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1.xml" ContentType="application/vnd.openxmlformats-officedocument.drawingml.chartshapes+xml"/>
  <Override PartName="/word/charts/chart21.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2.xml" ContentType="application/vnd.openxmlformats-officedocument.themeOverride+xml"/>
  <Override PartName="/word/charts/chart39.xml" ContentType="application/vnd.openxmlformats-officedocument.drawingml.chart+xml"/>
  <Override PartName="/word/theme/themeOverride3.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theme/themeOverride4.xml" ContentType="application/vnd.openxmlformats-officedocument.themeOverride+xml"/>
  <Override PartName="/word/charts/chart56.xml" ContentType="application/vnd.openxmlformats-officedocument.drawingml.chart+xml"/>
  <Override PartName="/word/charts/chart57.xml" ContentType="application/vnd.openxmlformats-officedocument.drawingml.chart+xml"/>
  <Override PartName="/word/theme/themeOverride5.xml" ContentType="application/vnd.openxmlformats-officedocument.themeOverride+xml"/>
  <Override PartName="/word/charts/chart58.xml" ContentType="application/vnd.openxmlformats-officedocument.drawingml.chart+xml"/>
  <Override PartName="/word/theme/themeOverride6.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rawings/drawing3.xml" ContentType="application/vnd.openxmlformats-officedocument.drawingml.chartshapes+xml"/>
  <Override PartName="/word/charts/chart6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87ADC" w14:textId="08258E20" w:rsidR="00DC4C9E" w:rsidRPr="003D3B0D" w:rsidRDefault="00F821E0" w:rsidP="00EE5786">
      <w:pPr>
        <w:rPr>
          <w:lang w:val="fr-CA"/>
        </w:rPr>
        <w:sectPr w:rsidR="00DC4C9E" w:rsidRPr="003D3B0D" w:rsidSect="00741248">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648" w:gutter="0"/>
          <w:pgNumType w:start="0"/>
          <w:cols w:space="720"/>
          <w:titlePg/>
          <w:docGrid w:linePitch="299"/>
        </w:sectPr>
      </w:pPr>
      <w:bookmarkStart w:id="0" w:name="_Toc441567928"/>
      <w:bookmarkStart w:id="1" w:name="_Toc441672344"/>
      <w:bookmarkStart w:id="2" w:name="_Toc441737279"/>
      <w:bookmarkStart w:id="3" w:name="_Toc447101611"/>
      <w:bookmarkStart w:id="4" w:name="_Toc447698555"/>
      <w:r>
        <w:rPr>
          <w:noProof/>
          <w:lang w:eastAsia="en-CA"/>
        </w:rPr>
        <mc:AlternateContent>
          <mc:Choice Requires="wps">
            <w:drawing>
              <wp:anchor distT="0" distB="0" distL="114300" distR="114300" simplePos="0" relativeHeight="251470848" behindDoc="0" locked="0" layoutInCell="1" allowOverlap="1" wp14:anchorId="27A8854E" wp14:editId="523A4517">
                <wp:simplePos x="0" y="0"/>
                <wp:positionH relativeFrom="column">
                  <wp:posOffset>-867905</wp:posOffset>
                </wp:positionH>
                <wp:positionV relativeFrom="paragraph">
                  <wp:posOffset>2851688</wp:posOffset>
                </wp:positionV>
                <wp:extent cx="4355024" cy="3320415"/>
                <wp:effectExtent l="0" t="0" r="0" b="0"/>
                <wp:wrapNone/>
                <wp:docPr id="9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024" cy="332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D4E5" w14:textId="6CB60A71" w:rsidR="00F821E0" w:rsidRDefault="00AB15BB" w:rsidP="00F821E0">
                            <w:pPr>
                              <w:spacing w:after="0"/>
                              <w:rPr>
                                <w:color w:val="FFFFFF" w:themeColor="background1"/>
                                <w:sz w:val="40"/>
                                <w:szCs w:val="40"/>
                                <w:lang w:val="fr-CA"/>
                              </w:rPr>
                            </w:pPr>
                            <w:r>
                              <w:rPr>
                                <w:color w:val="FFFFFF" w:themeColor="background1"/>
                                <w:sz w:val="40"/>
                                <w:szCs w:val="40"/>
                                <w:lang w:val="fr-CA"/>
                              </w:rPr>
                              <w:t>Les p</w:t>
                            </w:r>
                            <w:r w:rsidR="00F821E0" w:rsidRPr="00434262">
                              <w:rPr>
                                <w:color w:val="FFFFFF" w:themeColor="background1"/>
                                <w:sz w:val="40"/>
                                <w:szCs w:val="40"/>
                                <w:lang w:val="fr-CA"/>
                              </w:rPr>
                              <w:t>riorités et</w:t>
                            </w:r>
                            <w:r>
                              <w:rPr>
                                <w:color w:val="FFFFFF" w:themeColor="background1"/>
                                <w:sz w:val="40"/>
                                <w:szCs w:val="40"/>
                                <w:lang w:val="fr-CA"/>
                              </w:rPr>
                              <w:t xml:space="preserve"> la</w:t>
                            </w:r>
                            <w:bookmarkStart w:id="5" w:name="_GoBack"/>
                            <w:bookmarkEnd w:id="5"/>
                            <w:r w:rsidR="00F821E0" w:rsidRPr="00434262">
                              <w:rPr>
                                <w:color w:val="FFFFFF" w:themeColor="background1"/>
                                <w:sz w:val="40"/>
                                <w:szCs w:val="40"/>
                                <w:lang w:val="fr-CA"/>
                              </w:rPr>
                              <w:t xml:space="preserve"> planification</w:t>
                            </w:r>
                            <w:r w:rsidR="00637A57">
                              <w:rPr>
                                <w:color w:val="FFFFFF" w:themeColor="background1"/>
                                <w:sz w:val="40"/>
                                <w:szCs w:val="40"/>
                                <w:lang w:val="fr-CA"/>
                              </w:rPr>
                              <w:t> :</w:t>
                            </w:r>
                            <w:r w:rsidR="00F821E0">
                              <w:rPr>
                                <w:color w:val="FFFFFF" w:themeColor="background1"/>
                                <w:sz w:val="40"/>
                                <w:szCs w:val="40"/>
                                <w:lang w:val="fr-CA"/>
                              </w:rPr>
                              <w:br/>
                            </w:r>
                            <w:r w:rsidR="00F821E0" w:rsidRPr="00434262">
                              <w:rPr>
                                <w:color w:val="FFFFFF" w:themeColor="background1"/>
                                <w:sz w:val="40"/>
                                <w:szCs w:val="40"/>
                                <w:lang w:val="fr-CA"/>
                              </w:rPr>
                              <w:t>Rétroaction fournie par des groupes de clients et des Canadiens – 2015</w:t>
                            </w:r>
                            <w:r w:rsidR="00F821E0" w:rsidRPr="00434262">
                              <w:rPr>
                                <w:color w:val="FFFFFF" w:themeColor="background1"/>
                                <w:sz w:val="40"/>
                                <w:szCs w:val="40"/>
                                <w:lang w:val="fr-CA"/>
                              </w:rPr>
                              <w:noBreakHyphen/>
                              <w:t>2016</w:t>
                            </w:r>
                            <w:r w:rsidR="00637A57">
                              <w:rPr>
                                <w:color w:val="FFFFFF" w:themeColor="background1"/>
                                <w:sz w:val="40"/>
                                <w:szCs w:val="40"/>
                                <w:lang w:val="fr-CA"/>
                              </w:rPr>
                              <w:t> :</w:t>
                            </w:r>
                          </w:p>
                          <w:p w14:paraId="77997F54" w14:textId="1615EFAB" w:rsidR="00637A57" w:rsidRPr="00637A57" w:rsidRDefault="00637A57" w:rsidP="00637A57">
                            <w:pPr>
                              <w:spacing w:after="0"/>
                              <w:jc w:val="center"/>
                              <w:rPr>
                                <w:color w:val="FFFFFF" w:themeColor="background1"/>
                                <w:sz w:val="32"/>
                                <w:szCs w:val="32"/>
                                <w:lang w:val="fr-CA"/>
                              </w:rPr>
                            </w:pPr>
                            <w:r w:rsidRPr="00637A57">
                              <w:rPr>
                                <w:color w:val="FFFFFF" w:themeColor="background1"/>
                                <w:sz w:val="32"/>
                                <w:szCs w:val="32"/>
                                <w:lang w:val="fr-CA"/>
                              </w:rPr>
                              <w:t>Rapport finale</w:t>
                            </w:r>
                          </w:p>
                          <w:p w14:paraId="27A8876D" w14:textId="74BB5C31" w:rsidR="00966AC0" w:rsidRDefault="00F821E0" w:rsidP="00B712AE">
                            <w:pPr>
                              <w:pStyle w:val="ProTitle2"/>
                              <w:spacing w:before="0"/>
                              <w:rPr>
                                <w:rFonts w:asciiTheme="minorHAnsi" w:hAnsiTheme="minorHAnsi"/>
                                <w:sz w:val="28"/>
                                <w:szCs w:val="28"/>
                                <w:lang w:val="fr-CA"/>
                              </w:rPr>
                            </w:pPr>
                            <w:r>
                              <w:rPr>
                                <w:rFonts w:asciiTheme="minorHAnsi" w:hAnsiTheme="minorHAnsi"/>
                                <w:sz w:val="28"/>
                                <w:szCs w:val="28"/>
                                <w:lang w:val="fr-CA"/>
                              </w:rPr>
                              <w:t>P</w:t>
                            </w:r>
                            <w:r w:rsidR="00966AC0" w:rsidRPr="002340B3">
                              <w:rPr>
                                <w:rFonts w:asciiTheme="minorHAnsi" w:hAnsiTheme="minorHAnsi"/>
                                <w:sz w:val="28"/>
                                <w:szCs w:val="28"/>
                                <w:lang w:val="fr-CA"/>
                              </w:rPr>
                              <w:t xml:space="preserve">résenté par Nanos </w:t>
                            </w:r>
                            <w:r w:rsidR="00966AC0" w:rsidRPr="00A0089E">
                              <w:rPr>
                                <w:rFonts w:asciiTheme="minorHAnsi" w:hAnsiTheme="minorHAnsi"/>
                                <w:sz w:val="28"/>
                                <w:szCs w:val="28"/>
                                <w:lang w:val="fr-CA"/>
                              </w:rPr>
                              <w:t>Research</w:t>
                            </w:r>
                            <w:r w:rsidR="00966AC0" w:rsidRPr="002340B3">
                              <w:rPr>
                                <w:rFonts w:asciiTheme="minorHAnsi" w:hAnsiTheme="minorHAnsi"/>
                                <w:sz w:val="28"/>
                                <w:szCs w:val="28"/>
                                <w:lang w:val="fr-CA"/>
                              </w:rPr>
                              <w:t xml:space="preserve"> à Bibliothèque et Archives Canada</w:t>
                            </w:r>
                          </w:p>
                          <w:p w14:paraId="27A8876E" w14:textId="45775D27" w:rsidR="00966AC0" w:rsidRPr="002340B3" w:rsidRDefault="00F821E0" w:rsidP="00F821E0">
                            <w:pPr>
                              <w:pStyle w:val="ProTitle2"/>
                              <w:spacing w:before="0"/>
                              <w:rPr>
                                <w:rFonts w:asciiTheme="minorHAnsi" w:hAnsiTheme="minorHAnsi"/>
                                <w:sz w:val="28"/>
                                <w:szCs w:val="28"/>
                                <w:lang w:val="fr-CA"/>
                              </w:rPr>
                            </w:pPr>
                            <w:r w:rsidRPr="000D451C">
                              <w:rPr>
                                <w:rFonts w:asciiTheme="minorHAnsi" w:hAnsiTheme="minorHAnsi"/>
                                <w:sz w:val="24"/>
                                <w:szCs w:val="24"/>
                                <w:lang w:val="fr-CA"/>
                              </w:rPr>
                              <w:t>Porr-ropp@bac-lac.gc.ca</w:t>
                            </w:r>
                          </w:p>
                          <w:p w14:paraId="27A8876F" w14:textId="77777777" w:rsidR="00966AC0" w:rsidRPr="005343AC" w:rsidRDefault="00966AC0" w:rsidP="00B712AE">
                            <w:pPr>
                              <w:pStyle w:val="ProTitle3"/>
                              <w:spacing w:before="0" w:after="0" w:line="240" w:lineRule="auto"/>
                              <w:rPr>
                                <w:rFonts w:asciiTheme="minorHAnsi" w:hAnsiTheme="minorHAnsi"/>
                                <w:sz w:val="22"/>
                                <w:lang w:val="fr-CA"/>
                              </w:rPr>
                            </w:pPr>
                            <w:r>
                              <w:rPr>
                                <w:rFonts w:asciiTheme="minorHAnsi" w:hAnsiTheme="minorHAnsi"/>
                                <w:sz w:val="22"/>
                                <w:lang w:val="fr-CA"/>
                              </w:rPr>
                              <w:t>N</w:t>
                            </w:r>
                            <w:r w:rsidRPr="00844C7D">
                              <w:rPr>
                                <w:rFonts w:asciiTheme="minorHAnsi" w:hAnsiTheme="minorHAnsi"/>
                                <w:sz w:val="22"/>
                                <w:lang w:val="fr-CA"/>
                              </w:rPr>
                              <w:t>uméro d'inscription de la ROP</w:t>
                            </w:r>
                            <w:r>
                              <w:rPr>
                                <w:rFonts w:asciiTheme="minorHAnsi" w:hAnsiTheme="minorHAnsi"/>
                                <w:sz w:val="22"/>
                                <w:lang w:val="fr-CA"/>
                              </w:rPr>
                              <w:t xml:space="preserve"> </w:t>
                            </w:r>
                            <w:r w:rsidRPr="005343AC">
                              <w:rPr>
                                <w:rFonts w:asciiTheme="minorHAnsi" w:hAnsiTheme="minorHAnsi"/>
                                <w:sz w:val="22"/>
                                <w:lang w:val="fr-CA"/>
                              </w:rPr>
                              <w:t xml:space="preserve">: </w:t>
                            </w:r>
                            <w:r w:rsidRPr="005343AC">
                              <w:rPr>
                                <w:rFonts w:asciiTheme="minorHAnsi" w:hAnsiTheme="minorHAnsi"/>
                                <w:sz w:val="22"/>
                                <w:lang w:val="fr-CA"/>
                              </w:rPr>
                              <w:tab/>
                              <w:t>POR 019-15 P</w:t>
                            </w:r>
                          </w:p>
                          <w:p w14:paraId="27A88770" w14:textId="77777777" w:rsidR="00966AC0" w:rsidRPr="005343AC" w:rsidRDefault="00966AC0" w:rsidP="00B712AE">
                            <w:pPr>
                              <w:pStyle w:val="ProTitle3"/>
                              <w:spacing w:before="0" w:after="0" w:line="240" w:lineRule="auto"/>
                              <w:rPr>
                                <w:rFonts w:asciiTheme="minorHAnsi" w:hAnsiTheme="minorHAnsi"/>
                                <w:sz w:val="22"/>
                                <w:lang w:val="fr-CA"/>
                              </w:rPr>
                            </w:pPr>
                            <w:r w:rsidRPr="005343AC">
                              <w:rPr>
                                <w:rFonts w:asciiTheme="minorHAnsi" w:hAnsiTheme="minorHAnsi"/>
                                <w:sz w:val="22"/>
                                <w:lang w:val="fr-CA"/>
                              </w:rPr>
                              <w:t>Numéro de contrat</w:t>
                            </w:r>
                            <w:r>
                              <w:rPr>
                                <w:rFonts w:asciiTheme="minorHAnsi" w:hAnsiTheme="minorHAnsi"/>
                                <w:sz w:val="22"/>
                                <w:lang w:val="fr-CA"/>
                              </w:rPr>
                              <w:t xml:space="preserve"> </w:t>
                            </w:r>
                            <w:r w:rsidRPr="005343AC">
                              <w:rPr>
                                <w:rFonts w:asciiTheme="minorHAnsi" w:hAnsiTheme="minorHAnsi"/>
                                <w:sz w:val="22"/>
                                <w:lang w:val="fr-CA"/>
                              </w:rPr>
                              <w:t>:</w:t>
                            </w:r>
                            <w:r>
                              <w:rPr>
                                <w:rFonts w:asciiTheme="minorHAnsi" w:hAnsiTheme="minorHAnsi"/>
                                <w:sz w:val="22"/>
                                <w:lang w:val="fr-CA"/>
                              </w:rPr>
                              <w:tab/>
                            </w:r>
                            <w:r w:rsidRPr="005343AC">
                              <w:rPr>
                                <w:rFonts w:asciiTheme="minorHAnsi" w:hAnsiTheme="minorHAnsi"/>
                                <w:sz w:val="22"/>
                                <w:lang w:val="fr-CA"/>
                              </w:rPr>
                              <w:t xml:space="preserve"> </w:t>
                            </w:r>
                            <w:r w:rsidRPr="005343AC">
                              <w:rPr>
                                <w:rFonts w:asciiTheme="minorHAnsi" w:hAnsiTheme="minorHAnsi"/>
                                <w:sz w:val="22"/>
                                <w:lang w:val="fr-CA"/>
                              </w:rPr>
                              <w:tab/>
                            </w:r>
                            <w:r>
                              <w:rPr>
                                <w:rFonts w:asciiTheme="minorHAnsi" w:hAnsiTheme="minorHAnsi"/>
                                <w:sz w:val="22"/>
                                <w:lang w:val="fr-CA"/>
                              </w:rPr>
                              <w:tab/>
                            </w:r>
                            <w:r w:rsidRPr="005343AC">
                              <w:rPr>
                                <w:rFonts w:asciiTheme="minorHAnsi" w:hAnsiTheme="minorHAnsi"/>
                                <w:sz w:val="22"/>
                                <w:lang w:val="fr-CA"/>
                              </w:rPr>
                              <w:t>5Z011-160067 001 CY</w:t>
                            </w:r>
                          </w:p>
                          <w:p w14:paraId="27A88771" w14:textId="77777777" w:rsidR="00966AC0" w:rsidRPr="005343AC" w:rsidRDefault="00966AC0" w:rsidP="00B712AE">
                            <w:pPr>
                              <w:pStyle w:val="ProTitle3"/>
                              <w:spacing w:before="0" w:after="0" w:line="240" w:lineRule="auto"/>
                              <w:rPr>
                                <w:rFonts w:asciiTheme="minorHAnsi" w:hAnsiTheme="minorHAnsi"/>
                                <w:sz w:val="22"/>
                                <w:lang w:val="fr-CA"/>
                              </w:rPr>
                            </w:pPr>
                            <w:r>
                              <w:rPr>
                                <w:rFonts w:asciiTheme="minorHAnsi" w:hAnsiTheme="minorHAnsi"/>
                                <w:sz w:val="22"/>
                                <w:lang w:val="fr-CA"/>
                              </w:rPr>
                              <w:t>D</w:t>
                            </w:r>
                            <w:r w:rsidRPr="002340B3">
                              <w:rPr>
                                <w:rFonts w:asciiTheme="minorHAnsi" w:hAnsiTheme="minorHAnsi"/>
                                <w:sz w:val="22"/>
                                <w:lang w:val="fr-CA"/>
                              </w:rPr>
                              <w:t>ate d’attribution du contrat</w:t>
                            </w:r>
                            <w:r>
                              <w:rPr>
                                <w:rFonts w:asciiTheme="minorHAnsi" w:hAnsiTheme="minorHAnsi"/>
                                <w:sz w:val="22"/>
                                <w:lang w:val="fr-CA"/>
                              </w:rPr>
                              <w:t xml:space="preserve"> : </w:t>
                            </w:r>
                            <w:r w:rsidRPr="005343AC">
                              <w:rPr>
                                <w:rFonts w:asciiTheme="minorHAnsi" w:hAnsiTheme="minorHAnsi"/>
                                <w:sz w:val="22"/>
                                <w:lang w:val="fr-CA"/>
                              </w:rPr>
                              <w:t xml:space="preserve">  </w:t>
                            </w:r>
                            <w:r w:rsidRPr="005343AC">
                              <w:rPr>
                                <w:rFonts w:asciiTheme="minorHAnsi" w:hAnsiTheme="minorHAnsi"/>
                                <w:sz w:val="22"/>
                                <w:lang w:val="fr-CA"/>
                              </w:rPr>
                              <w:tab/>
                            </w:r>
                            <w:r>
                              <w:rPr>
                                <w:rFonts w:asciiTheme="minorHAnsi" w:hAnsiTheme="minorHAnsi"/>
                                <w:sz w:val="22"/>
                                <w:lang w:val="fr-CA"/>
                              </w:rPr>
                              <w:tab/>
                              <w:t>29 juin</w:t>
                            </w:r>
                            <w:r w:rsidRPr="005343AC">
                              <w:rPr>
                                <w:rFonts w:asciiTheme="minorHAnsi" w:hAnsiTheme="minorHAnsi"/>
                                <w:sz w:val="22"/>
                                <w:lang w:val="fr-CA"/>
                              </w:rPr>
                              <w:t xml:space="preserve"> 2015</w:t>
                            </w:r>
                          </w:p>
                          <w:p w14:paraId="27A88772" w14:textId="77777777" w:rsidR="00966AC0" w:rsidRPr="00316054" w:rsidRDefault="00966AC0" w:rsidP="00B712AE">
                            <w:pPr>
                              <w:pStyle w:val="ProTitle3"/>
                              <w:spacing w:before="0" w:after="0" w:line="240" w:lineRule="auto"/>
                              <w:rPr>
                                <w:rFonts w:asciiTheme="minorHAnsi" w:hAnsiTheme="minorHAnsi"/>
                                <w:sz w:val="22"/>
                                <w:lang w:val="en-CA"/>
                              </w:rPr>
                            </w:pPr>
                            <w:r w:rsidRPr="00316054">
                              <w:rPr>
                                <w:rFonts w:asciiTheme="minorHAnsi" w:hAnsiTheme="minorHAnsi"/>
                                <w:sz w:val="22"/>
                                <w:lang w:val="en-CA"/>
                              </w:rPr>
                              <w:t>Date de livraison</w:t>
                            </w:r>
                            <w:r>
                              <w:rPr>
                                <w:rFonts w:asciiTheme="minorHAnsi" w:hAnsiTheme="minorHAnsi"/>
                                <w:sz w:val="22"/>
                                <w:lang w:val="en-CA"/>
                              </w:rPr>
                              <w:t xml:space="preserve"> </w:t>
                            </w:r>
                            <w:r w:rsidRPr="00316054">
                              <w:rPr>
                                <w:rFonts w:asciiTheme="minorHAnsi" w:hAnsiTheme="minorHAnsi"/>
                                <w:sz w:val="22"/>
                                <w:lang w:val="en-CA"/>
                              </w:rPr>
                              <w:t xml:space="preserve">: </w:t>
                            </w:r>
                            <w:r w:rsidRPr="00316054">
                              <w:rPr>
                                <w:rFonts w:asciiTheme="minorHAnsi" w:hAnsiTheme="minorHAnsi"/>
                                <w:sz w:val="22"/>
                                <w:lang w:val="en-CA"/>
                              </w:rPr>
                              <w:tab/>
                              <w:t xml:space="preserve">              </w:t>
                            </w:r>
                            <w:r w:rsidRPr="00316054">
                              <w:rPr>
                                <w:rFonts w:asciiTheme="minorHAnsi" w:hAnsiTheme="minorHAnsi"/>
                                <w:sz w:val="22"/>
                                <w:lang w:val="en-CA"/>
                              </w:rPr>
                              <w:tab/>
                            </w:r>
                            <w:r w:rsidRPr="00316054">
                              <w:rPr>
                                <w:rFonts w:asciiTheme="minorHAnsi" w:hAnsiTheme="minorHAnsi"/>
                                <w:sz w:val="22"/>
                                <w:lang w:val="en-CA"/>
                              </w:rPr>
                              <w:tab/>
                              <w:t>15 juillet 2016</w:t>
                            </w:r>
                          </w:p>
                          <w:p w14:paraId="27A88773" w14:textId="77777777" w:rsidR="00966AC0" w:rsidRPr="00316054" w:rsidRDefault="00966AC0" w:rsidP="00B712AE">
                            <w:pPr>
                              <w:pStyle w:val="ProTitle3"/>
                              <w:spacing w:before="0" w:after="0" w:line="240" w:lineRule="auto"/>
                              <w:rPr>
                                <w:rFonts w:asciiTheme="minorHAnsi" w:hAnsiTheme="minorHAnsi"/>
                                <w:sz w:val="22"/>
                                <w:lang w:val="en-CA"/>
                              </w:rPr>
                            </w:pPr>
                          </w:p>
                          <w:p w14:paraId="27A88774" w14:textId="77777777" w:rsidR="00966AC0" w:rsidRPr="002340B3" w:rsidRDefault="00966AC0" w:rsidP="00B712AE">
                            <w:pPr>
                              <w:pStyle w:val="ProTitle3"/>
                              <w:spacing w:before="0" w:after="0" w:line="240" w:lineRule="auto"/>
                              <w:rPr>
                                <w:rFonts w:asciiTheme="minorHAnsi" w:hAnsiTheme="minorHAnsi"/>
                                <w:i/>
                                <w:sz w:val="22"/>
                                <w:lang w:val="en-CA"/>
                              </w:rPr>
                            </w:pPr>
                            <w:r w:rsidRPr="00316054">
                              <w:rPr>
                                <w:rFonts w:asciiTheme="minorHAnsi" w:hAnsiTheme="minorHAnsi"/>
                                <w:i/>
                                <w:sz w:val="22"/>
                                <w:lang w:val="en-CA"/>
                              </w:rPr>
                              <w:t>This report is also availab</w:t>
                            </w:r>
                            <w:r w:rsidRPr="002340B3">
                              <w:rPr>
                                <w:rFonts w:asciiTheme="minorHAnsi" w:hAnsiTheme="minorHAnsi"/>
                                <w:i/>
                                <w:sz w:val="22"/>
                                <w:lang w:val="en-CA"/>
                              </w:rPr>
                              <w:t xml:space="preserve">le in English </w:t>
                            </w:r>
                            <w:r>
                              <w:rPr>
                                <w:rFonts w:asciiTheme="minorHAnsi" w:hAnsiTheme="minorHAnsi"/>
                                <w:i/>
                                <w:sz w:val="22"/>
                                <w:lang w:val="en-CA"/>
                              </w:rPr>
                              <w:t>upon</w:t>
                            </w:r>
                            <w:r w:rsidRPr="002340B3">
                              <w:rPr>
                                <w:rFonts w:asciiTheme="minorHAnsi" w:hAnsiTheme="minorHAnsi"/>
                                <w:i/>
                                <w:sz w:val="22"/>
                                <w:lang w:val="en-CA"/>
                              </w:rPr>
                              <w:t xml:space="preserve"> request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A8854E" id="_x0000_t202" coordsize="21600,21600" o:spt="202" path="m,l,21600r21600,l21600,xe">
                <v:stroke joinstyle="miter"/>
                <v:path gradientshapeok="t" o:connecttype="rect"/>
              </v:shapetype>
              <v:shape id="Text Box 16" o:spid="_x0000_s1026" type="#_x0000_t202" style="position:absolute;margin-left:-68.35pt;margin-top:224.55pt;width:342.9pt;height:261.4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7ctw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" filled="f" stroked="f">
                <v:textbox>
                  <w:txbxContent>
                    <w:p w14:paraId="2780D4E5" w14:textId="6CB60A71" w:rsidR="00F821E0" w:rsidRDefault="00AB15BB" w:rsidP="00F821E0">
                      <w:pPr>
                        <w:spacing w:after="0"/>
                        <w:rPr>
                          <w:color w:val="FFFFFF" w:themeColor="background1"/>
                          <w:sz w:val="40"/>
                          <w:szCs w:val="40"/>
                          <w:lang w:val="fr-CA"/>
                        </w:rPr>
                      </w:pPr>
                      <w:r>
                        <w:rPr>
                          <w:color w:val="FFFFFF" w:themeColor="background1"/>
                          <w:sz w:val="40"/>
                          <w:szCs w:val="40"/>
                          <w:lang w:val="fr-CA"/>
                        </w:rPr>
                        <w:t>Les p</w:t>
                      </w:r>
                      <w:r w:rsidR="00F821E0" w:rsidRPr="00434262">
                        <w:rPr>
                          <w:color w:val="FFFFFF" w:themeColor="background1"/>
                          <w:sz w:val="40"/>
                          <w:szCs w:val="40"/>
                          <w:lang w:val="fr-CA"/>
                        </w:rPr>
                        <w:t>riorités et</w:t>
                      </w:r>
                      <w:r>
                        <w:rPr>
                          <w:color w:val="FFFFFF" w:themeColor="background1"/>
                          <w:sz w:val="40"/>
                          <w:szCs w:val="40"/>
                          <w:lang w:val="fr-CA"/>
                        </w:rPr>
                        <w:t xml:space="preserve"> la</w:t>
                      </w:r>
                      <w:bookmarkStart w:id="6" w:name="_GoBack"/>
                      <w:bookmarkEnd w:id="6"/>
                      <w:r w:rsidR="00F821E0" w:rsidRPr="00434262">
                        <w:rPr>
                          <w:color w:val="FFFFFF" w:themeColor="background1"/>
                          <w:sz w:val="40"/>
                          <w:szCs w:val="40"/>
                          <w:lang w:val="fr-CA"/>
                        </w:rPr>
                        <w:t xml:space="preserve"> planification</w:t>
                      </w:r>
                      <w:r w:rsidR="00637A57">
                        <w:rPr>
                          <w:color w:val="FFFFFF" w:themeColor="background1"/>
                          <w:sz w:val="40"/>
                          <w:szCs w:val="40"/>
                          <w:lang w:val="fr-CA"/>
                        </w:rPr>
                        <w:t> :</w:t>
                      </w:r>
                      <w:r w:rsidR="00F821E0">
                        <w:rPr>
                          <w:color w:val="FFFFFF" w:themeColor="background1"/>
                          <w:sz w:val="40"/>
                          <w:szCs w:val="40"/>
                          <w:lang w:val="fr-CA"/>
                        </w:rPr>
                        <w:br/>
                      </w:r>
                      <w:r w:rsidR="00F821E0" w:rsidRPr="00434262">
                        <w:rPr>
                          <w:color w:val="FFFFFF" w:themeColor="background1"/>
                          <w:sz w:val="40"/>
                          <w:szCs w:val="40"/>
                          <w:lang w:val="fr-CA"/>
                        </w:rPr>
                        <w:t>Rétroaction fournie par des groupes de clients et des Canadiens – 2015</w:t>
                      </w:r>
                      <w:r w:rsidR="00F821E0" w:rsidRPr="00434262">
                        <w:rPr>
                          <w:color w:val="FFFFFF" w:themeColor="background1"/>
                          <w:sz w:val="40"/>
                          <w:szCs w:val="40"/>
                          <w:lang w:val="fr-CA"/>
                        </w:rPr>
                        <w:noBreakHyphen/>
                        <w:t>2016</w:t>
                      </w:r>
                      <w:r w:rsidR="00637A57">
                        <w:rPr>
                          <w:color w:val="FFFFFF" w:themeColor="background1"/>
                          <w:sz w:val="40"/>
                          <w:szCs w:val="40"/>
                          <w:lang w:val="fr-CA"/>
                        </w:rPr>
                        <w:t> :</w:t>
                      </w:r>
                    </w:p>
                    <w:p w14:paraId="77997F54" w14:textId="1615EFAB" w:rsidR="00637A57" w:rsidRPr="00637A57" w:rsidRDefault="00637A57" w:rsidP="00637A57">
                      <w:pPr>
                        <w:spacing w:after="0"/>
                        <w:jc w:val="center"/>
                        <w:rPr>
                          <w:color w:val="FFFFFF" w:themeColor="background1"/>
                          <w:sz w:val="32"/>
                          <w:szCs w:val="32"/>
                          <w:lang w:val="fr-CA"/>
                        </w:rPr>
                      </w:pPr>
                      <w:r w:rsidRPr="00637A57">
                        <w:rPr>
                          <w:color w:val="FFFFFF" w:themeColor="background1"/>
                          <w:sz w:val="32"/>
                          <w:szCs w:val="32"/>
                          <w:lang w:val="fr-CA"/>
                        </w:rPr>
                        <w:t>Rapport finale</w:t>
                      </w:r>
                    </w:p>
                    <w:p w14:paraId="27A8876D" w14:textId="74BB5C31" w:rsidR="00966AC0" w:rsidRDefault="00F821E0" w:rsidP="00B712AE">
                      <w:pPr>
                        <w:pStyle w:val="ProTitle2"/>
                        <w:spacing w:before="0"/>
                        <w:rPr>
                          <w:rFonts w:asciiTheme="minorHAnsi" w:hAnsiTheme="minorHAnsi"/>
                          <w:sz w:val="28"/>
                          <w:szCs w:val="28"/>
                          <w:lang w:val="fr-CA"/>
                        </w:rPr>
                      </w:pPr>
                      <w:r>
                        <w:rPr>
                          <w:rFonts w:asciiTheme="minorHAnsi" w:hAnsiTheme="minorHAnsi"/>
                          <w:sz w:val="28"/>
                          <w:szCs w:val="28"/>
                          <w:lang w:val="fr-CA"/>
                        </w:rPr>
                        <w:t>P</w:t>
                      </w:r>
                      <w:r w:rsidR="00966AC0" w:rsidRPr="002340B3">
                        <w:rPr>
                          <w:rFonts w:asciiTheme="minorHAnsi" w:hAnsiTheme="minorHAnsi"/>
                          <w:sz w:val="28"/>
                          <w:szCs w:val="28"/>
                          <w:lang w:val="fr-CA"/>
                        </w:rPr>
                        <w:t xml:space="preserve">résenté par Nanos </w:t>
                      </w:r>
                      <w:r w:rsidR="00966AC0" w:rsidRPr="00A0089E">
                        <w:rPr>
                          <w:rFonts w:asciiTheme="minorHAnsi" w:hAnsiTheme="minorHAnsi"/>
                          <w:sz w:val="28"/>
                          <w:szCs w:val="28"/>
                          <w:lang w:val="fr-CA"/>
                        </w:rPr>
                        <w:t>Research</w:t>
                      </w:r>
                      <w:r w:rsidR="00966AC0" w:rsidRPr="002340B3">
                        <w:rPr>
                          <w:rFonts w:asciiTheme="minorHAnsi" w:hAnsiTheme="minorHAnsi"/>
                          <w:sz w:val="28"/>
                          <w:szCs w:val="28"/>
                          <w:lang w:val="fr-CA"/>
                        </w:rPr>
                        <w:t xml:space="preserve"> à Bibliothèque et Archives Canada</w:t>
                      </w:r>
                    </w:p>
                    <w:p w14:paraId="27A8876E" w14:textId="45775D27" w:rsidR="00966AC0" w:rsidRPr="002340B3" w:rsidRDefault="00F821E0" w:rsidP="00F821E0">
                      <w:pPr>
                        <w:pStyle w:val="ProTitle2"/>
                        <w:spacing w:before="0"/>
                        <w:rPr>
                          <w:rFonts w:asciiTheme="minorHAnsi" w:hAnsiTheme="minorHAnsi"/>
                          <w:sz w:val="28"/>
                          <w:szCs w:val="28"/>
                          <w:lang w:val="fr-CA"/>
                        </w:rPr>
                      </w:pPr>
                      <w:r w:rsidRPr="000D451C">
                        <w:rPr>
                          <w:rFonts w:asciiTheme="minorHAnsi" w:hAnsiTheme="minorHAnsi"/>
                          <w:sz w:val="24"/>
                          <w:szCs w:val="24"/>
                          <w:lang w:val="fr-CA"/>
                        </w:rPr>
                        <w:t>Porr-ropp@bac-lac.gc.ca</w:t>
                      </w:r>
                    </w:p>
                    <w:p w14:paraId="27A8876F" w14:textId="77777777" w:rsidR="00966AC0" w:rsidRPr="005343AC" w:rsidRDefault="00966AC0" w:rsidP="00B712AE">
                      <w:pPr>
                        <w:pStyle w:val="ProTitle3"/>
                        <w:spacing w:before="0" w:after="0" w:line="240" w:lineRule="auto"/>
                        <w:rPr>
                          <w:rFonts w:asciiTheme="minorHAnsi" w:hAnsiTheme="minorHAnsi"/>
                          <w:sz w:val="22"/>
                          <w:lang w:val="fr-CA"/>
                        </w:rPr>
                      </w:pPr>
                      <w:r>
                        <w:rPr>
                          <w:rFonts w:asciiTheme="minorHAnsi" w:hAnsiTheme="minorHAnsi"/>
                          <w:sz w:val="22"/>
                          <w:lang w:val="fr-CA"/>
                        </w:rPr>
                        <w:t>N</w:t>
                      </w:r>
                      <w:r w:rsidRPr="00844C7D">
                        <w:rPr>
                          <w:rFonts w:asciiTheme="minorHAnsi" w:hAnsiTheme="minorHAnsi"/>
                          <w:sz w:val="22"/>
                          <w:lang w:val="fr-CA"/>
                        </w:rPr>
                        <w:t>uméro d'inscription de la ROP</w:t>
                      </w:r>
                      <w:r>
                        <w:rPr>
                          <w:rFonts w:asciiTheme="minorHAnsi" w:hAnsiTheme="minorHAnsi"/>
                          <w:sz w:val="22"/>
                          <w:lang w:val="fr-CA"/>
                        </w:rPr>
                        <w:t xml:space="preserve"> </w:t>
                      </w:r>
                      <w:r w:rsidRPr="005343AC">
                        <w:rPr>
                          <w:rFonts w:asciiTheme="minorHAnsi" w:hAnsiTheme="minorHAnsi"/>
                          <w:sz w:val="22"/>
                          <w:lang w:val="fr-CA"/>
                        </w:rPr>
                        <w:t xml:space="preserve">: </w:t>
                      </w:r>
                      <w:r w:rsidRPr="005343AC">
                        <w:rPr>
                          <w:rFonts w:asciiTheme="minorHAnsi" w:hAnsiTheme="minorHAnsi"/>
                          <w:sz w:val="22"/>
                          <w:lang w:val="fr-CA"/>
                        </w:rPr>
                        <w:tab/>
                        <w:t>POR 019-15 P</w:t>
                      </w:r>
                    </w:p>
                    <w:p w14:paraId="27A88770" w14:textId="77777777" w:rsidR="00966AC0" w:rsidRPr="005343AC" w:rsidRDefault="00966AC0" w:rsidP="00B712AE">
                      <w:pPr>
                        <w:pStyle w:val="ProTitle3"/>
                        <w:spacing w:before="0" w:after="0" w:line="240" w:lineRule="auto"/>
                        <w:rPr>
                          <w:rFonts w:asciiTheme="minorHAnsi" w:hAnsiTheme="minorHAnsi"/>
                          <w:sz w:val="22"/>
                          <w:lang w:val="fr-CA"/>
                        </w:rPr>
                      </w:pPr>
                      <w:r w:rsidRPr="005343AC">
                        <w:rPr>
                          <w:rFonts w:asciiTheme="minorHAnsi" w:hAnsiTheme="minorHAnsi"/>
                          <w:sz w:val="22"/>
                          <w:lang w:val="fr-CA"/>
                        </w:rPr>
                        <w:t>Numéro de contrat</w:t>
                      </w:r>
                      <w:r>
                        <w:rPr>
                          <w:rFonts w:asciiTheme="minorHAnsi" w:hAnsiTheme="minorHAnsi"/>
                          <w:sz w:val="22"/>
                          <w:lang w:val="fr-CA"/>
                        </w:rPr>
                        <w:t xml:space="preserve"> </w:t>
                      </w:r>
                      <w:r w:rsidRPr="005343AC">
                        <w:rPr>
                          <w:rFonts w:asciiTheme="minorHAnsi" w:hAnsiTheme="minorHAnsi"/>
                          <w:sz w:val="22"/>
                          <w:lang w:val="fr-CA"/>
                        </w:rPr>
                        <w:t>:</w:t>
                      </w:r>
                      <w:r>
                        <w:rPr>
                          <w:rFonts w:asciiTheme="minorHAnsi" w:hAnsiTheme="minorHAnsi"/>
                          <w:sz w:val="22"/>
                          <w:lang w:val="fr-CA"/>
                        </w:rPr>
                        <w:tab/>
                      </w:r>
                      <w:r w:rsidRPr="005343AC">
                        <w:rPr>
                          <w:rFonts w:asciiTheme="minorHAnsi" w:hAnsiTheme="minorHAnsi"/>
                          <w:sz w:val="22"/>
                          <w:lang w:val="fr-CA"/>
                        </w:rPr>
                        <w:t xml:space="preserve"> </w:t>
                      </w:r>
                      <w:r w:rsidRPr="005343AC">
                        <w:rPr>
                          <w:rFonts w:asciiTheme="minorHAnsi" w:hAnsiTheme="minorHAnsi"/>
                          <w:sz w:val="22"/>
                          <w:lang w:val="fr-CA"/>
                        </w:rPr>
                        <w:tab/>
                      </w:r>
                      <w:r>
                        <w:rPr>
                          <w:rFonts w:asciiTheme="minorHAnsi" w:hAnsiTheme="minorHAnsi"/>
                          <w:sz w:val="22"/>
                          <w:lang w:val="fr-CA"/>
                        </w:rPr>
                        <w:tab/>
                      </w:r>
                      <w:r w:rsidRPr="005343AC">
                        <w:rPr>
                          <w:rFonts w:asciiTheme="minorHAnsi" w:hAnsiTheme="minorHAnsi"/>
                          <w:sz w:val="22"/>
                          <w:lang w:val="fr-CA"/>
                        </w:rPr>
                        <w:t>5Z011-160067 001 CY</w:t>
                      </w:r>
                    </w:p>
                    <w:p w14:paraId="27A88771" w14:textId="77777777" w:rsidR="00966AC0" w:rsidRPr="005343AC" w:rsidRDefault="00966AC0" w:rsidP="00B712AE">
                      <w:pPr>
                        <w:pStyle w:val="ProTitle3"/>
                        <w:spacing w:before="0" w:after="0" w:line="240" w:lineRule="auto"/>
                        <w:rPr>
                          <w:rFonts w:asciiTheme="minorHAnsi" w:hAnsiTheme="minorHAnsi"/>
                          <w:sz w:val="22"/>
                          <w:lang w:val="fr-CA"/>
                        </w:rPr>
                      </w:pPr>
                      <w:r>
                        <w:rPr>
                          <w:rFonts w:asciiTheme="minorHAnsi" w:hAnsiTheme="minorHAnsi"/>
                          <w:sz w:val="22"/>
                          <w:lang w:val="fr-CA"/>
                        </w:rPr>
                        <w:t>D</w:t>
                      </w:r>
                      <w:r w:rsidRPr="002340B3">
                        <w:rPr>
                          <w:rFonts w:asciiTheme="minorHAnsi" w:hAnsiTheme="minorHAnsi"/>
                          <w:sz w:val="22"/>
                          <w:lang w:val="fr-CA"/>
                        </w:rPr>
                        <w:t>ate d’attribution du contrat</w:t>
                      </w:r>
                      <w:r>
                        <w:rPr>
                          <w:rFonts w:asciiTheme="minorHAnsi" w:hAnsiTheme="minorHAnsi"/>
                          <w:sz w:val="22"/>
                          <w:lang w:val="fr-CA"/>
                        </w:rPr>
                        <w:t xml:space="preserve"> : </w:t>
                      </w:r>
                      <w:r w:rsidRPr="005343AC">
                        <w:rPr>
                          <w:rFonts w:asciiTheme="minorHAnsi" w:hAnsiTheme="minorHAnsi"/>
                          <w:sz w:val="22"/>
                          <w:lang w:val="fr-CA"/>
                        </w:rPr>
                        <w:t xml:space="preserve">  </w:t>
                      </w:r>
                      <w:r w:rsidRPr="005343AC">
                        <w:rPr>
                          <w:rFonts w:asciiTheme="minorHAnsi" w:hAnsiTheme="minorHAnsi"/>
                          <w:sz w:val="22"/>
                          <w:lang w:val="fr-CA"/>
                        </w:rPr>
                        <w:tab/>
                      </w:r>
                      <w:r>
                        <w:rPr>
                          <w:rFonts w:asciiTheme="minorHAnsi" w:hAnsiTheme="minorHAnsi"/>
                          <w:sz w:val="22"/>
                          <w:lang w:val="fr-CA"/>
                        </w:rPr>
                        <w:tab/>
                        <w:t>29 juin</w:t>
                      </w:r>
                      <w:r w:rsidRPr="005343AC">
                        <w:rPr>
                          <w:rFonts w:asciiTheme="minorHAnsi" w:hAnsiTheme="minorHAnsi"/>
                          <w:sz w:val="22"/>
                          <w:lang w:val="fr-CA"/>
                        </w:rPr>
                        <w:t xml:space="preserve"> 2015</w:t>
                      </w:r>
                    </w:p>
                    <w:p w14:paraId="27A88772" w14:textId="77777777" w:rsidR="00966AC0" w:rsidRPr="00316054" w:rsidRDefault="00966AC0" w:rsidP="00B712AE">
                      <w:pPr>
                        <w:pStyle w:val="ProTitle3"/>
                        <w:spacing w:before="0" w:after="0" w:line="240" w:lineRule="auto"/>
                        <w:rPr>
                          <w:rFonts w:asciiTheme="minorHAnsi" w:hAnsiTheme="minorHAnsi"/>
                          <w:sz w:val="22"/>
                          <w:lang w:val="en-CA"/>
                        </w:rPr>
                      </w:pPr>
                      <w:r w:rsidRPr="00316054">
                        <w:rPr>
                          <w:rFonts w:asciiTheme="minorHAnsi" w:hAnsiTheme="minorHAnsi"/>
                          <w:sz w:val="22"/>
                          <w:lang w:val="en-CA"/>
                        </w:rPr>
                        <w:t>Date de livraison</w:t>
                      </w:r>
                      <w:r>
                        <w:rPr>
                          <w:rFonts w:asciiTheme="minorHAnsi" w:hAnsiTheme="minorHAnsi"/>
                          <w:sz w:val="22"/>
                          <w:lang w:val="en-CA"/>
                        </w:rPr>
                        <w:t xml:space="preserve"> </w:t>
                      </w:r>
                      <w:r w:rsidRPr="00316054">
                        <w:rPr>
                          <w:rFonts w:asciiTheme="minorHAnsi" w:hAnsiTheme="minorHAnsi"/>
                          <w:sz w:val="22"/>
                          <w:lang w:val="en-CA"/>
                        </w:rPr>
                        <w:t xml:space="preserve">: </w:t>
                      </w:r>
                      <w:r w:rsidRPr="00316054">
                        <w:rPr>
                          <w:rFonts w:asciiTheme="minorHAnsi" w:hAnsiTheme="minorHAnsi"/>
                          <w:sz w:val="22"/>
                          <w:lang w:val="en-CA"/>
                        </w:rPr>
                        <w:tab/>
                        <w:t xml:space="preserve">              </w:t>
                      </w:r>
                      <w:r w:rsidRPr="00316054">
                        <w:rPr>
                          <w:rFonts w:asciiTheme="minorHAnsi" w:hAnsiTheme="minorHAnsi"/>
                          <w:sz w:val="22"/>
                          <w:lang w:val="en-CA"/>
                        </w:rPr>
                        <w:tab/>
                      </w:r>
                      <w:r w:rsidRPr="00316054">
                        <w:rPr>
                          <w:rFonts w:asciiTheme="minorHAnsi" w:hAnsiTheme="minorHAnsi"/>
                          <w:sz w:val="22"/>
                          <w:lang w:val="en-CA"/>
                        </w:rPr>
                        <w:tab/>
                        <w:t>15 juillet 2016</w:t>
                      </w:r>
                    </w:p>
                    <w:p w14:paraId="27A88773" w14:textId="77777777" w:rsidR="00966AC0" w:rsidRPr="00316054" w:rsidRDefault="00966AC0" w:rsidP="00B712AE">
                      <w:pPr>
                        <w:pStyle w:val="ProTitle3"/>
                        <w:spacing w:before="0" w:after="0" w:line="240" w:lineRule="auto"/>
                        <w:rPr>
                          <w:rFonts w:asciiTheme="minorHAnsi" w:hAnsiTheme="minorHAnsi"/>
                          <w:sz w:val="22"/>
                          <w:lang w:val="en-CA"/>
                        </w:rPr>
                      </w:pPr>
                    </w:p>
                    <w:p w14:paraId="27A88774" w14:textId="77777777" w:rsidR="00966AC0" w:rsidRPr="002340B3" w:rsidRDefault="00966AC0" w:rsidP="00B712AE">
                      <w:pPr>
                        <w:pStyle w:val="ProTitle3"/>
                        <w:spacing w:before="0" w:after="0" w:line="240" w:lineRule="auto"/>
                        <w:rPr>
                          <w:rFonts w:asciiTheme="minorHAnsi" w:hAnsiTheme="minorHAnsi"/>
                          <w:i/>
                          <w:sz w:val="22"/>
                          <w:lang w:val="en-CA"/>
                        </w:rPr>
                      </w:pPr>
                      <w:r w:rsidRPr="00316054">
                        <w:rPr>
                          <w:rFonts w:asciiTheme="minorHAnsi" w:hAnsiTheme="minorHAnsi"/>
                          <w:i/>
                          <w:sz w:val="22"/>
                          <w:lang w:val="en-CA"/>
                        </w:rPr>
                        <w:t>This report is also availab</w:t>
                      </w:r>
                      <w:r w:rsidRPr="002340B3">
                        <w:rPr>
                          <w:rFonts w:asciiTheme="minorHAnsi" w:hAnsiTheme="minorHAnsi"/>
                          <w:i/>
                          <w:sz w:val="22"/>
                          <w:lang w:val="en-CA"/>
                        </w:rPr>
                        <w:t xml:space="preserve">le in English </w:t>
                      </w:r>
                      <w:r>
                        <w:rPr>
                          <w:rFonts w:asciiTheme="minorHAnsi" w:hAnsiTheme="minorHAnsi"/>
                          <w:i/>
                          <w:sz w:val="22"/>
                          <w:lang w:val="en-CA"/>
                        </w:rPr>
                        <w:t>upon</w:t>
                      </w:r>
                      <w:r w:rsidRPr="002340B3">
                        <w:rPr>
                          <w:rFonts w:asciiTheme="minorHAnsi" w:hAnsiTheme="minorHAnsi"/>
                          <w:i/>
                          <w:sz w:val="22"/>
                          <w:lang w:val="en-CA"/>
                        </w:rPr>
                        <w:t xml:space="preserve"> request</w:t>
                      </w:r>
                    </w:p>
                  </w:txbxContent>
                </v:textbox>
              </v:shape>
            </w:pict>
          </mc:Fallback>
        </mc:AlternateContent>
      </w:r>
      <w:r w:rsidR="003D3B0D" w:rsidRPr="003D3B0D">
        <w:rPr>
          <w:noProof/>
          <w:lang w:eastAsia="en-CA"/>
        </w:rPr>
        <w:drawing>
          <wp:anchor distT="0" distB="0" distL="114300" distR="114300" simplePos="0" relativeHeight="251443200" behindDoc="0" locked="0" layoutInCell="1" allowOverlap="1" wp14:anchorId="27A8854B" wp14:editId="23CA0EA9">
            <wp:simplePos x="0" y="0"/>
            <wp:positionH relativeFrom="column">
              <wp:posOffset>-911860</wp:posOffset>
            </wp:positionH>
            <wp:positionV relativeFrom="paragraph">
              <wp:posOffset>-912231</wp:posOffset>
            </wp:positionV>
            <wp:extent cx="7800340" cy="38188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click and select.jpg"/>
                    <pic:cNvPicPr/>
                  </pic:nvPicPr>
                  <pic:blipFill rotWithShape="1">
                    <a:blip r:embed="rId18" cstate="print">
                      <a:extLst>
                        <a:ext uri="{28A0092B-C50C-407E-A947-70E740481C1C}">
                          <a14:useLocalDpi xmlns:a14="http://schemas.microsoft.com/office/drawing/2010/main" val="0"/>
                        </a:ext>
                      </a:extLst>
                    </a:blip>
                    <a:srcRect t="3515" b="8392"/>
                    <a:stretch/>
                  </pic:blipFill>
                  <pic:spPr bwMode="auto">
                    <a:xfrm>
                      <a:off x="0" y="0"/>
                      <a:ext cx="7800340" cy="3818890"/>
                    </a:xfrm>
                    <a:prstGeom prst="rect">
                      <a:avLst/>
                    </a:prstGeom>
                    <a:ln>
                      <a:noFill/>
                    </a:ln>
                    <a:extLst>
                      <a:ext uri="{53640926-AAD7-44D8-BBD7-CCE9431645EC}">
                        <a14:shadowObscured xmlns:a14="http://schemas.microsoft.com/office/drawing/2010/main"/>
                      </a:ext>
                    </a:extLst>
                  </pic:spPr>
                </pic:pic>
              </a:graphicData>
            </a:graphic>
          </wp:anchor>
        </w:drawing>
      </w:r>
      <w:r w:rsidR="009B68A1">
        <w:rPr>
          <w:noProof/>
          <w:lang w:val="fr-CA" w:eastAsia="fr-CA"/>
        </w:rPr>
        <w:t xml:space="preserve"> </w:t>
      </w:r>
      <w:r w:rsidR="003D3B0D" w:rsidRPr="003D3B0D">
        <w:rPr>
          <w:noProof/>
          <w:lang w:val="fr-CA" w:eastAsia="fr-CA"/>
        </w:rPr>
        <w:t xml:space="preserve"> </w:t>
      </w:r>
      <w:r w:rsidR="00D67CB6" w:rsidRPr="003D3B0D">
        <w:rPr>
          <w:noProof/>
          <w:lang w:eastAsia="en-CA"/>
        </w:rPr>
        <w:drawing>
          <wp:anchor distT="0" distB="0" distL="114300" distR="114300" simplePos="0" relativeHeight="251442176" behindDoc="0" locked="0" layoutInCell="1" allowOverlap="1" wp14:anchorId="27A8854F" wp14:editId="27A88550">
            <wp:simplePos x="0" y="0"/>
            <wp:positionH relativeFrom="page">
              <wp:posOffset>0</wp:posOffset>
            </wp:positionH>
            <wp:positionV relativeFrom="page">
              <wp:posOffset>3704590</wp:posOffset>
            </wp:positionV>
            <wp:extent cx="7881620" cy="6388735"/>
            <wp:effectExtent l="19050" t="0" r="5080" b="0"/>
            <wp:wrapSquare wrapText="bothSides"/>
            <wp:docPr id="34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358"/>
                    <a:stretch/>
                  </pic:blipFill>
                  <pic:spPr bwMode="auto">
                    <a:xfrm>
                      <a:off x="0" y="0"/>
                      <a:ext cx="7881620" cy="6388735"/>
                    </a:xfrm>
                    <a:prstGeom prst="rect">
                      <a:avLst/>
                    </a:prstGeom>
                    <a:noFill/>
                    <a:ln>
                      <a:noFill/>
                    </a:ln>
                    <a:extLst>
                      <a:ext uri="{53640926-AAD7-44D8-BBD7-CCE9431645EC}">
                        <a14:shadowObscured xmlns:a14="http://schemas.microsoft.com/office/drawing/2010/main"/>
                      </a:ext>
                    </a:extLst>
                  </pic:spPr>
                </pic:pic>
              </a:graphicData>
            </a:graphic>
          </wp:anchor>
        </w:drawing>
      </w:r>
      <w:r w:rsidR="000174A6" w:rsidRPr="003D3B0D">
        <w:rPr>
          <w:lang w:val="fr-CA"/>
        </w:rPr>
        <w:br w:type="page"/>
      </w:r>
      <w:bookmarkStart w:id="7" w:name="_Toc275870404"/>
      <w:bookmarkStart w:id="8" w:name="_Toc275870489"/>
      <w:bookmarkStart w:id="9" w:name="_Toc275868161"/>
      <w:bookmarkStart w:id="10" w:name="_Toc275870510"/>
      <w:bookmarkEnd w:id="0"/>
      <w:bookmarkEnd w:id="1"/>
      <w:bookmarkEnd w:id="2"/>
      <w:bookmarkEnd w:id="3"/>
      <w:bookmarkEnd w:id="4"/>
      <w:bookmarkEnd w:id="7"/>
      <w:bookmarkEnd w:id="8"/>
      <w:bookmarkEnd w:id="9"/>
      <w:bookmarkEnd w:id="10"/>
      <w:r w:rsidR="00DD2822">
        <w:rPr>
          <w:rFonts w:ascii="Gotham-Book" w:eastAsia="ヒラギノ角ゴ Pro W3" w:hAnsi="Gotham-Book"/>
          <w:noProof/>
          <w:color w:val="284B61"/>
          <w:kern w:val="32"/>
          <w:sz w:val="36"/>
          <w:szCs w:val="20"/>
          <w:lang w:eastAsia="en-CA"/>
        </w:rPr>
        <w:lastRenderedPageBreak/>
        <mc:AlternateContent>
          <mc:Choice Requires="wps">
            <w:drawing>
              <wp:anchor distT="0" distB="0" distL="114300" distR="114300" simplePos="0" relativeHeight="251667456" behindDoc="0" locked="0" layoutInCell="1" allowOverlap="1" wp14:anchorId="27A88551" wp14:editId="2EC91656">
                <wp:simplePos x="0" y="0"/>
                <wp:positionH relativeFrom="column">
                  <wp:posOffset>13335</wp:posOffset>
                </wp:positionH>
                <wp:positionV relativeFrom="paragraph">
                  <wp:posOffset>-750570</wp:posOffset>
                </wp:positionV>
                <wp:extent cx="6073775" cy="668655"/>
                <wp:effectExtent l="3810" t="1905" r="0" b="0"/>
                <wp:wrapNone/>
                <wp:docPr id="94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75" w14:textId="77777777" w:rsidR="00966AC0" w:rsidRDefault="00966AC0" w:rsidP="00D257D5">
                            <w:pPr>
                              <w:rPr>
                                <w:b/>
                                <w:color w:val="0F243E" w:themeColor="text2" w:themeShade="80"/>
                                <w:sz w:val="72"/>
                                <w:szCs w:val="40"/>
                              </w:rPr>
                            </w:pPr>
                            <w:r>
                              <w:rPr>
                                <w:b/>
                                <w:color w:val="0F243E" w:themeColor="text2" w:themeShade="80"/>
                                <w:sz w:val="72"/>
                                <w:szCs w:val="40"/>
                              </w:rPr>
                              <w:t>Aperçu</w:t>
                            </w:r>
                          </w:p>
                          <w:p w14:paraId="27A88776" w14:textId="77777777" w:rsidR="00966AC0" w:rsidRPr="00345B8F" w:rsidRDefault="00966AC0" w:rsidP="00345B8F">
                            <w:pPr>
                              <w:rPr>
                                <w:b/>
                                <w:color w:val="0F243E" w:themeColor="text2" w:themeShade="80"/>
                                <w:sz w:val="72"/>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51" id="Text Box 573" o:spid="_x0000_s1027" type="#_x0000_t202" style="position:absolute;margin-left:1.05pt;margin-top:-59.1pt;width:478.25pt;height:5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" stroked="f">
                <v:textbox>
                  <w:txbxContent>
                    <w:p w14:paraId="27A88775" w14:textId="77777777" w:rsidR="00966AC0" w:rsidRDefault="00966AC0" w:rsidP="00D257D5">
                      <w:pPr>
                        <w:rPr>
                          <w:b/>
                          <w:color w:val="0F243E" w:themeColor="text2" w:themeShade="80"/>
                          <w:sz w:val="72"/>
                          <w:szCs w:val="40"/>
                        </w:rPr>
                      </w:pPr>
                      <w:r>
                        <w:rPr>
                          <w:b/>
                          <w:color w:val="0F243E" w:themeColor="text2" w:themeShade="80"/>
                          <w:sz w:val="72"/>
                          <w:szCs w:val="40"/>
                        </w:rPr>
                        <w:t>Aperçu</w:t>
                      </w:r>
                    </w:p>
                    <w:p w14:paraId="27A88776" w14:textId="77777777" w:rsidR="00966AC0" w:rsidRPr="00345B8F" w:rsidRDefault="00966AC0" w:rsidP="00345B8F">
                      <w:pPr>
                        <w:rPr>
                          <w:b/>
                          <w:color w:val="0F243E" w:themeColor="text2" w:themeShade="80"/>
                          <w:sz w:val="72"/>
                          <w:szCs w:val="40"/>
                        </w:rPr>
                      </w:pPr>
                    </w:p>
                  </w:txbxContent>
                </v:textbox>
              </v:shape>
            </w:pict>
          </mc:Fallback>
        </mc:AlternateContent>
      </w:r>
      <w:r w:rsidR="00DD2822">
        <w:rPr>
          <w:rFonts w:ascii="Gotham-Book" w:eastAsia="ヒラギノ角ゴ Pro W3" w:hAnsi="Gotham-Book"/>
          <w:noProof/>
          <w:color w:val="284B61"/>
          <w:kern w:val="32"/>
          <w:sz w:val="36"/>
          <w:szCs w:val="20"/>
          <w:lang w:eastAsia="en-CA"/>
        </w:rPr>
        <mc:AlternateContent>
          <mc:Choice Requires="wps">
            <w:drawing>
              <wp:anchor distT="0" distB="0" distL="114300" distR="114300" simplePos="0" relativeHeight="251474944" behindDoc="0" locked="0" layoutInCell="1" allowOverlap="1" wp14:anchorId="27A88552" wp14:editId="07945D74">
                <wp:simplePos x="0" y="0"/>
                <wp:positionH relativeFrom="column">
                  <wp:posOffset>-911860</wp:posOffset>
                </wp:positionH>
                <wp:positionV relativeFrom="paragraph">
                  <wp:posOffset>-985520</wp:posOffset>
                </wp:positionV>
                <wp:extent cx="474980" cy="10118090"/>
                <wp:effectExtent l="0" t="0" r="20320" b="16510"/>
                <wp:wrapNone/>
                <wp:docPr id="9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011809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25626150" id="Rectangle 13" o:spid="_x0000_s1026" style="position:absolute;margin-left:-71.8pt;margin-top:-77.6pt;width:37.4pt;height:796.7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" fillcolor="#17365d [2415]" strokecolor="#17365d [2415]" strokeweight="2pt">
                <v:path arrowok="t"/>
              </v:rect>
            </w:pict>
          </mc:Fallback>
        </mc:AlternateContent>
      </w:r>
      <w:r w:rsidR="00CC2D77" w:rsidRPr="003D3B0D">
        <w:rPr>
          <w:rFonts w:ascii="Gotham-Book" w:eastAsia="ヒラギノ角ゴ Pro W3" w:hAnsi="Gotham-Book"/>
          <w:noProof/>
          <w:color w:val="284B61"/>
          <w:kern w:val="32"/>
          <w:sz w:val="36"/>
          <w:szCs w:val="20"/>
          <w:lang w:val="fr-CA" w:eastAsia="en-CA"/>
        </w:rPr>
        <w:t>INSERT RJ ANALYSIS</w:t>
      </w:r>
      <w:r w:rsidR="00DD2822">
        <w:rPr>
          <w:rFonts w:ascii="Gotham-Book" w:eastAsia="ヒラギノ角ゴ Pro W3" w:hAnsi="Gotham-Book"/>
          <w:noProof/>
          <w:color w:val="284B61"/>
          <w:kern w:val="32"/>
          <w:sz w:val="36"/>
          <w:szCs w:val="20"/>
          <w:lang w:eastAsia="en-CA"/>
        </w:rPr>
        <mc:AlternateContent>
          <mc:Choice Requires="wps">
            <w:drawing>
              <wp:anchor distT="0" distB="0" distL="114300" distR="114300" simplePos="0" relativeHeight="251666432" behindDoc="0" locked="0" layoutInCell="1" allowOverlap="1" wp14:anchorId="27A88553" wp14:editId="0D25EA83">
                <wp:simplePos x="0" y="0"/>
                <wp:positionH relativeFrom="column">
                  <wp:posOffset>-74930</wp:posOffset>
                </wp:positionH>
                <wp:positionV relativeFrom="paragraph">
                  <wp:posOffset>-12065</wp:posOffset>
                </wp:positionV>
                <wp:extent cx="6548120" cy="8446135"/>
                <wp:effectExtent l="1270" t="0" r="3810" b="0"/>
                <wp:wrapNone/>
                <wp:docPr id="94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120" cy="8446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77" w14:textId="77777777" w:rsidR="00966AC0" w:rsidRPr="00392DEC" w:rsidRDefault="00966AC0" w:rsidP="00070A98">
                            <w:pPr>
                              <w:rPr>
                                <w:color w:val="0F243E" w:themeColor="text2" w:themeShade="80"/>
                                <w:sz w:val="26"/>
                                <w:szCs w:val="26"/>
                                <w:lang w:val="fr-CA"/>
                              </w:rPr>
                            </w:pPr>
                            <w:r w:rsidRPr="00392DEC">
                              <w:rPr>
                                <w:color w:val="0F243E" w:themeColor="text2" w:themeShade="80"/>
                                <w:sz w:val="26"/>
                                <w:szCs w:val="26"/>
                                <w:lang w:val="fr-CA"/>
                              </w:rPr>
                              <w:t xml:space="preserve">Bibliothèque et Archives Canada (BAC) </w:t>
                            </w:r>
                            <w:r>
                              <w:rPr>
                                <w:color w:val="0F243E" w:themeColor="text2" w:themeShade="80"/>
                                <w:sz w:val="26"/>
                                <w:szCs w:val="26"/>
                                <w:lang w:val="fr-CA"/>
                              </w:rPr>
                              <w:t>a</w:t>
                            </w:r>
                            <w:r w:rsidRPr="00392DEC">
                              <w:rPr>
                                <w:color w:val="0F243E" w:themeColor="text2" w:themeShade="80"/>
                                <w:sz w:val="26"/>
                                <w:szCs w:val="26"/>
                                <w:lang w:val="fr-CA"/>
                              </w:rPr>
                              <w:t xml:space="preserve"> engagé </w:t>
                            </w:r>
                            <w:r w:rsidRPr="00A0089E">
                              <w:rPr>
                                <w:color w:val="0F243E" w:themeColor="text2" w:themeShade="80"/>
                                <w:sz w:val="26"/>
                                <w:szCs w:val="26"/>
                                <w:lang w:val="fr-CA"/>
                              </w:rPr>
                              <w:t>Nanos Research pour mener une enquête de satisfaction de la clientèle pa</w:t>
                            </w:r>
                            <w:r>
                              <w:rPr>
                                <w:color w:val="0F243E" w:themeColor="text2" w:themeShade="80"/>
                                <w:sz w:val="26"/>
                                <w:szCs w:val="26"/>
                                <w:lang w:val="fr-CA"/>
                              </w:rPr>
                              <w:t>rmi les personnes qui ont utilisé</w:t>
                            </w:r>
                            <w:r w:rsidRPr="00A0089E">
                              <w:rPr>
                                <w:color w:val="0F243E" w:themeColor="text2" w:themeShade="80"/>
                                <w:sz w:val="26"/>
                                <w:szCs w:val="26"/>
                                <w:lang w:val="fr-CA"/>
                              </w:rPr>
                              <w:t xml:space="preserve"> des</w:t>
                            </w:r>
                            <w:r>
                              <w:rPr>
                                <w:color w:val="0F243E" w:themeColor="text2" w:themeShade="80"/>
                                <w:sz w:val="26"/>
                                <w:szCs w:val="26"/>
                                <w:lang w:val="fr-CA"/>
                              </w:rPr>
                              <w:t xml:space="preserve"> services de BAC, incluant une gamme d’activités, y compris </w:t>
                            </w:r>
                            <w:r w:rsidRPr="00392DEC">
                              <w:rPr>
                                <w:color w:val="0F243E" w:themeColor="text2" w:themeShade="80"/>
                                <w:sz w:val="26"/>
                                <w:szCs w:val="26"/>
                                <w:lang w:val="fr-CA"/>
                              </w:rPr>
                              <w:t xml:space="preserve">la visite </w:t>
                            </w:r>
                            <w:r>
                              <w:rPr>
                                <w:color w:val="0F243E" w:themeColor="text2" w:themeShade="80"/>
                                <w:sz w:val="26"/>
                                <w:szCs w:val="26"/>
                                <w:lang w:val="fr-CA"/>
                              </w:rPr>
                              <w:t>sur les lieux</w:t>
                            </w:r>
                            <w:r w:rsidRPr="00392DEC">
                              <w:rPr>
                                <w:color w:val="0F243E" w:themeColor="text2" w:themeShade="80"/>
                                <w:sz w:val="26"/>
                                <w:szCs w:val="26"/>
                                <w:lang w:val="fr-CA"/>
                              </w:rPr>
                              <w:t xml:space="preserve"> ou </w:t>
                            </w:r>
                            <w:r>
                              <w:rPr>
                                <w:color w:val="0F243E" w:themeColor="text2" w:themeShade="80"/>
                                <w:sz w:val="26"/>
                                <w:szCs w:val="26"/>
                                <w:lang w:val="fr-CA"/>
                              </w:rPr>
                              <w:t>du site W</w:t>
                            </w:r>
                            <w:r w:rsidRPr="00392DEC">
                              <w:rPr>
                                <w:color w:val="0F243E" w:themeColor="text2" w:themeShade="80"/>
                                <w:sz w:val="26"/>
                                <w:szCs w:val="26"/>
                                <w:lang w:val="fr-CA"/>
                              </w:rPr>
                              <w:t>eb, l’</w:t>
                            </w:r>
                            <w:r>
                              <w:rPr>
                                <w:color w:val="0F243E" w:themeColor="text2" w:themeShade="80"/>
                                <w:sz w:val="26"/>
                                <w:szCs w:val="26"/>
                                <w:lang w:val="fr-CA"/>
                              </w:rPr>
                              <w:t>accès à</w:t>
                            </w:r>
                            <w:r w:rsidRPr="00392DEC">
                              <w:rPr>
                                <w:color w:val="0F243E" w:themeColor="text2" w:themeShade="80"/>
                                <w:sz w:val="26"/>
                                <w:szCs w:val="26"/>
                                <w:lang w:val="fr-CA"/>
                              </w:rPr>
                              <w:t xml:space="preserve"> des documents ou </w:t>
                            </w:r>
                            <w:r>
                              <w:rPr>
                                <w:color w:val="0F243E" w:themeColor="text2" w:themeShade="80"/>
                                <w:sz w:val="26"/>
                                <w:szCs w:val="26"/>
                                <w:lang w:val="fr-CA"/>
                              </w:rPr>
                              <w:t xml:space="preserve">à </w:t>
                            </w:r>
                            <w:r w:rsidRPr="00392DEC">
                              <w:rPr>
                                <w:color w:val="0F243E" w:themeColor="text2" w:themeShade="80"/>
                                <w:sz w:val="26"/>
                                <w:szCs w:val="26"/>
                                <w:lang w:val="fr-CA"/>
                              </w:rPr>
                              <w:t>la recherche d’information.</w:t>
                            </w:r>
                            <w:r>
                              <w:rPr>
                                <w:color w:val="0F243E" w:themeColor="text2" w:themeShade="80"/>
                                <w:sz w:val="26"/>
                                <w:szCs w:val="26"/>
                                <w:lang w:val="fr-CA"/>
                              </w:rPr>
                              <w:t xml:space="preserve"> </w:t>
                            </w:r>
                            <w:r w:rsidRPr="00392DEC">
                              <w:rPr>
                                <w:color w:val="0F243E" w:themeColor="text2" w:themeShade="80"/>
                                <w:sz w:val="26"/>
                                <w:szCs w:val="26"/>
                                <w:lang w:val="fr-CA"/>
                              </w:rPr>
                              <w:t xml:space="preserve">L’enquête, qui a </w:t>
                            </w:r>
                            <w:r>
                              <w:rPr>
                                <w:color w:val="0F243E" w:themeColor="text2" w:themeShade="80"/>
                                <w:sz w:val="26"/>
                                <w:szCs w:val="26"/>
                                <w:lang w:val="fr-CA"/>
                              </w:rPr>
                              <w:t>été faite</w:t>
                            </w:r>
                            <w:r w:rsidRPr="00392DEC">
                              <w:rPr>
                                <w:color w:val="0F243E" w:themeColor="text2" w:themeShade="80"/>
                                <w:sz w:val="26"/>
                                <w:szCs w:val="26"/>
                                <w:lang w:val="fr-CA"/>
                              </w:rPr>
                              <w:t xml:space="preserve"> </w:t>
                            </w:r>
                            <w:r>
                              <w:rPr>
                                <w:color w:val="0F243E" w:themeColor="text2" w:themeShade="80"/>
                                <w:sz w:val="26"/>
                                <w:szCs w:val="26"/>
                                <w:lang w:val="fr-CA"/>
                              </w:rPr>
                              <w:t>en ligne, a été principalement complétée</w:t>
                            </w:r>
                            <w:r w:rsidRPr="00392DEC">
                              <w:rPr>
                                <w:color w:val="0F243E" w:themeColor="text2" w:themeShade="80"/>
                                <w:sz w:val="26"/>
                                <w:szCs w:val="26"/>
                                <w:lang w:val="fr-CA"/>
                              </w:rPr>
                              <w:t xml:space="preserve"> </w:t>
                            </w:r>
                            <w:r w:rsidRPr="00A0089E">
                              <w:rPr>
                                <w:color w:val="0F243E" w:themeColor="text2" w:themeShade="80"/>
                                <w:sz w:val="26"/>
                                <w:szCs w:val="26"/>
                                <w:lang w:val="fr-CA"/>
                              </w:rPr>
                              <w:t>par des personnes qui ont accédé aux services sur le site</w:t>
                            </w:r>
                            <w:r w:rsidRPr="00B40ACB">
                              <w:rPr>
                                <w:color w:val="0F243E" w:themeColor="text2" w:themeShade="80"/>
                                <w:sz w:val="26"/>
                                <w:szCs w:val="26"/>
                                <w:lang w:val="fr-CA"/>
                              </w:rPr>
                              <w:t xml:space="preserve"> </w:t>
                            </w:r>
                            <w:r>
                              <w:rPr>
                                <w:color w:val="0F243E" w:themeColor="text2" w:themeShade="80"/>
                                <w:sz w:val="26"/>
                                <w:szCs w:val="26"/>
                                <w:lang w:val="fr-CA"/>
                              </w:rPr>
                              <w:t>Web, par le biais d’</w:t>
                            </w:r>
                            <w:r w:rsidRPr="00A0089E">
                              <w:rPr>
                                <w:color w:val="0F243E" w:themeColor="text2" w:themeShade="80"/>
                                <w:sz w:val="26"/>
                                <w:szCs w:val="26"/>
                                <w:lang w:val="fr-CA"/>
                              </w:rPr>
                              <w:t>une fenêtre contextuelle. Les personnes ayant accédé aux services par courrier, courriel, en personne ou par téléphone ont aussi été invité</w:t>
                            </w:r>
                            <w:r>
                              <w:rPr>
                                <w:color w:val="0F243E" w:themeColor="text2" w:themeShade="80"/>
                                <w:sz w:val="26"/>
                                <w:szCs w:val="26"/>
                                <w:lang w:val="fr-CA"/>
                              </w:rPr>
                              <w:t>e</w:t>
                            </w:r>
                            <w:r w:rsidRPr="00A0089E">
                              <w:rPr>
                                <w:color w:val="0F243E" w:themeColor="text2" w:themeShade="80"/>
                                <w:sz w:val="26"/>
                                <w:szCs w:val="26"/>
                                <w:lang w:val="fr-CA"/>
                              </w:rPr>
                              <w:t>s à</w:t>
                            </w:r>
                            <w:r>
                              <w:rPr>
                                <w:color w:val="0F243E" w:themeColor="text2" w:themeShade="80"/>
                                <w:sz w:val="26"/>
                                <w:szCs w:val="26"/>
                                <w:lang w:val="fr-CA"/>
                              </w:rPr>
                              <w:t xml:space="preserve"> répondre au sondage.</w:t>
                            </w:r>
                            <w:r w:rsidRPr="00392DEC">
                              <w:rPr>
                                <w:color w:val="0F243E" w:themeColor="text2" w:themeShade="80"/>
                                <w:sz w:val="26"/>
                                <w:szCs w:val="26"/>
                                <w:lang w:val="fr-CA"/>
                              </w:rPr>
                              <w:t xml:space="preserve"> </w:t>
                            </w:r>
                          </w:p>
                          <w:p w14:paraId="27A88778" w14:textId="77777777" w:rsidR="00966AC0" w:rsidRPr="00A965B3" w:rsidRDefault="00966AC0" w:rsidP="00A73A4E">
                            <w:pPr>
                              <w:rPr>
                                <w:color w:val="0F243E" w:themeColor="text2" w:themeShade="80"/>
                                <w:sz w:val="26"/>
                                <w:szCs w:val="26"/>
                                <w:lang w:val="fr-CA"/>
                              </w:rPr>
                            </w:pPr>
                            <w:r w:rsidRPr="00392DEC">
                              <w:rPr>
                                <w:color w:val="0F243E" w:themeColor="text2" w:themeShade="80"/>
                                <w:sz w:val="26"/>
                                <w:szCs w:val="26"/>
                                <w:lang w:val="fr-CA"/>
                              </w:rPr>
                              <w:t xml:space="preserve">Quatre-vingt-dix pour cent de ceux qui ont </w:t>
                            </w:r>
                            <w:r>
                              <w:rPr>
                                <w:color w:val="0F243E" w:themeColor="text2" w:themeShade="80"/>
                                <w:sz w:val="26"/>
                                <w:szCs w:val="26"/>
                                <w:lang w:val="fr-CA"/>
                              </w:rPr>
                              <w:t>complété</w:t>
                            </w:r>
                            <w:r w:rsidRPr="00392DEC">
                              <w:rPr>
                                <w:color w:val="0F243E" w:themeColor="text2" w:themeShade="80"/>
                                <w:sz w:val="26"/>
                                <w:szCs w:val="26"/>
                                <w:lang w:val="fr-CA"/>
                              </w:rPr>
                              <w:t xml:space="preserve"> </w:t>
                            </w:r>
                            <w:r>
                              <w:rPr>
                                <w:color w:val="0F243E" w:themeColor="text2" w:themeShade="80"/>
                                <w:sz w:val="26"/>
                                <w:szCs w:val="26"/>
                                <w:lang w:val="fr-CA"/>
                              </w:rPr>
                              <w:t>le questionnaire</w:t>
                            </w:r>
                            <w:r w:rsidRPr="00392DEC">
                              <w:rPr>
                                <w:color w:val="0F243E" w:themeColor="text2" w:themeShade="80"/>
                                <w:sz w:val="26"/>
                                <w:szCs w:val="26"/>
                                <w:lang w:val="fr-CA"/>
                              </w:rPr>
                              <w:t xml:space="preserve"> l’ont fait suite </w:t>
                            </w:r>
                            <w:r>
                              <w:rPr>
                                <w:color w:val="0F243E" w:themeColor="text2" w:themeShade="80"/>
                                <w:sz w:val="26"/>
                                <w:szCs w:val="26"/>
                                <w:lang w:val="fr-CA"/>
                              </w:rPr>
                              <w:t xml:space="preserve">à </w:t>
                            </w:r>
                            <w:r w:rsidRPr="00392DEC">
                              <w:rPr>
                                <w:color w:val="0F243E" w:themeColor="text2" w:themeShade="80"/>
                                <w:sz w:val="26"/>
                                <w:szCs w:val="26"/>
                                <w:lang w:val="fr-CA"/>
                              </w:rPr>
                              <w:t xml:space="preserve">une visite </w:t>
                            </w:r>
                            <w:r>
                              <w:rPr>
                                <w:color w:val="0F243E" w:themeColor="text2" w:themeShade="80"/>
                                <w:sz w:val="26"/>
                                <w:szCs w:val="26"/>
                                <w:lang w:val="fr-CA"/>
                              </w:rPr>
                              <w:t>sur le</w:t>
                            </w:r>
                            <w:r w:rsidRPr="00392DEC">
                              <w:rPr>
                                <w:color w:val="0F243E" w:themeColor="text2" w:themeShade="80"/>
                                <w:sz w:val="26"/>
                                <w:szCs w:val="26"/>
                                <w:lang w:val="fr-CA"/>
                              </w:rPr>
                              <w:t xml:space="preserve"> site </w:t>
                            </w:r>
                            <w:r>
                              <w:rPr>
                                <w:color w:val="0F243E" w:themeColor="text2" w:themeShade="80"/>
                                <w:sz w:val="26"/>
                                <w:szCs w:val="26"/>
                                <w:lang w:val="fr-CA"/>
                              </w:rPr>
                              <w:t>W</w:t>
                            </w:r>
                            <w:r w:rsidRPr="00392DEC">
                              <w:rPr>
                                <w:color w:val="0F243E" w:themeColor="text2" w:themeShade="80"/>
                                <w:sz w:val="26"/>
                                <w:szCs w:val="26"/>
                                <w:lang w:val="fr-CA"/>
                              </w:rPr>
                              <w:t>eb.</w:t>
                            </w:r>
                            <w:r>
                              <w:rPr>
                                <w:color w:val="0F243E" w:themeColor="text2" w:themeShade="80"/>
                                <w:sz w:val="26"/>
                                <w:szCs w:val="26"/>
                                <w:lang w:val="fr-CA"/>
                              </w:rPr>
                              <w:t xml:space="preserve"> Ceux ayant répondu au sondage après une visite sur place (cinq pour cent), ou après avoir accédé aux services </w:t>
                            </w:r>
                            <w:r w:rsidRPr="00392DEC">
                              <w:rPr>
                                <w:color w:val="0F243E" w:themeColor="text2" w:themeShade="80"/>
                                <w:sz w:val="26"/>
                                <w:szCs w:val="26"/>
                                <w:lang w:val="fr-CA"/>
                              </w:rPr>
                              <w:t xml:space="preserve">par courriel, </w:t>
                            </w:r>
                            <w:r>
                              <w:rPr>
                                <w:color w:val="0F243E" w:themeColor="text2" w:themeShade="80"/>
                                <w:sz w:val="26"/>
                                <w:szCs w:val="26"/>
                                <w:lang w:val="fr-CA"/>
                              </w:rPr>
                              <w:t>courrier ou formulaire W</w:t>
                            </w:r>
                            <w:r w:rsidRPr="00392DEC">
                              <w:rPr>
                                <w:color w:val="0F243E" w:themeColor="text2" w:themeShade="80"/>
                                <w:sz w:val="26"/>
                                <w:szCs w:val="26"/>
                                <w:lang w:val="fr-CA"/>
                              </w:rPr>
                              <w:t>eb (cinq pour cent</w:t>
                            </w:r>
                            <w:r>
                              <w:rPr>
                                <w:color w:val="0F243E" w:themeColor="text2" w:themeShade="80"/>
                                <w:sz w:val="26"/>
                                <w:szCs w:val="26"/>
                                <w:lang w:val="fr-CA"/>
                              </w:rPr>
                              <w:t>)</w:t>
                            </w:r>
                            <w:r w:rsidRPr="00392DEC">
                              <w:rPr>
                                <w:color w:val="0F243E" w:themeColor="text2" w:themeShade="80"/>
                                <w:sz w:val="26"/>
                                <w:szCs w:val="26"/>
                                <w:lang w:val="fr-CA"/>
                              </w:rPr>
                              <w:t xml:space="preserve"> sont moins représentés. </w:t>
                            </w:r>
                            <w:r w:rsidRPr="00A965B3">
                              <w:rPr>
                                <w:color w:val="0F243E" w:themeColor="text2" w:themeShade="80"/>
                                <w:sz w:val="26"/>
                                <w:szCs w:val="26"/>
                                <w:lang w:val="fr-CA"/>
                              </w:rPr>
                              <w:t xml:space="preserve">Peu </w:t>
                            </w:r>
                            <w:r>
                              <w:rPr>
                                <w:color w:val="0F243E" w:themeColor="text2" w:themeShade="80"/>
                                <w:sz w:val="26"/>
                                <w:szCs w:val="26"/>
                                <w:lang w:val="fr-CA"/>
                              </w:rPr>
                              <w:t xml:space="preserve">de répondants </w:t>
                            </w:r>
                            <w:r w:rsidRPr="00A965B3">
                              <w:rPr>
                                <w:color w:val="0F243E" w:themeColor="text2" w:themeShade="80"/>
                                <w:sz w:val="26"/>
                                <w:szCs w:val="26"/>
                                <w:lang w:val="fr-CA"/>
                              </w:rPr>
                              <w:t xml:space="preserve">ont rempli le questionnaire après une interaction téléphonique (un pour cent) et ces résultats doivent être utilisés avec </w:t>
                            </w:r>
                            <w:r>
                              <w:rPr>
                                <w:color w:val="0F243E" w:themeColor="text2" w:themeShade="80"/>
                                <w:sz w:val="26"/>
                                <w:szCs w:val="26"/>
                                <w:lang w:val="fr-CA"/>
                              </w:rPr>
                              <w:t>précaution</w:t>
                            </w:r>
                            <w:r w:rsidRPr="00A965B3">
                              <w:rPr>
                                <w:color w:val="0F243E" w:themeColor="text2" w:themeShade="80"/>
                                <w:sz w:val="26"/>
                                <w:szCs w:val="26"/>
                                <w:lang w:val="fr-CA"/>
                              </w:rPr>
                              <w:t xml:space="preserve"> en raison de la très petite taille des échantillons.</w:t>
                            </w:r>
                          </w:p>
                          <w:p w14:paraId="27A88779" w14:textId="77777777" w:rsidR="00966AC0" w:rsidRPr="00392DEC" w:rsidRDefault="00966AC0" w:rsidP="00A73A4E">
                            <w:pPr>
                              <w:rPr>
                                <w:color w:val="0F243E" w:themeColor="text2" w:themeShade="80"/>
                                <w:sz w:val="26"/>
                                <w:szCs w:val="26"/>
                                <w:lang w:val="fr-CA"/>
                              </w:rPr>
                            </w:pPr>
                            <w:r w:rsidRPr="00A965B3">
                              <w:rPr>
                                <w:color w:val="0F243E" w:themeColor="text2" w:themeShade="80"/>
                                <w:sz w:val="26"/>
                                <w:szCs w:val="26"/>
                                <w:lang w:val="fr-CA"/>
                              </w:rPr>
                              <w:t>Princ</w:t>
                            </w:r>
                            <w:r>
                              <w:rPr>
                                <w:color w:val="0F243E" w:themeColor="text2" w:themeShade="80"/>
                                <w:sz w:val="26"/>
                                <w:szCs w:val="26"/>
                                <w:lang w:val="fr-CA"/>
                              </w:rPr>
                              <w:t xml:space="preserve">ipales conclusions de l'enquête </w:t>
                            </w:r>
                            <w:r w:rsidRPr="00392DEC">
                              <w:rPr>
                                <w:color w:val="0F243E" w:themeColor="text2" w:themeShade="80"/>
                                <w:sz w:val="26"/>
                                <w:szCs w:val="26"/>
                                <w:lang w:val="fr-CA"/>
                              </w:rPr>
                              <w:t>:</w:t>
                            </w:r>
                          </w:p>
                          <w:p w14:paraId="27A8877A" w14:textId="77777777" w:rsidR="00966AC0" w:rsidRPr="00A965B3" w:rsidRDefault="00966AC0" w:rsidP="00A73A4E">
                            <w:pPr>
                              <w:pStyle w:val="ListParagraph"/>
                              <w:numPr>
                                <w:ilvl w:val="0"/>
                                <w:numId w:val="25"/>
                              </w:numPr>
                              <w:rPr>
                                <w:color w:val="0F243E" w:themeColor="text2" w:themeShade="80"/>
                                <w:sz w:val="26"/>
                                <w:szCs w:val="26"/>
                                <w:lang w:val="fr-CA"/>
                              </w:rPr>
                            </w:pPr>
                            <w:r w:rsidRPr="00A965B3">
                              <w:rPr>
                                <w:color w:val="0F243E" w:themeColor="text2" w:themeShade="80"/>
                                <w:sz w:val="26"/>
                                <w:szCs w:val="26"/>
                                <w:lang w:val="fr-CA"/>
                              </w:rPr>
                              <w:t>77</w:t>
                            </w:r>
                            <w:r>
                              <w:rPr>
                                <w:color w:val="0F243E" w:themeColor="text2" w:themeShade="80"/>
                                <w:sz w:val="26"/>
                                <w:szCs w:val="26"/>
                                <w:lang w:val="fr-CA"/>
                              </w:rPr>
                              <w:t xml:space="preserve"> </w:t>
                            </w:r>
                            <w:r w:rsidRPr="00A965B3">
                              <w:rPr>
                                <w:color w:val="0F243E" w:themeColor="text2" w:themeShade="80"/>
                                <w:sz w:val="26"/>
                                <w:szCs w:val="26"/>
                                <w:lang w:val="fr-CA"/>
                              </w:rPr>
                              <w:t>% sont très satisfaits ou plut</w:t>
                            </w:r>
                            <w:r>
                              <w:rPr>
                                <w:color w:val="0F243E" w:themeColor="text2" w:themeShade="80"/>
                                <w:sz w:val="26"/>
                                <w:szCs w:val="26"/>
                                <w:lang w:val="fr-CA"/>
                              </w:rPr>
                              <w:t>ôt</w:t>
                            </w:r>
                            <w:r w:rsidRPr="00A965B3">
                              <w:rPr>
                                <w:color w:val="0F243E" w:themeColor="text2" w:themeShade="80"/>
                                <w:sz w:val="26"/>
                                <w:szCs w:val="26"/>
                                <w:lang w:val="fr-CA"/>
                              </w:rPr>
                              <w:t xml:space="preserve"> satisfaits de leur plus récente interaction avec Bibliothèque et Archives Canada.</w:t>
                            </w:r>
                          </w:p>
                          <w:p w14:paraId="27A8877B" w14:textId="77777777" w:rsidR="00966AC0" w:rsidRPr="00A965B3" w:rsidRDefault="00966AC0" w:rsidP="00A73A4E">
                            <w:pPr>
                              <w:pStyle w:val="ListParagraph"/>
                              <w:numPr>
                                <w:ilvl w:val="0"/>
                                <w:numId w:val="25"/>
                              </w:numPr>
                              <w:rPr>
                                <w:color w:val="0F243E" w:themeColor="text2" w:themeShade="80"/>
                                <w:sz w:val="26"/>
                                <w:szCs w:val="26"/>
                                <w:lang w:val="fr-CA"/>
                              </w:rPr>
                            </w:pPr>
                            <w:r w:rsidRPr="00A965B3">
                              <w:rPr>
                                <w:color w:val="0F243E" w:themeColor="text2" w:themeShade="80"/>
                                <w:sz w:val="26"/>
                                <w:szCs w:val="26"/>
                                <w:lang w:val="fr-CA"/>
                              </w:rPr>
                              <w:t>La probabilité globale de recommander BAC à d'autres</w:t>
                            </w:r>
                            <w:r>
                              <w:rPr>
                                <w:color w:val="0F243E" w:themeColor="text2" w:themeShade="80"/>
                                <w:sz w:val="26"/>
                                <w:szCs w:val="26"/>
                                <w:lang w:val="fr-CA"/>
                              </w:rPr>
                              <w:t xml:space="preserve"> personnes</w:t>
                            </w:r>
                            <w:r w:rsidRPr="00A965B3">
                              <w:rPr>
                                <w:color w:val="0F243E" w:themeColor="text2" w:themeShade="80"/>
                                <w:sz w:val="26"/>
                                <w:szCs w:val="26"/>
                                <w:lang w:val="fr-CA"/>
                              </w:rPr>
                              <w:t xml:space="preserve"> reste très élevé</w:t>
                            </w:r>
                            <w:r>
                              <w:rPr>
                                <w:color w:val="0F243E" w:themeColor="text2" w:themeShade="80"/>
                                <w:sz w:val="26"/>
                                <w:szCs w:val="26"/>
                                <w:lang w:val="fr-CA"/>
                              </w:rPr>
                              <w:t>e</w:t>
                            </w:r>
                            <w:r w:rsidRPr="00A965B3">
                              <w:rPr>
                                <w:color w:val="0F243E" w:themeColor="text2" w:themeShade="80"/>
                                <w:sz w:val="26"/>
                                <w:szCs w:val="26"/>
                                <w:lang w:val="fr-CA"/>
                              </w:rPr>
                              <w:t xml:space="preserve"> à </w:t>
                            </w:r>
                            <w:r>
                              <w:rPr>
                                <w:color w:val="0F243E" w:themeColor="text2" w:themeShade="80"/>
                                <w:sz w:val="26"/>
                                <w:szCs w:val="26"/>
                                <w:lang w:val="fr-CA"/>
                              </w:rPr>
                              <w:t xml:space="preserve">    </w:t>
                            </w:r>
                            <w:r w:rsidRPr="00A965B3">
                              <w:rPr>
                                <w:color w:val="0F243E" w:themeColor="text2" w:themeShade="80"/>
                                <w:sz w:val="26"/>
                                <w:szCs w:val="26"/>
                                <w:lang w:val="fr-CA"/>
                              </w:rPr>
                              <w:t>85</w:t>
                            </w:r>
                            <w:r>
                              <w:rPr>
                                <w:color w:val="0F243E" w:themeColor="text2" w:themeShade="80"/>
                                <w:sz w:val="26"/>
                                <w:szCs w:val="26"/>
                                <w:lang w:val="fr-CA"/>
                              </w:rPr>
                              <w:t xml:space="preserve"> </w:t>
                            </w:r>
                            <w:r w:rsidRPr="00A965B3">
                              <w:rPr>
                                <w:color w:val="0F243E" w:themeColor="text2" w:themeShade="80"/>
                                <w:sz w:val="26"/>
                                <w:szCs w:val="26"/>
                                <w:lang w:val="fr-CA"/>
                              </w:rPr>
                              <w:t xml:space="preserve">%, sept pour cent </w:t>
                            </w:r>
                            <w:r>
                              <w:rPr>
                                <w:color w:val="0F243E" w:themeColor="text2" w:themeShade="80"/>
                                <w:sz w:val="26"/>
                                <w:szCs w:val="26"/>
                                <w:lang w:val="fr-CA"/>
                              </w:rPr>
                              <w:t xml:space="preserve">disent qu’il est </w:t>
                            </w:r>
                            <w:r w:rsidRPr="00A965B3">
                              <w:rPr>
                                <w:color w:val="0F243E" w:themeColor="text2" w:themeShade="80"/>
                                <w:sz w:val="26"/>
                                <w:szCs w:val="26"/>
                                <w:lang w:val="fr-CA"/>
                              </w:rPr>
                              <w:t xml:space="preserve">peu probable </w:t>
                            </w:r>
                            <w:r>
                              <w:rPr>
                                <w:color w:val="0F243E" w:themeColor="text2" w:themeShade="80"/>
                                <w:sz w:val="26"/>
                                <w:szCs w:val="26"/>
                                <w:lang w:val="fr-CA"/>
                              </w:rPr>
                              <w:t>ou improbable qu’ils recommandent B</w:t>
                            </w:r>
                            <w:r w:rsidRPr="00A965B3">
                              <w:rPr>
                                <w:color w:val="0F243E" w:themeColor="text2" w:themeShade="80"/>
                                <w:sz w:val="26"/>
                                <w:szCs w:val="26"/>
                                <w:lang w:val="fr-CA"/>
                              </w:rPr>
                              <w:t xml:space="preserve">AC. </w:t>
                            </w:r>
                          </w:p>
                          <w:p w14:paraId="27A8877C" w14:textId="77777777" w:rsidR="00966AC0" w:rsidRDefault="00966AC0" w:rsidP="00A73A4E">
                            <w:pPr>
                              <w:pStyle w:val="ListParagraph"/>
                              <w:numPr>
                                <w:ilvl w:val="0"/>
                                <w:numId w:val="25"/>
                              </w:numPr>
                              <w:rPr>
                                <w:color w:val="0F243E" w:themeColor="text2" w:themeShade="80"/>
                                <w:sz w:val="26"/>
                                <w:szCs w:val="26"/>
                                <w:lang w:val="fr-CA"/>
                              </w:rPr>
                            </w:pPr>
                            <w:r w:rsidRPr="00A965B3">
                              <w:rPr>
                                <w:color w:val="0F243E" w:themeColor="text2" w:themeShade="80"/>
                                <w:sz w:val="26"/>
                                <w:szCs w:val="26"/>
                                <w:lang w:val="fr-CA"/>
                              </w:rPr>
                              <w:t>83</w:t>
                            </w:r>
                            <w:r>
                              <w:rPr>
                                <w:color w:val="0F243E" w:themeColor="text2" w:themeShade="80"/>
                                <w:sz w:val="26"/>
                                <w:szCs w:val="26"/>
                                <w:lang w:val="fr-CA"/>
                              </w:rPr>
                              <w:t xml:space="preserve"> </w:t>
                            </w:r>
                            <w:r w:rsidRPr="00A965B3">
                              <w:rPr>
                                <w:color w:val="0F243E" w:themeColor="text2" w:themeShade="80"/>
                                <w:sz w:val="26"/>
                                <w:szCs w:val="26"/>
                                <w:lang w:val="fr-CA"/>
                              </w:rPr>
                              <w:t>% ont trouvé au moins une partie de l'information qu'ils recherch</w:t>
                            </w:r>
                            <w:r>
                              <w:rPr>
                                <w:color w:val="0F243E" w:themeColor="text2" w:themeShade="80"/>
                                <w:sz w:val="26"/>
                                <w:szCs w:val="26"/>
                                <w:lang w:val="fr-CA"/>
                              </w:rPr>
                              <w:t>ai</w:t>
                            </w:r>
                            <w:r w:rsidRPr="00A965B3">
                              <w:rPr>
                                <w:color w:val="0F243E" w:themeColor="text2" w:themeShade="80"/>
                                <w:sz w:val="26"/>
                                <w:szCs w:val="26"/>
                                <w:lang w:val="fr-CA"/>
                              </w:rPr>
                              <w:t xml:space="preserve">ent quand ils </w:t>
                            </w:r>
                            <w:r>
                              <w:rPr>
                                <w:color w:val="0F243E" w:themeColor="text2" w:themeShade="80"/>
                                <w:sz w:val="26"/>
                                <w:szCs w:val="26"/>
                                <w:lang w:val="fr-CA"/>
                              </w:rPr>
                              <w:t xml:space="preserve">ont utilisé les </w:t>
                            </w:r>
                            <w:r w:rsidRPr="00A965B3">
                              <w:rPr>
                                <w:color w:val="0F243E" w:themeColor="text2" w:themeShade="80"/>
                                <w:sz w:val="26"/>
                                <w:szCs w:val="26"/>
                                <w:lang w:val="fr-CA"/>
                              </w:rPr>
                              <w:t>services de BAC.</w:t>
                            </w:r>
                          </w:p>
                          <w:p w14:paraId="27A8877D" w14:textId="77777777" w:rsidR="00966AC0" w:rsidRDefault="00966AC0" w:rsidP="00C86F88">
                            <w:pPr>
                              <w:pStyle w:val="ListParagraph"/>
                              <w:numPr>
                                <w:ilvl w:val="0"/>
                                <w:numId w:val="25"/>
                              </w:numPr>
                              <w:rPr>
                                <w:color w:val="0F243E" w:themeColor="text2" w:themeShade="80"/>
                                <w:sz w:val="26"/>
                                <w:szCs w:val="26"/>
                                <w:lang w:val="fr-CA"/>
                              </w:rPr>
                            </w:pPr>
                            <w:r>
                              <w:rPr>
                                <w:color w:val="0F243E" w:themeColor="text2" w:themeShade="80"/>
                                <w:sz w:val="26"/>
                                <w:szCs w:val="26"/>
                                <w:lang w:val="fr-CA"/>
                              </w:rPr>
                              <w:t>Le</w:t>
                            </w:r>
                            <w:r w:rsidRPr="00A73A4E">
                              <w:rPr>
                                <w:color w:val="0F243E" w:themeColor="text2" w:themeShade="80"/>
                                <w:sz w:val="26"/>
                                <w:szCs w:val="26"/>
                                <w:lang w:val="fr-CA"/>
                              </w:rPr>
                              <w:t xml:space="preserve"> format électronique (86</w:t>
                            </w:r>
                            <w:r>
                              <w:rPr>
                                <w:color w:val="0F243E" w:themeColor="text2" w:themeShade="80"/>
                                <w:sz w:val="26"/>
                                <w:szCs w:val="26"/>
                                <w:lang w:val="fr-CA"/>
                              </w:rPr>
                              <w:t xml:space="preserve"> </w:t>
                            </w:r>
                            <w:r w:rsidRPr="00A73A4E">
                              <w:rPr>
                                <w:color w:val="0F243E" w:themeColor="text2" w:themeShade="80"/>
                                <w:sz w:val="26"/>
                                <w:szCs w:val="26"/>
                                <w:lang w:val="fr-CA"/>
                              </w:rPr>
                              <w:t>%) est clairement le format préféré pour recevoir des informations.</w:t>
                            </w:r>
                          </w:p>
                          <w:p w14:paraId="27A8877E" w14:textId="77777777" w:rsidR="00966AC0" w:rsidRPr="00C86F88" w:rsidRDefault="00966AC0" w:rsidP="00C86F88">
                            <w:pPr>
                              <w:pStyle w:val="ListParagraph"/>
                              <w:numPr>
                                <w:ilvl w:val="0"/>
                                <w:numId w:val="25"/>
                              </w:numPr>
                              <w:rPr>
                                <w:color w:val="0F243E" w:themeColor="text2" w:themeShade="80"/>
                                <w:sz w:val="26"/>
                                <w:szCs w:val="26"/>
                                <w:lang w:val="fr-CA"/>
                              </w:rPr>
                            </w:pPr>
                            <w:r>
                              <w:rPr>
                                <w:color w:val="0F243E" w:themeColor="text2" w:themeShade="80"/>
                                <w:sz w:val="26"/>
                                <w:szCs w:val="26"/>
                                <w:lang w:val="fr-CA"/>
                              </w:rPr>
                              <w:t>Un i</w:t>
                            </w:r>
                            <w:r w:rsidRPr="00C86F88">
                              <w:rPr>
                                <w:color w:val="0F243E" w:themeColor="text2" w:themeShade="80"/>
                                <w:sz w:val="26"/>
                                <w:szCs w:val="26"/>
                                <w:lang w:val="fr-CA"/>
                              </w:rPr>
                              <w:t>ntérêt personnel (64</w:t>
                            </w:r>
                            <w:r>
                              <w:rPr>
                                <w:color w:val="0F243E" w:themeColor="text2" w:themeShade="80"/>
                                <w:sz w:val="26"/>
                                <w:szCs w:val="26"/>
                                <w:lang w:val="fr-CA"/>
                              </w:rPr>
                              <w:t xml:space="preserve"> </w:t>
                            </w:r>
                            <w:r w:rsidRPr="00C86F88">
                              <w:rPr>
                                <w:color w:val="0F243E" w:themeColor="text2" w:themeShade="80"/>
                                <w:sz w:val="26"/>
                                <w:szCs w:val="26"/>
                                <w:lang w:val="fr-CA"/>
                              </w:rPr>
                              <w:t>%) est la raison la plus mentionnée pour interagir avec Bibliothèque et Archives Canada, suivi d</w:t>
                            </w:r>
                            <w:r>
                              <w:rPr>
                                <w:color w:val="0F243E" w:themeColor="text2" w:themeShade="80"/>
                                <w:sz w:val="26"/>
                                <w:szCs w:val="26"/>
                                <w:lang w:val="fr-CA"/>
                              </w:rPr>
                              <w:t xml:space="preserve">es raisons </w:t>
                            </w:r>
                            <w:r w:rsidRPr="00A0089E">
                              <w:rPr>
                                <w:color w:val="0F243E" w:themeColor="text2" w:themeShade="80"/>
                                <w:sz w:val="26"/>
                                <w:szCs w:val="26"/>
                                <w:lang w:val="fr-CA"/>
                              </w:rPr>
                              <w:t>lié</w:t>
                            </w:r>
                            <w:r>
                              <w:rPr>
                                <w:color w:val="0F243E" w:themeColor="text2" w:themeShade="80"/>
                                <w:sz w:val="26"/>
                                <w:szCs w:val="26"/>
                                <w:lang w:val="fr-CA"/>
                              </w:rPr>
                              <w:t>e</w:t>
                            </w:r>
                            <w:r w:rsidRPr="00A0089E">
                              <w:rPr>
                                <w:color w:val="0F243E" w:themeColor="text2" w:themeShade="80"/>
                                <w:sz w:val="26"/>
                                <w:szCs w:val="26"/>
                                <w:lang w:val="fr-CA"/>
                              </w:rPr>
                              <w:t>s au travail (17</w:t>
                            </w:r>
                            <w:r>
                              <w:rPr>
                                <w:color w:val="0F243E" w:themeColor="text2" w:themeShade="80"/>
                                <w:sz w:val="26"/>
                                <w:szCs w:val="26"/>
                                <w:lang w:val="fr-CA"/>
                              </w:rPr>
                              <w:t xml:space="preserve"> %) </w:t>
                            </w:r>
                            <w:r w:rsidRPr="00C86F88">
                              <w:rPr>
                                <w:color w:val="0F243E" w:themeColor="text2" w:themeShade="80"/>
                                <w:sz w:val="26"/>
                                <w:szCs w:val="26"/>
                                <w:lang w:val="fr-CA"/>
                              </w:rPr>
                              <w:t>et des raisons pédagogiques (12</w:t>
                            </w:r>
                            <w:r>
                              <w:rPr>
                                <w:color w:val="0F243E" w:themeColor="text2" w:themeShade="80"/>
                                <w:sz w:val="26"/>
                                <w:szCs w:val="26"/>
                                <w:lang w:val="fr-CA"/>
                              </w:rPr>
                              <w:t xml:space="preserve"> </w:t>
                            </w:r>
                            <w:r w:rsidRPr="00C86F88">
                              <w:rPr>
                                <w:color w:val="0F243E" w:themeColor="text2" w:themeShade="80"/>
                                <w:sz w:val="26"/>
                                <w:szCs w:val="26"/>
                                <w:lang w:val="fr-CA"/>
                              </w:rPr>
                              <w:t xml:space="preserve">%). </w:t>
                            </w:r>
                          </w:p>
                          <w:p w14:paraId="27A8877F" w14:textId="77777777" w:rsidR="00966AC0" w:rsidRPr="00392DEC" w:rsidRDefault="00966AC0" w:rsidP="00A73A4E">
                            <w:pPr>
                              <w:rPr>
                                <w:color w:val="0F243E" w:themeColor="text2" w:themeShade="80"/>
                                <w:sz w:val="26"/>
                                <w:szCs w:val="26"/>
                                <w:lang w:val="fr-CA"/>
                              </w:rPr>
                            </w:pPr>
                            <w:r w:rsidRPr="00A965B3">
                              <w:rPr>
                                <w:color w:val="0F243E" w:themeColor="text2" w:themeShade="80"/>
                                <w:sz w:val="26"/>
                                <w:szCs w:val="26"/>
                                <w:lang w:val="fr-CA"/>
                              </w:rPr>
                              <w:t xml:space="preserve">L'enquête a été réalisée en ligne par </w:t>
                            </w:r>
                            <w:r w:rsidRPr="00A0089E">
                              <w:rPr>
                                <w:color w:val="0F243E" w:themeColor="text2" w:themeShade="80"/>
                                <w:sz w:val="26"/>
                                <w:szCs w:val="26"/>
                                <w:lang w:val="fr-CA"/>
                              </w:rPr>
                              <w:t>Nanos Research pour</w:t>
                            </w:r>
                            <w:r w:rsidRPr="00A965B3">
                              <w:rPr>
                                <w:color w:val="0F243E" w:themeColor="text2" w:themeShade="80"/>
                                <w:sz w:val="26"/>
                                <w:szCs w:val="26"/>
                                <w:lang w:val="fr-CA"/>
                              </w:rPr>
                              <w:t xml:space="preserve"> Bibliot</w:t>
                            </w:r>
                            <w:r>
                              <w:rPr>
                                <w:color w:val="0F243E" w:themeColor="text2" w:themeShade="80"/>
                                <w:sz w:val="26"/>
                                <w:szCs w:val="26"/>
                                <w:lang w:val="fr-CA"/>
                              </w:rPr>
                              <w:t>hèque et Archives Canada entre février et j</w:t>
                            </w:r>
                            <w:r w:rsidRPr="00A965B3">
                              <w:rPr>
                                <w:color w:val="0F243E" w:themeColor="text2" w:themeShade="80"/>
                                <w:sz w:val="26"/>
                                <w:szCs w:val="26"/>
                                <w:lang w:val="fr-CA"/>
                              </w:rPr>
                              <w:t>uin 2016. Les répondants ont été dirigés vers un lien ouvert, soit par un</w:t>
                            </w:r>
                            <w:r>
                              <w:rPr>
                                <w:color w:val="0F243E" w:themeColor="text2" w:themeShade="80"/>
                                <w:sz w:val="26"/>
                                <w:szCs w:val="26"/>
                                <w:lang w:val="fr-CA"/>
                              </w:rPr>
                              <w:t xml:space="preserve">e invitation dans une fenêtre contextuelle </w:t>
                            </w:r>
                            <w:r w:rsidRPr="00A965B3">
                              <w:rPr>
                                <w:color w:val="0F243E" w:themeColor="text2" w:themeShade="80"/>
                                <w:sz w:val="26"/>
                                <w:szCs w:val="26"/>
                                <w:lang w:val="fr-CA"/>
                              </w:rPr>
                              <w:t xml:space="preserve">ou après avoir été </w:t>
                            </w:r>
                            <w:r w:rsidRPr="00A0089E">
                              <w:rPr>
                                <w:color w:val="0F243E" w:themeColor="text2" w:themeShade="80"/>
                                <w:sz w:val="26"/>
                                <w:szCs w:val="26"/>
                                <w:lang w:val="fr-CA"/>
                              </w:rPr>
                              <w:t>dirigé</w:t>
                            </w:r>
                            <w:r>
                              <w:rPr>
                                <w:color w:val="0F243E" w:themeColor="text2" w:themeShade="80"/>
                                <w:sz w:val="26"/>
                                <w:szCs w:val="26"/>
                                <w:lang w:val="fr-CA"/>
                              </w:rPr>
                              <w:t>s</w:t>
                            </w:r>
                            <w:r w:rsidRPr="00A965B3">
                              <w:rPr>
                                <w:color w:val="0F243E" w:themeColor="text2" w:themeShade="80"/>
                                <w:sz w:val="26"/>
                                <w:szCs w:val="26"/>
                                <w:lang w:val="fr-CA"/>
                              </w:rPr>
                              <w:t xml:space="preserve"> vers le site </w:t>
                            </w:r>
                            <w:r>
                              <w:rPr>
                                <w:color w:val="0F243E" w:themeColor="text2" w:themeShade="80"/>
                                <w:sz w:val="26"/>
                                <w:szCs w:val="26"/>
                                <w:lang w:val="fr-CA"/>
                              </w:rPr>
                              <w:t>suite à</w:t>
                            </w:r>
                            <w:r w:rsidRPr="00A965B3">
                              <w:rPr>
                                <w:color w:val="0F243E" w:themeColor="text2" w:themeShade="80"/>
                                <w:sz w:val="26"/>
                                <w:szCs w:val="26"/>
                                <w:lang w:val="fr-CA"/>
                              </w:rPr>
                              <w:t xml:space="preserve"> </w:t>
                            </w:r>
                            <w:r>
                              <w:rPr>
                                <w:color w:val="0F243E" w:themeColor="text2" w:themeShade="80"/>
                                <w:sz w:val="26"/>
                                <w:szCs w:val="26"/>
                                <w:lang w:val="fr-CA"/>
                              </w:rPr>
                              <w:t xml:space="preserve">l’utilisation des services de Bibliothèque et Archives sur place, par téléphone, </w:t>
                            </w:r>
                            <w:r w:rsidRPr="00A965B3">
                              <w:rPr>
                                <w:color w:val="0F243E" w:themeColor="text2" w:themeShade="80"/>
                                <w:sz w:val="26"/>
                                <w:szCs w:val="26"/>
                                <w:lang w:val="fr-CA"/>
                              </w:rPr>
                              <w:t>par courrier</w:t>
                            </w:r>
                            <w:r>
                              <w:rPr>
                                <w:color w:val="0F243E" w:themeColor="text2" w:themeShade="80"/>
                                <w:sz w:val="26"/>
                                <w:szCs w:val="26"/>
                                <w:lang w:val="fr-CA"/>
                              </w:rPr>
                              <w:t xml:space="preserve"> ou par courriel</w:t>
                            </w:r>
                            <w:r w:rsidRPr="00A965B3">
                              <w:rPr>
                                <w:color w:val="0F243E" w:themeColor="text2" w:themeShade="80"/>
                                <w:sz w:val="26"/>
                                <w:szCs w:val="26"/>
                                <w:lang w:val="fr-CA"/>
                              </w:rPr>
                              <w:t>.</w:t>
                            </w:r>
                            <w:r w:rsidRPr="00392DEC">
                              <w:rPr>
                                <w:color w:val="0F243E" w:themeColor="text2" w:themeShade="80"/>
                                <w:sz w:val="26"/>
                                <w:szCs w:val="26"/>
                                <w:lang w:val="fr-CA"/>
                              </w:rPr>
                              <w:t xml:space="preserve">  </w:t>
                            </w:r>
                          </w:p>
                          <w:p w14:paraId="27A88780" w14:textId="77777777" w:rsidR="00966AC0" w:rsidRPr="00A965B3" w:rsidRDefault="00966AC0" w:rsidP="00A73A4E">
                            <w:pPr>
                              <w:pStyle w:val="NormalWeb"/>
                              <w:spacing w:before="0" w:beforeAutospacing="0" w:after="120" w:afterAutospacing="0"/>
                              <w:rPr>
                                <w:sz w:val="26"/>
                                <w:szCs w:val="26"/>
                                <w:lang w:val="fr-CA"/>
                              </w:rPr>
                            </w:pPr>
                            <w:r w:rsidRPr="00A965B3">
                              <w:rPr>
                                <w:rFonts w:ascii="Calibri" w:eastAsia="+mn-ea" w:hAnsi="Calibri" w:cs="+mn-cs"/>
                                <w:color w:val="0F243E" w:themeColor="text2" w:themeShade="80"/>
                                <w:kern w:val="24"/>
                                <w:sz w:val="26"/>
                                <w:szCs w:val="26"/>
                                <w:lang w:val="fr-CA"/>
                              </w:rPr>
                              <w:t>Valeur totale du contrat</w:t>
                            </w:r>
                            <w:r>
                              <w:rPr>
                                <w:rFonts w:ascii="Calibri" w:eastAsia="+mn-ea" w:hAnsi="Calibri" w:cs="+mn-cs"/>
                                <w:color w:val="0F243E" w:themeColor="text2" w:themeShade="80"/>
                                <w:kern w:val="24"/>
                                <w:sz w:val="26"/>
                                <w:szCs w:val="26"/>
                                <w:lang w:val="fr-CA"/>
                              </w:rPr>
                              <w:t xml:space="preserve"> </w:t>
                            </w:r>
                            <w:r w:rsidRPr="00A965B3">
                              <w:rPr>
                                <w:rFonts w:ascii="Calibri" w:eastAsia="+mn-ea" w:hAnsi="Calibri" w:cs="+mn-cs"/>
                                <w:color w:val="0F243E" w:themeColor="text2" w:themeShade="80"/>
                                <w:kern w:val="24"/>
                                <w:sz w:val="26"/>
                                <w:szCs w:val="26"/>
                                <w:lang w:val="fr-CA"/>
                              </w:rPr>
                              <w:t>: 117</w:t>
                            </w:r>
                            <w:r>
                              <w:rPr>
                                <w:rFonts w:ascii="Calibri" w:eastAsia="+mn-ea" w:hAnsi="Calibri" w:cs="+mn-cs"/>
                                <w:color w:val="0F243E" w:themeColor="text2" w:themeShade="80"/>
                                <w:kern w:val="24"/>
                                <w:sz w:val="26"/>
                                <w:szCs w:val="26"/>
                                <w:lang w:val="fr-CA"/>
                              </w:rPr>
                              <w:t xml:space="preserve"> </w:t>
                            </w:r>
                            <w:r w:rsidRPr="00A965B3">
                              <w:rPr>
                                <w:rFonts w:ascii="Calibri" w:eastAsia="+mn-ea" w:hAnsi="Calibri" w:cs="+mn-cs"/>
                                <w:color w:val="0F243E" w:themeColor="text2" w:themeShade="80"/>
                                <w:kern w:val="24"/>
                                <w:sz w:val="26"/>
                                <w:szCs w:val="26"/>
                                <w:lang w:val="fr-CA"/>
                              </w:rPr>
                              <w:t>631</w:t>
                            </w:r>
                            <w:r>
                              <w:rPr>
                                <w:rFonts w:ascii="Calibri" w:eastAsia="+mn-ea" w:hAnsi="Calibri" w:cs="+mn-cs"/>
                                <w:color w:val="0F243E" w:themeColor="text2" w:themeShade="80"/>
                                <w:kern w:val="24"/>
                                <w:sz w:val="26"/>
                                <w:szCs w:val="26"/>
                                <w:lang w:val="fr-CA"/>
                              </w:rPr>
                              <w:t>,</w:t>
                            </w:r>
                            <w:r w:rsidRPr="00A965B3">
                              <w:rPr>
                                <w:rFonts w:ascii="Calibri" w:eastAsia="+mn-ea" w:hAnsi="Calibri" w:cs="+mn-cs"/>
                                <w:color w:val="0F243E" w:themeColor="text2" w:themeShade="80"/>
                                <w:kern w:val="24"/>
                                <w:sz w:val="26"/>
                                <w:szCs w:val="26"/>
                                <w:lang w:val="fr-CA"/>
                              </w:rPr>
                              <w:t>08</w:t>
                            </w:r>
                            <w:r>
                              <w:rPr>
                                <w:rFonts w:ascii="Calibri" w:eastAsia="+mn-ea" w:hAnsi="Calibri" w:cs="+mn-cs"/>
                                <w:color w:val="0F243E" w:themeColor="text2" w:themeShade="80"/>
                                <w:kern w:val="24"/>
                                <w:sz w:val="26"/>
                                <w:szCs w:val="26"/>
                                <w:lang w:val="fr-CA"/>
                              </w:rPr>
                              <w:t xml:space="preserve"> $ </w:t>
                            </w:r>
                            <w:r w:rsidRPr="00A965B3">
                              <w:rPr>
                                <w:rFonts w:ascii="Calibri" w:eastAsia="+mn-ea" w:hAnsi="Calibri" w:cs="+mn-cs"/>
                                <w:color w:val="0F243E" w:themeColor="text2" w:themeShade="80"/>
                                <w:kern w:val="24"/>
                                <w:sz w:val="26"/>
                                <w:szCs w:val="26"/>
                                <w:lang w:val="fr-CA"/>
                              </w:rPr>
                              <w:t xml:space="preserve">; valeur de cette </w:t>
                            </w:r>
                            <w:r>
                              <w:rPr>
                                <w:rFonts w:ascii="Calibri" w:eastAsia="+mn-ea" w:hAnsi="Calibri" w:cs="+mn-cs"/>
                                <w:color w:val="0F243E" w:themeColor="text2" w:themeShade="80"/>
                                <w:kern w:val="24"/>
                                <w:sz w:val="26"/>
                                <w:szCs w:val="26"/>
                                <w:lang w:val="fr-CA"/>
                              </w:rPr>
                              <w:t xml:space="preserve">phase de la recherche </w:t>
                            </w:r>
                            <w:r w:rsidRPr="00A965B3">
                              <w:rPr>
                                <w:rFonts w:ascii="Calibri" w:eastAsia="+mn-ea" w:hAnsi="Calibri" w:cs="+mn-cs"/>
                                <w:color w:val="0F243E" w:themeColor="text2" w:themeShade="80"/>
                                <w:kern w:val="24"/>
                                <w:sz w:val="26"/>
                                <w:szCs w:val="26"/>
                                <w:lang w:val="fr-CA"/>
                              </w:rPr>
                              <w:t>: 45</w:t>
                            </w:r>
                            <w:r>
                              <w:rPr>
                                <w:rFonts w:ascii="Calibri" w:eastAsia="+mn-ea" w:hAnsi="Calibri" w:cs="+mn-cs"/>
                                <w:color w:val="0F243E" w:themeColor="text2" w:themeShade="80"/>
                                <w:kern w:val="24"/>
                                <w:sz w:val="26"/>
                                <w:szCs w:val="26"/>
                                <w:lang w:val="fr-CA"/>
                              </w:rPr>
                              <w:t xml:space="preserve"> </w:t>
                            </w:r>
                            <w:r w:rsidRPr="00A965B3">
                              <w:rPr>
                                <w:rFonts w:ascii="Calibri" w:eastAsia="+mn-ea" w:hAnsi="Calibri" w:cs="+mn-cs"/>
                                <w:color w:val="0F243E" w:themeColor="text2" w:themeShade="80"/>
                                <w:kern w:val="24"/>
                                <w:sz w:val="26"/>
                                <w:szCs w:val="26"/>
                                <w:lang w:val="fr-CA"/>
                              </w:rPr>
                              <w:t>646</w:t>
                            </w:r>
                            <w:r>
                              <w:rPr>
                                <w:rFonts w:ascii="Calibri" w:eastAsia="+mn-ea" w:hAnsi="Calibri" w:cs="+mn-cs"/>
                                <w:color w:val="0F243E" w:themeColor="text2" w:themeShade="80"/>
                                <w:kern w:val="24"/>
                                <w:sz w:val="26"/>
                                <w:szCs w:val="26"/>
                                <w:lang w:val="fr-CA"/>
                              </w:rPr>
                              <w:t>,</w:t>
                            </w:r>
                            <w:r w:rsidRPr="00A965B3">
                              <w:rPr>
                                <w:rFonts w:ascii="Calibri" w:eastAsia="+mn-ea" w:hAnsi="Calibri" w:cs="+mn-cs"/>
                                <w:color w:val="0F243E" w:themeColor="text2" w:themeShade="80"/>
                                <w:kern w:val="24"/>
                                <w:sz w:val="26"/>
                                <w:szCs w:val="26"/>
                                <w:lang w:val="fr-CA"/>
                              </w:rPr>
                              <w:t>99</w:t>
                            </w:r>
                            <w:r>
                              <w:rPr>
                                <w:rFonts w:ascii="Calibri" w:eastAsia="+mn-ea" w:hAnsi="Calibri" w:cs="+mn-cs"/>
                                <w:color w:val="0F243E" w:themeColor="text2" w:themeShade="80"/>
                                <w:kern w:val="24"/>
                                <w:sz w:val="26"/>
                                <w:szCs w:val="26"/>
                                <w:lang w:val="fr-CA"/>
                              </w:rPr>
                              <w:t xml:space="preserve"> $</w:t>
                            </w:r>
                            <w:r w:rsidRPr="00A965B3">
                              <w:rPr>
                                <w:rFonts w:ascii="Calibri" w:eastAsia="+mn-ea" w:hAnsi="Calibri" w:cs="+mn-cs"/>
                                <w:color w:val="0F243E" w:themeColor="text2" w:themeShade="80"/>
                                <w:kern w:val="24"/>
                                <w:sz w:val="26"/>
                                <w:szCs w:val="26"/>
                                <w:lang w:val="fr-CA"/>
                              </w:rPr>
                              <w:t>.</w:t>
                            </w:r>
                          </w:p>
                          <w:p w14:paraId="27A88781" w14:textId="77777777" w:rsidR="00966AC0" w:rsidRPr="00A73A4E" w:rsidRDefault="00966AC0" w:rsidP="00D257D5">
                            <w:pPr>
                              <w:rPr>
                                <w:color w:val="0F243E" w:themeColor="text2" w:themeShade="80"/>
                                <w:sz w:val="26"/>
                                <w:szCs w:val="26"/>
                                <w:lang w:val="fr-CA"/>
                              </w:rPr>
                            </w:pPr>
                          </w:p>
                          <w:p w14:paraId="27A88782" w14:textId="77777777" w:rsidR="00966AC0" w:rsidRPr="00A73A4E" w:rsidRDefault="00966AC0">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53" id="Text Box 571" o:spid="_x0000_s1028" type="#_x0000_t202" style="position:absolute;margin-left:-5.9pt;margin-top:-.95pt;width:515.6pt;height:66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" stroked="f">
                <v:textbox>
                  <w:txbxContent>
                    <w:p w14:paraId="27A88777" w14:textId="77777777" w:rsidR="00966AC0" w:rsidRPr="00392DEC" w:rsidRDefault="00966AC0" w:rsidP="00070A98">
                      <w:pPr>
                        <w:rPr>
                          <w:color w:val="0F243E" w:themeColor="text2" w:themeShade="80"/>
                          <w:sz w:val="26"/>
                          <w:szCs w:val="26"/>
                          <w:lang w:val="fr-CA"/>
                        </w:rPr>
                      </w:pPr>
                      <w:r w:rsidRPr="00392DEC">
                        <w:rPr>
                          <w:color w:val="0F243E" w:themeColor="text2" w:themeShade="80"/>
                          <w:sz w:val="26"/>
                          <w:szCs w:val="26"/>
                          <w:lang w:val="fr-CA"/>
                        </w:rPr>
                        <w:t xml:space="preserve">Bibliothèque et Archives Canada (BAC) </w:t>
                      </w:r>
                      <w:r>
                        <w:rPr>
                          <w:color w:val="0F243E" w:themeColor="text2" w:themeShade="80"/>
                          <w:sz w:val="26"/>
                          <w:szCs w:val="26"/>
                          <w:lang w:val="fr-CA"/>
                        </w:rPr>
                        <w:t>a</w:t>
                      </w:r>
                      <w:r w:rsidRPr="00392DEC">
                        <w:rPr>
                          <w:color w:val="0F243E" w:themeColor="text2" w:themeShade="80"/>
                          <w:sz w:val="26"/>
                          <w:szCs w:val="26"/>
                          <w:lang w:val="fr-CA"/>
                        </w:rPr>
                        <w:t xml:space="preserve"> engagé </w:t>
                      </w:r>
                      <w:r w:rsidRPr="00A0089E">
                        <w:rPr>
                          <w:color w:val="0F243E" w:themeColor="text2" w:themeShade="80"/>
                          <w:sz w:val="26"/>
                          <w:szCs w:val="26"/>
                          <w:lang w:val="fr-CA"/>
                        </w:rPr>
                        <w:t>Nanos Research pour mener une enquête de satisfaction de la clientèle pa</w:t>
                      </w:r>
                      <w:r>
                        <w:rPr>
                          <w:color w:val="0F243E" w:themeColor="text2" w:themeShade="80"/>
                          <w:sz w:val="26"/>
                          <w:szCs w:val="26"/>
                          <w:lang w:val="fr-CA"/>
                        </w:rPr>
                        <w:t>rmi les personnes qui ont utilisé</w:t>
                      </w:r>
                      <w:r w:rsidRPr="00A0089E">
                        <w:rPr>
                          <w:color w:val="0F243E" w:themeColor="text2" w:themeShade="80"/>
                          <w:sz w:val="26"/>
                          <w:szCs w:val="26"/>
                          <w:lang w:val="fr-CA"/>
                        </w:rPr>
                        <w:t xml:space="preserve"> des</w:t>
                      </w:r>
                      <w:r>
                        <w:rPr>
                          <w:color w:val="0F243E" w:themeColor="text2" w:themeShade="80"/>
                          <w:sz w:val="26"/>
                          <w:szCs w:val="26"/>
                          <w:lang w:val="fr-CA"/>
                        </w:rPr>
                        <w:t xml:space="preserve"> services de BAC, incluant une gamme d’activités, y compris </w:t>
                      </w:r>
                      <w:r w:rsidRPr="00392DEC">
                        <w:rPr>
                          <w:color w:val="0F243E" w:themeColor="text2" w:themeShade="80"/>
                          <w:sz w:val="26"/>
                          <w:szCs w:val="26"/>
                          <w:lang w:val="fr-CA"/>
                        </w:rPr>
                        <w:t xml:space="preserve">la visite </w:t>
                      </w:r>
                      <w:r>
                        <w:rPr>
                          <w:color w:val="0F243E" w:themeColor="text2" w:themeShade="80"/>
                          <w:sz w:val="26"/>
                          <w:szCs w:val="26"/>
                          <w:lang w:val="fr-CA"/>
                        </w:rPr>
                        <w:t>sur les lieux</w:t>
                      </w:r>
                      <w:r w:rsidRPr="00392DEC">
                        <w:rPr>
                          <w:color w:val="0F243E" w:themeColor="text2" w:themeShade="80"/>
                          <w:sz w:val="26"/>
                          <w:szCs w:val="26"/>
                          <w:lang w:val="fr-CA"/>
                        </w:rPr>
                        <w:t xml:space="preserve"> ou </w:t>
                      </w:r>
                      <w:r>
                        <w:rPr>
                          <w:color w:val="0F243E" w:themeColor="text2" w:themeShade="80"/>
                          <w:sz w:val="26"/>
                          <w:szCs w:val="26"/>
                          <w:lang w:val="fr-CA"/>
                        </w:rPr>
                        <w:t>du site W</w:t>
                      </w:r>
                      <w:r w:rsidRPr="00392DEC">
                        <w:rPr>
                          <w:color w:val="0F243E" w:themeColor="text2" w:themeShade="80"/>
                          <w:sz w:val="26"/>
                          <w:szCs w:val="26"/>
                          <w:lang w:val="fr-CA"/>
                        </w:rPr>
                        <w:t>eb, l’</w:t>
                      </w:r>
                      <w:r>
                        <w:rPr>
                          <w:color w:val="0F243E" w:themeColor="text2" w:themeShade="80"/>
                          <w:sz w:val="26"/>
                          <w:szCs w:val="26"/>
                          <w:lang w:val="fr-CA"/>
                        </w:rPr>
                        <w:t>accès à</w:t>
                      </w:r>
                      <w:r w:rsidRPr="00392DEC">
                        <w:rPr>
                          <w:color w:val="0F243E" w:themeColor="text2" w:themeShade="80"/>
                          <w:sz w:val="26"/>
                          <w:szCs w:val="26"/>
                          <w:lang w:val="fr-CA"/>
                        </w:rPr>
                        <w:t xml:space="preserve"> des documents ou </w:t>
                      </w:r>
                      <w:r>
                        <w:rPr>
                          <w:color w:val="0F243E" w:themeColor="text2" w:themeShade="80"/>
                          <w:sz w:val="26"/>
                          <w:szCs w:val="26"/>
                          <w:lang w:val="fr-CA"/>
                        </w:rPr>
                        <w:t xml:space="preserve">à </w:t>
                      </w:r>
                      <w:r w:rsidRPr="00392DEC">
                        <w:rPr>
                          <w:color w:val="0F243E" w:themeColor="text2" w:themeShade="80"/>
                          <w:sz w:val="26"/>
                          <w:szCs w:val="26"/>
                          <w:lang w:val="fr-CA"/>
                        </w:rPr>
                        <w:t>la recherche d’information.</w:t>
                      </w:r>
                      <w:r>
                        <w:rPr>
                          <w:color w:val="0F243E" w:themeColor="text2" w:themeShade="80"/>
                          <w:sz w:val="26"/>
                          <w:szCs w:val="26"/>
                          <w:lang w:val="fr-CA"/>
                        </w:rPr>
                        <w:t xml:space="preserve"> </w:t>
                      </w:r>
                      <w:r w:rsidRPr="00392DEC">
                        <w:rPr>
                          <w:color w:val="0F243E" w:themeColor="text2" w:themeShade="80"/>
                          <w:sz w:val="26"/>
                          <w:szCs w:val="26"/>
                          <w:lang w:val="fr-CA"/>
                        </w:rPr>
                        <w:t xml:space="preserve">L’enquête, qui a </w:t>
                      </w:r>
                      <w:r>
                        <w:rPr>
                          <w:color w:val="0F243E" w:themeColor="text2" w:themeShade="80"/>
                          <w:sz w:val="26"/>
                          <w:szCs w:val="26"/>
                          <w:lang w:val="fr-CA"/>
                        </w:rPr>
                        <w:t>été faite</w:t>
                      </w:r>
                      <w:r w:rsidRPr="00392DEC">
                        <w:rPr>
                          <w:color w:val="0F243E" w:themeColor="text2" w:themeShade="80"/>
                          <w:sz w:val="26"/>
                          <w:szCs w:val="26"/>
                          <w:lang w:val="fr-CA"/>
                        </w:rPr>
                        <w:t xml:space="preserve"> </w:t>
                      </w:r>
                      <w:r>
                        <w:rPr>
                          <w:color w:val="0F243E" w:themeColor="text2" w:themeShade="80"/>
                          <w:sz w:val="26"/>
                          <w:szCs w:val="26"/>
                          <w:lang w:val="fr-CA"/>
                        </w:rPr>
                        <w:t>en ligne, a été principalement complétée</w:t>
                      </w:r>
                      <w:r w:rsidRPr="00392DEC">
                        <w:rPr>
                          <w:color w:val="0F243E" w:themeColor="text2" w:themeShade="80"/>
                          <w:sz w:val="26"/>
                          <w:szCs w:val="26"/>
                          <w:lang w:val="fr-CA"/>
                        </w:rPr>
                        <w:t xml:space="preserve"> </w:t>
                      </w:r>
                      <w:r w:rsidRPr="00A0089E">
                        <w:rPr>
                          <w:color w:val="0F243E" w:themeColor="text2" w:themeShade="80"/>
                          <w:sz w:val="26"/>
                          <w:szCs w:val="26"/>
                          <w:lang w:val="fr-CA"/>
                        </w:rPr>
                        <w:t>par des personnes qui ont accédé aux services sur le site</w:t>
                      </w:r>
                      <w:r w:rsidRPr="00B40ACB">
                        <w:rPr>
                          <w:color w:val="0F243E" w:themeColor="text2" w:themeShade="80"/>
                          <w:sz w:val="26"/>
                          <w:szCs w:val="26"/>
                          <w:lang w:val="fr-CA"/>
                        </w:rPr>
                        <w:t xml:space="preserve"> </w:t>
                      </w:r>
                      <w:r>
                        <w:rPr>
                          <w:color w:val="0F243E" w:themeColor="text2" w:themeShade="80"/>
                          <w:sz w:val="26"/>
                          <w:szCs w:val="26"/>
                          <w:lang w:val="fr-CA"/>
                        </w:rPr>
                        <w:t>Web, par le biais d’</w:t>
                      </w:r>
                      <w:r w:rsidRPr="00A0089E">
                        <w:rPr>
                          <w:color w:val="0F243E" w:themeColor="text2" w:themeShade="80"/>
                          <w:sz w:val="26"/>
                          <w:szCs w:val="26"/>
                          <w:lang w:val="fr-CA"/>
                        </w:rPr>
                        <w:t>une fenêtre contextuelle. Les personnes ayant accédé aux services par courrier, courriel, en personne ou par téléphone ont aussi été invité</w:t>
                      </w:r>
                      <w:r>
                        <w:rPr>
                          <w:color w:val="0F243E" w:themeColor="text2" w:themeShade="80"/>
                          <w:sz w:val="26"/>
                          <w:szCs w:val="26"/>
                          <w:lang w:val="fr-CA"/>
                        </w:rPr>
                        <w:t>e</w:t>
                      </w:r>
                      <w:r w:rsidRPr="00A0089E">
                        <w:rPr>
                          <w:color w:val="0F243E" w:themeColor="text2" w:themeShade="80"/>
                          <w:sz w:val="26"/>
                          <w:szCs w:val="26"/>
                          <w:lang w:val="fr-CA"/>
                        </w:rPr>
                        <w:t>s à</w:t>
                      </w:r>
                      <w:r>
                        <w:rPr>
                          <w:color w:val="0F243E" w:themeColor="text2" w:themeShade="80"/>
                          <w:sz w:val="26"/>
                          <w:szCs w:val="26"/>
                          <w:lang w:val="fr-CA"/>
                        </w:rPr>
                        <w:t xml:space="preserve"> répondre au sondage.</w:t>
                      </w:r>
                      <w:r w:rsidRPr="00392DEC">
                        <w:rPr>
                          <w:color w:val="0F243E" w:themeColor="text2" w:themeShade="80"/>
                          <w:sz w:val="26"/>
                          <w:szCs w:val="26"/>
                          <w:lang w:val="fr-CA"/>
                        </w:rPr>
                        <w:t xml:space="preserve"> </w:t>
                      </w:r>
                    </w:p>
                    <w:p w14:paraId="27A88778" w14:textId="77777777" w:rsidR="00966AC0" w:rsidRPr="00A965B3" w:rsidRDefault="00966AC0" w:rsidP="00A73A4E">
                      <w:pPr>
                        <w:rPr>
                          <w:color w:val="0F243E" w:themeColor="text2" w:themeShade="80"/>
                          <w:sz w:val="26"/>
                          <w:szCs w:val="26"/>
                          <w:lang w:val="fr-CA"/>
                        </w:rPr>
                      </w:pPr>
                      <w:r w:rsidRPr="00392DEC">
                        <w:rPr>
                          <w:color w:val="0F243E" w:themeColor="text2" w:themeShade="80"/>
                          <w:sz w:val="26"/>
                          <w:szCs w:val="26"/>
                          <w:lang w:val="fr-CA"/>
                        </w:rPr>
                        <w:t xml:space="preserve">Quatre-vingt-dix pour cent de ceux qui ont </w:t>
                      </w:r>
                      <w:r>
                        <w:rPr>
                          <w:color w:val="0F243E" w:themeColor="text2" w:themeShade="80"/>
                          <w:sz w:val="26"/>
                          <w:szCs w:val="26"/>
                          <w:lang w:val="fr-CA"/>
                        </w:rPr>
                        <w:t>complété</w:t>
                      </w:r>
                      <w:r w:rsidRPr="00392DEC">
                        <w:rPr>
                          <w:color w:val="0F243E" w:themeColor="text2" w:themeShade="80"/>
                          <w:sz w:val="26"/>
                          <w:szCs w:val="26"/>
                          <w:lang w:val="fr-CA"/>
                        </w:rPr>
                        <w:t xml:space="preserve"> </w:t>
                      </w:r>
                      <w:r>
                        <w:rPr>
                          <w:color w:val="0F243E" w:themeColor="text2" w:themeShade="80"/>
                          <w:sz w:val="26"/>
                          <w:szCs w:val="26"/>
                          <w:lang w:val="fr-CA"/>
                        </w:rPr>
                        <w:t>le questionnaire</w:t>
                      </w:r>
                      <w:r w:rsidRPr="00392DEC">
                        <w:rPr>
                          <w:color w:val="0F243E" w:themeColor="text2" w:themeShade="80"/>
                          <w:sz w:val="26"/>
                          <w:szCs w:val="26"/>
                          <w:lang w:val="fr-CA"/>
                        </w:rPr>
                        <w:t xml:space="preserve"> l’ont fait suite </w:t>
                      </w:r>
                      <w:r>
                        <w:rPr>
                          <w:color w:val="0F243E" w:themeColor="text2" w:themeShade="80"/>
                          <w:sz w:val="26"/>
                          <w:szCs w:val="26"/>
                          <w:lang w:val="fr-CA"/>
                        </w:rPr>
                        <w:t xml:space="preserve">à </w:t>
                      </w:r>
                      <w:r w:rsidRPr="00392DEC">
                        <w:rPr>
                          <w:color w:val="0F243E" w:themeColor="text2" w:themeShade="80"/>
                          <w:sz w:val="26"/>
                          <w:szCs w:val="26"/>
                          <w:lang w:val="fr-CA"/>
                        </w:rPr>
                        <w:t xml:space="preserve">une visite </w:t>
                      </w:r>
                      <w:r>
                        <w:rPr>
                          <w:color w:val="0F243E" w:themeColor="text2" w:themeShade="80"/>
                          <w:sz w:val="26"/>
                          <w:szCs w:val="26"/>
                          <w:lang w:val="fr-CA"/>
                        </w:rPr>
                        <w:t>sur le</w:t>
                      </w:r>
                      <w:r w:rsidRPr="00392DEC">
                        <w:rPr>
                          <w:color w:val="0F243E" w:themeColor="text2" w:themeShade="80"/>
                          <w:sz w:val="26"/>
                          <w:szCs w:val="26"/>
                          <w:lang w:val="fr-CA"/>
                        </w:rPr>
                        <w:t xml:space="preserve"> site </w:t>
                      </w:r>
                      <w:r>
                        <w:rPr>
                          <w:color w:val="0F243E" w:themeColor="text2" w:themeShade="80"/>
                          <w:sz w:val="26"/>
                          <w:szCs w:val="26"/>
                          <w:lang w:val="fr-CA"/>
                        </w:rPr>
                        <w:t>W</w:t>
                      </w:r>
                      <w:r w:rsidRPr="00392DEC">
                        <w:rPr>
                          <w:color w:val="0F243E" w:themeColor="text2" w:themeShade="80"/>
                          <w:sz w:val="26"/>
                          <w:szCs w:val="26"/>
                          <w:lang w:val="fr-CA"/>
                        </w:rPr>
                        <w:t>eb.</w:t>
                      </w:r>
                      <w:r>
                        <w:rPr>
                          <w:color w:val="0F243E" w:themeColor="text2" w:themeShade="80"/>
                          <w:sz w:val="26"/>
                          <w:szCs w:val="26"/>
                          <w:lang w:val="fr-CA"/>
                        </w:rPr>
                        <w:t xml:space="preserve"> Ceux ayant répondu au sondage après une visite sur place (cinq pour cent), ou après avoir accédé aux services </w:t>
                      </w:r>
                      <w:r w:rsidRPr="00392DEC">
                        <w:rPr>
                          <w:color w:val="0F243E" w:themeColor="text2" w:themeShade="80"/>
                          <w:sz w:val="26"/>
                          <w:szCs w:val="26"/>
                          <w:lang w:val="fr-CA"/>
                        </w:rPr>
                        <w:t xml:space="preserve">par courriel, </w:t>
                      </w:r>
                      <w:r>
                        <w:rPr>
                          <w:color w:val="0F243E" w:themeColor="text2" w:themeShade="80"/>
                          <w:sz w:val="26"/>
                          <w:szCs w:val="26"/>
                          <w:lang w:val="fr-CA"/>
                        </w:rPr>
                        <w:t>courrier ou formulaire W</w:t>
                      </w:r>
                      <w:r w:rsidRPr="00392DEC">
                        <w:rPr>
                          <w:color w:val="0F243E" w:themeColor="text2" w:themeShade="80"/>
                          <w:sz w:val="26"/>
                          <w:szCs w:val="26"/>
                          <w:lang w:val="fr-CA"/>
                        </w:rPr>
                        <w:t>eb (cinq pour cent</w:t>
                      </w:r>
                      <w:r>
                        <w:rPr>
                          <w:color w:val="0F243E" w:themeColor="text2" w:themeShade="80"/>
                          <w:sz w:val="26"/>
                          <w:szCs w:val="26"/>
                          <w:lang w:val="fr-CA"/>
                        </w:rPr>
                        <w:t>)</w:t>
                      </w:r>
                      <w:r w:rsidRPr="00392DEC">
                        <w:rPr>
                          <w:color w:val="0F243E" w:themeColor="text2" w:themeShade="80"/>
                          <w:sz w:val="26"/>
                          <w:szCs w:val="26"/>
                          <w:lang w:val="fr-CA"/>
                        </w:rPr>
                        <w:t xml:space="preserve"> sont moins représentés. </w:t>
                      </w:r>
                      <w:r w:rsidRPr="00A965B3">
                        <w:rPr>
                          <w:color w:val="0F243E" w:themeColor="text2" w:themeShade="80"/>
                          <w:sz w:val="26"/>
                          <w:szCs w:val="26"/>
                          <w:lang w:val="fr-CA"/>
                        </w:rPr>
                        <w:t xml:space="preserve">Peu </w:t>
                      </w:r>
                      <w:r>
                        <w:rPr>
                          <w:color w:val="0F243E" w:themeColor="text2" w:themeShade="80"/>
                          <w:sz w:val="26"/>
                          <w:szCs w:val="26"/>
                          <w:lang w:val="fr-CA"/>
                        </w:rPr>
                        <w:t xml:space="preserve">de répondants </w:t>
                      </w:r>
                      <w:r w:rsidRPr="00A965B3">
                        <w:rPr>
                          <w:color w:val="0F243E" w:themeColor="text2" w:themeShade="80"/>
                          <w:sz w:val="26"/>
                          <w:szCs w:val="26"/>
                          <w:lang w:val="fr-CA"/>
                        </w:rPr>
                        <w:t xml:space="preserve">ont rempli le questionnaire après une interaction téléphonique (un pour cent) et ces résultats doivent être utilisés avec </w:t>
                      </w:r>
                      <w:r>
                        <w:rPr>
                          <w:color w:val="0F243E" w:themeColor="text2" w:themeShade="80"/>
                          <w:sz w:val="26"/>
                          <w:szCs w:val="26"/>
                          <w:lang w:val="fr-CA"/>
                        </w:rPr>
                        <w:t>précaution</w:t>
                      </w:r>
                      <w:r w:rsidRPr="00A965B3">
                        <w:rPr>
                          <w:color w:val="0F243E" w:themeColor="text2" w:themeShade="80"/>
                          <w:sz w:val="26"/>
                          <w:szCs w:val="26"/>
                          <w:lang w:val="fr-CA"/>
                        </w:rPr>
                        <w:t xml:space="preserve"> en raison de la très petite taille des échantillons.</w:t>
                      </w:r>
                    </w:p>
                    <w:p w14:paraId="27A88779" w14:textId="77777777" w:rsidR="00966AC0" w:rsidRPr="00392DEC" w:rsidRDefault="00966AC0" w:rsidP="00A73A4E">
                      <w:pPr>
                        <w:rPr>
                          <w:color w:val="0F243E" w:themeColor="text2" w:themeShade="80"/>
                          <w:sz w:val="26"/>
                          <w:szCs w:val="26"/>
                          <w:lang w:val="fr-CA"/>
                        </w:rPr>
                      </w:pPr>
                      <w:r w:rsidRPr="00A965B3">
                        <w:rPr>
                          <w:color w:val="0F243E" w:themeColor="text2" w:themeShade="80"/>
                          <w:sz w:val="26"/>
                          <w:szCs w:val="26"/>
                          <w:lang w:val="fr-CA"/>
                        </w:rPr>
                        <w:t>Princ</w:t>
                      </w:r>
                      <w:r>
                        <w:rPr>
                          <w:color w:val="0F243E" w:themeColor="text2" w:themeShade="80"/>
                          <w:sz w:val="26"/>
                          <w:szCs w:val="26"/>
                          <w:lang w:val="fr-CA"/>
                        </w:rPr>
                        <w:t xml:space="preserve">ipales conclusions de l'enquête </w:t>
                      </w:r>
                      <w:r w:rsidRPr="00392DEC">
                        <w:rPr>
                          <w:color w:val="0F243E" w:themeColor="text2" w:themeShade="80"/>
                          <w:sz w:val="26"/>
                          <w:szCs w:val="26"/>
                          <w:lang w:val="fr-CA"/>
                        </w:rPr>
                        <w:t>:</w:t>
                      </w:r>
                    </w:p>
                    <w:p w14:paraId="27A8877A" w14:textId="77777777" w:rsidR="00966AC0" w:rsidRPr="00A965B3" w:rsidRDefault="00966AC0" w:rsidP="00A73A4E">
                      <w:pPr>
                        <w:pStyle w:val="ListParagraph"/>
                        <w:numPr>
                          <w:ilvl w:val="0"/>
                          <w:numId w:val="25"/>
                        </w:numPr>
                        <w:rPr>
                          <w:color w:val="0F243E" w:themeColor="text2" w:themeShade="80"/>
                          <w:sz w:val="26"/>
                          <w:szCs w:val="26"/>
                          <w:lang w:val="fr-CA"/>
                        </w:rPr>
                      </w:pPr>
                      <w:r w:rsidRPr="00A965B3">
                        <w:rPr>
                          <w:color w:val="0F243E" w:themeColor="text2" w:themeShade="80"/>
                          <w:sz w:val="26"/>
                          <w:szCs w:val="26"/>
                          <w:lang w:val="fr-CA"/>
                        </w:rPr>
                        <w:t>77</w:t>
                      </w:r>
                      <w:r>
                        <w:rPr>
                          <w:color w:val="0F243E" w:themeColor="text2" w:themeShade="80"/>
                          <w:sz w:val="26"/>
                          <w:szCs w:val="26"/>
                          <w:lang w:val="fr-CA"/>
                        </w:rPr>
                        <w:t xml:space="preserve"> </w:t>
                      </w:r>
                      <w:r w:rsidRPr="00A965B3">
                        <w:rPr>
                          <w:color w:val="0F243E" w:themeColor="text2" w:themeShade="80"/>
                          <w:sz w:val="26"/>
                          <w:szCs w:val="26"/>
                          <w:lang w:val="fr-CA"/>
                        </w:rPr>
                        <w:t>% sont très satisfaits ou plut</w:t>
                      </w:r>
                      <w:r>
                        <w:rPr>
                          <w:color w:val="0F243E" w:themeColor="text2" w:themeShade="80"/>
                          <w:sz w:val="26"/>
                          <w:szCs w:val="26"/>
                          <w:lang w:val="fr-CA"/>
                        </w:rPr>
                        <w:t>ôt</w:t>
                      </w:r>
                      <w:r w:rsidRPr="00A965B3">
                        <w:rPr>
                          <w:color w:val="0F243E" w:themeColor="text2" w:themeShade="80"/>
                          <w:sz w:val="26"/>
                          <w:szCs w:val="26"/>
                          <w:lang w:val="fr-CA"/>
                        </w:rPr>
                        <w:t xml:space="preserve"> satisfaits de leur plus récente interaction avec Bibliothèque et Archives Canada.</w:t>
                      </w:r>
                    </w:p>
                    <w:p w14:paraId="27A8877B" w14:textId="77777777" w:rsidR="00966AC0" w:rsidRPr="00A965B3" w:rsidRDefault="00966AC0" w:rsidP="00A73A4E">
                      <w:pPr>
                        <w:pStyle w:val="ListParagraph"/>
                        <w:numPr>
                          <w:ilvl w:val="0"/>
                          <w:numId w:val="25"/>
                        </w:numPr>
                        <w:rPr>
                          <w:color w:val="0F243E" w:themeColor="text2" w:themeShade="80"/>
                          <w:sz w:val="26"/>
                          <w:szCs w:val="26"/>
                          <w:lang w:val="fr-CA"/>
                        </w:rPr>
                      </w:pPr>
                      <w:r w:rsidRPr="00A965B3">
                        <w:rPr>
                          <w:color w:val="0F243E" w:themeColor="text2" w:themeShade="80"/>
                          <w:sz w:val="26"/>
                          <w:szCs w:val="26"/>
                          <w:lang w:val="fr-CA"/>
                        </w:rPr>
                        <w:t>La probabilité globale de recommander BAC à d'autres</w:t>
                      </w:r>
                      <w:r>
                        <w:rPr>
                          <w:color w:val="0F243E" w:themeColor="text2" w:themeShade="80"/>
                          <w:sz w:val="26"/>
                          <w:szCs w:val="26"/>
                          <w:lang w:val="fr-CA"/>
                        </w:rPr>
                        <w:t xml:space="preserve"> personnes</w:t>
                      </w:r>
                      <w:r w:rsidRPr="00A965B3">
                        <w:rPr>
                          <w:color w:val="0F243E" w:themeColor="text2" w:themeShade="80"/>
                          <w:sz w:val="26"/>
                          <w:szCs w:val="26"/>
                          <w:lang w:val="fr-CA"/>
                        </w:rPr>
                        <w:t xml:space="preserve"> reste très élevé</w:t>
                      </w:r>
                      <w:r>
                        <w:rPr>
                          <w:color w:val="0F243E" w:themeColor="text2" w:themeShade="80"/>
                          <w:sz w:val="26"/>
                          <w:szCs w:val="26"/>
                          <w:lang w:val="fr-CA"/>
                        </w:rPr>
                        <w:t>e</w:t>
                      </w:r>
                      <w:r w:rsidRPr="00A965B3">
                        <w:rPr>
                          <w:color w:val="0F243E" w:themeColor="text2" w:themeShade="80"/>
                          <w:sz w:val="26"/>
                          <w:szCs w:val="26"/>
                          <w:lang w:val="fr-CA"/>
                        </w:rPr>
                        <w:t xml:space="preserve"> à </w:t>
                      </w:r>
                      <w:r>
                        <w:rPr>
                          <w:color w:val="0F243E" w:themeColor="text2" w:themeShade="80"/>
                          <w:sz w:val="26"/>
                          <w:szCs w:val="26"/>
                          <w:lang w:val="fr-CA"/>
                        </w:rPr>
                        <w:t xml:space="preserve">    </w:t>
                      </w:r>
                      <w:r w:rsidRPr="00A965B3">
                        <w:rPr>
                          <w:color w:val="0F243E" w:themeColor="text2" w:themeShade="80"/>
                          <w:sz w:val="26"/>
                          <w:szCs w:val="26"/>
                          <w:lang w:val="fr-CA"/>
                        </w:rPr>
                        <w:t>85</w:t>
                      </w:r>
                      <w:r>
                        <w:rPr>
                          <w:color w:val="0F243E" w:themeColor="text2" w:themeShade="80"/>
                          <w:sz w:val="26"/>
                          <w:szCs w:val="26"/>
                          <w:lang w:val="fr-CA"/>
                        </w:rPr>
                        <w:t xml:space="preserve"> </w:t>
                      </w:r>
                      <w:r w:rsidRPr="00A965B3">
                        <w:rPr>
                          <w:color w:val="0F243E" w:themeColor="text2" w:themeShade="80"/>
                          <w:sz w:val="26"/>
                          <w:szCs w:val="26"/>
                          <w:lang w:val="fr-CA"/>
                        </w:rPr>
                        <w:t xml:space="preserve">%, sept pour cent </w:t>
                      </w:r>
                      <w:r>
                        <w:rPr>
                          <w:color w:val="0F243E" w:themeColor="text2" w:themeShade="80"/>
                          <w:sz w:val="26"/>
                          <w:szCs w:val="26"/>
                          <w:lang w:val="fr-CA"/>
                        </w:rPr>
                        <w:t xml:space="preserve">disent qu’il est </w:t>
                      </w:r>
                      <w:r w:rsidRPr="00A965B3">
                        <w:rPr>
                          <w:color w:val="0F243E" w:themeColor="text2" w:themeShade="80"/>
                          <w:sz w:val="26"/>
                          <w:szCs w:val="26"/>
                          <w:lang w:val="fr-CA"/>
                        </w:rPr>
                        <w:t xml:space="preserve">peu probable </w:t>
                      </w:r>
                      <w:r>
                        <w:rPr>
                          <w:color w:val="0F243E" w:themeColor="text2" w:themeShade="80"/>
                          <w:sz w:val="26"/>
                          <w:szCs w:val="26"/>
                          <w:lang w:val="fr-CA"/>
                        </w:rPr>
                        <w:t>ou improbable qu’ils recommandent B</w:t>
                      </w:r>
                      <w:r w:rsidRPr="00A965B3">
                        <w:rPr>
                          <w:color w:val="0F243E" w:themeColor="text2" w:themeShade="80"/>
                          <w:sz w:val="26"/>
                          <w:szCs w:val="26"/>
                          <w:lang w:val="fr-CA"/>
                        </w:rPr>
                        <w:t xml:space="preserve">AC. </w:t>
                      </w:r>
                    </w:p>
                    <w:p w14:paraId="27A8877C" w14:textId="77777777" w:rsidR="00966AC0" w:rsidRDefault="00966AC0" w:rsidP="00A73A4E">
                      <w:pPr>
                        <w:pStyle w:val="ListParagraph"/>
                        <w:numPr>
                          <w:ilvl w:val="0"/>
                          <w:numId w:val="25"/>
                        </w:numPr>
                        <w:rPr>
                          <w:color w:val="0F243E" w:themeColor="text2" w:themeShade="80"/>
                          <w:sz w:val="26"/>
                          <w:szCs w:val="26"/>
                          <w:lang w:val="fr-CA"/>
                        </w:rPr>
                      </w:pPr>
                      <w:r w:rsidRPr="00A965B3">
                        <w:rPr>
                          <w:color w:val="0F243E" w:themeColor="text2" w:themeShade="80"/>
                          <w:sz w:val="26"/>
                          <w:szCs w:val="26"/>
                          <w:lang w:val="fr-CA"/>
                        </w:rPr>
                        <w:t>83</w:t>
                      </w:r>
                      <w:r>
                        <w:rPr>
                          <w:color w:val="0F243E" w:themeColor="text2" w:themeShade="80"/>
                          <w:sz w:val="26"/>
                          <w:szCs w:val="26"/>
                          <w:lang w:val="fr-CA"/>
                        </w:rPr>
                        <w:t xml:space="preserve"> </w:t>
                      </w:r>
                      <w:r w:rsidRPr="00A965B3">
                        <w:rPr>
                          <w:color w:val="0F243E" w:themeColor="text2" w:themeShade="80"/>
                          <w:sz w:val="26"/>
                          <w:szCs w:val="26"/>
                          <w:lang w:val="fr-CA"/>
                        </w:rPr>
                        <w:t>% ont trouvé au moins une partie de l'information qu'ils recherch</w:t>
                      </w:r>
                      <w:r>
                        <w:rPr>
                          <w:color w:val="0F243E" w:themeColor="text2" w:themeShade="80"/>
                          <w:sz w:val="26"/>
                          <w:szCs w:val="26"/>
                          <w:lang w:val="fr-CA"/>
                        </w:rPr>
                        <w:t>ai</w:t>
                      </w:r>
                      <w:r w:rsidRPr="00A965B3">
                        <w:rPr>
                          <w:color w:val="0F243E" w:themeColor="text2" w:themeShade="80"/>
                          <w:sz w:val="26"/>
                          <w:szCs w:val="26"/>
                          <w:lang w:val="fr-CA"/>
                        </w:rPr>
                        <w:t xml:space="preserve">ent quand ils </w:t>
                      </w:r>
                      <w:r>
                        <w:rPr>
                          <w:color w:val="0F243E" w:themeColor="text2" w:themeShade="80"/>
                          <w:sz w:val="26"/>
                          <w:szCs w:val="26"/>
                          <w:lang w:val="fr-CA"/>
                        </w:rPr>
                        <w:t xml:space="preserve">ont utilisé les </w:t>
                      </w:r>
                      <w:r w:rsidRPr="00A965B3">
                        <w:rPr>
                          <w:color w:val="0F243E" w:themeColor="text2" w:themeShade="80"/>
                          <w:sz w:val="26"/>
                          <w:szCs w:val="26"/>
                          <w:lang w:val="fr-CA"/>
                        </w:rPr>
                        <w:t>services de BAC.</w:t>
                      </w:r>
                    </w:p>
                    <w:p w14:paraId="27A8877D" w14:textId="77777777" w:rsidR="00966AC0" w:rsidRDefault="00966AC0" w:rsidP="00C86F88">
                      <w:pPr>
                        <w:pStyle w:val="ListParagraph"/>
                        <w:numPr>
                          <w:ilvl w:val="0"/>
                          <w:numId w:val="25"/>
                        </w:numPr>
                        <w:rPr>
                          <w:color w:val="0F243E" w:themeColor="text2" w:themeShade="80"/>
                          <w:sz w:val="26"/>
                          <w:szCs w:val="26"/>
                          <w:lang w:val="fr-CA"/>
                        </w:rPr>
                      </w:pPr>
                      <w:r>
                        <w:rPr>
                          <w:color w:val="0F243E" w:themeColor="text2" w:themeShade="80"/>
                          <w:sz w:val="26"/>
                          <w:szCs w:val="26"/>
                          <w:lang w:val="fr-CA"/>
                        </w:rPr>
                        <w:t>Le</w:t>
                      </w:r>
                      <w:r w:rsidRPr="00A73A4E">
                        <w:rPr>
                          <w:color w:val="0F243E" w:themeColor="text2" w:themeShade="80"/>
                          <w:sz w:val="26"/>
                          <w:szCs w:val="26"/>
                          <w:lang w:val="fr-CA"/>
                        </w:rPr>
                        <w:t xml:space="preserve"> format électronique (86</w:t>
                      </w:r>
                      <w:r>
                        <w:rPr>
                          <w:color w:val="0F243E" w:themeColor="text2" w:themeShade="80"/>
                          <w:sz w:val="26"/>
                          <w:szCs w:val="26"/>
                          <w:lang w:val="fr-CA"/>
                        </w:rPr>
                        <w:t xml:space="preserve"> </w:t>
                      </w:r>
                      <w:r w:rsidRPr="00A73A4E">
                        <w:rPr>
                          <w:color w:val="0F243E" w:themeColor="text2" w:themeShade="80"/>
                          <w:sz w:val="26"/>
                          <w:szCs w:val="26"/>
                          <w:lang w:val="fr-CA"/>
                        </w:rPr>
                        <w:t>%) est clairement le format préféré pour recevoir des informations.</w:t>
                      </w:r>
                    </w:p>
                    <w:p w14:paraId="27A8877E" w14:textId="77777777" w:rsidR="00966AC0" w:rsidRPr="00C86F88" w:rsidRDefault="00966AC0" w:rsidP="00C86F88">
                      <w:pPr>
                        <w:pStyle w:val="ListParagraph"/>
                        <w:numPr>
                          <w:ilvl w:val="0"/>
                          <w:numId w:val="25"/>
                        </w:numPr>
                        <w:rPr>
                          <w:color w:val="0F243E" w:themeColor="text2" w:themeShade="80"/>
                          <w:sz w:val="26"/>
                          <w:szCs w:val="26"/>
                          <w:lang w:val="fr-CA"/>
                        </w:rPr>
                      </w:pPr>
                      <w:r>
                        <w:rPr>
                          <w:color w:val="0F243E" w:themeColor="text2" w:themeShade="80"/>
                          <w:sz w:val="26"/>
                          <w:szCs w:val="26"/>
                          <w:lang w:val="fr-CA"/>
                        </w:rPr>
                        <w:t>Un i</w:t>
                      </w:r>
                      <w:r w:rsidRPr="00C86F88">
                        <w:rPr>
                          <w:color w:val="0F243E" w:themeColor="text2" w:themeShade="80"/>
                          <w:sz w:val="26"/>
                          <w:szCs w:val="26"/>
                          <w:lang w:val="fr-CA"/>
                        </w:rPr>
                        <w:t>ntérêt personnel (64</w:t>
                      </w:r>
                      <w:r>
                        <w:rPr>
                          <w:color w:val="0F243E" w:themeColor="text2" w:themeShade="80"/>
                          <w:sz w:val="26"/>
                          <w:szCs w:val="26"/>
                          <w:lang w:val="fr-CA"/>
                        </w:rPr>
                        <w:t xml:space="preserve"> </w:t>
                      </w:r>
                      <w:r w:rsidRPr="00C86F88">
                        <w:rPr>
                          <w:color w:val="0F243E" w:themeColor="text2" w:themeShade="80"/>
                          <w:sz w:val="26"/>
                          <w:szCs w:val="26"/>
                          <w:lang w:val="fr-CA"/>
                        </w:rPr>
                        <w:t>%) est la raison la plus mentionnée pour interagir avec Bibliothèque et Archives Canada, suivi d</w:t>
                      </w:r>
                      <w:r>
                        <w:rPr>
                          <w:color w:val="0F243E" w:themeColor="text2" w:themeShade="80"/>
                          <w:sz w:val="26"/>
                          <w:szCs w:val="26"/>
                          <w:lang w:val="fr-CA"/>
                        </w:rPr>
                        <w:t xml:space="preserve">es raisons </w:t>
                      </w:r>
                      <w:r w:rsidRPr="00A0089E">
                        <w:rPr>
                          <w:color w:val="0F243E" w:themeColor="text2" w:themeShade="80"/>
                          <w:sz w:val="26"/>
                          <w:szCs w:val="26"/>
                          <w:lang w:val="fr-CA"/>
                        </w:rPr>
                        <w:t>lié</w:t>
                      </w:r>
                      <w:r>
                        <w:rPr>
                          <w:color w:val="0F243E" w:themeColor="text2" w:themeShade="80"/>
                          <w:sz w:val="26"/>
                          <w:szCs w:val="26"/>
                          <w:lang w:val="fr-CA"/>
                        </w:rPr>
                        <w:t>e</w:t>
                      </w:r>
                      <w:r w:rsidRPr="00A0089E">
                        <w:rPr>
                          <w:color w:val="0F243E" w:themeColor="text2" w:themeShade="80"/>
                          <w:sz w:val="26"/>
                          <w:szCs w:val="26"/>
                          <w:lang w:val="fr-CA"/>
                        </w:rPr>
                        <w:t>s au travail (17</w:t>
                      </w:r>
                      <w:r>
                        <w:rPr>
                          <w:color w:val="0F243E" w:themeColor="text2" w:themeShade="80"/>
                          <w:sz w:val="26"/>
                          <w:szCs w:val="26"/>
                          <w:lang w:val="fr-CA"/>
                        </w:rPr>
                        <w:t xml:space="preserve"> %) </w:t>
                      </w:r>
                      <w:r w:rsidRPr="00C86F88">
                        <w:rPr>
                          <w:color w:val="0F243E" w:themeColor="text2" w:themeShade="80"/>
                          <w:sz w:val="26"/>
                          <w:szCs w:val="26"/>
                          <w:lang w:val="fr-CA"/>
                        </w:rPr>
                        <w:t>et des raisons pédagogiques (12</w:t>
                      </w:r>
                      <w:r>
                        <w:rPr>
                          <w:color w:val="0F243E" w:themeColor="text2" w:themeShade="80"/>
                          <w:sz w:val="26"/>
                          <w:szCs w:val="26"/>
                          <w:lang w:val="fr-CA"/>
                        </w:rPr>
                        <w:t xml:space="preserve"> </w:t>
                      </w:r>
                      <w:r w:rsidRPr="00C86F88">
                        <w:rPr>
                          <w:color w:val="0F243E" w:themeColor="text2" w:themeShade="80"/>
                          <w:sz w:val="26"/>
                          <w:szCs w:val="26"/>
                          <w:lang w:val="fr-CA"/>
                        </w:rPr>
                        <w:t xml:space="preserve">%). </w:t>
                      </w:r>
                    </w:p>
                    <w:p w14:paraId="27A8877F" w14:textId="77777777" w:rsidR="00966AC0" w:rsidRPr="00392DEC" w:rsidRDefault="00966AC0" w:rsidP="00A73A4E">
                      <w:pPr>
                        <w:rPr>
                          <w:color w:val="0F243E" w:themeColor="text2" w:themeShade="80"/>
                          <w:sz w:val="26"/>
                          <w:szCs w:val="26"/>
                          <w:lang w:val="fr-CA"/>
                        </w:rPr>
                      </w:pPr>
                      <w:r w:rsidRPr="00A965B3">
                        <w:rPr>
                          <w:color w:val="0F243E" w:themeColor="text2" w:themeShade="80"/>
                          <w:sz w:val="26"/>
                          <w:szCs w:val="26"/>
                          <w:lang w:val="fr-CA"/>
                        </w:rPr>
                        <w:t xml:space="preserve">L'enquête a été réalisée en ligne par </w:t>
                      </w:r>
                      <w:r w:rsidRPr="00A0089E">
                        <w:rPr>
                          <w:color w:val="0F243E" w:themeColor="text2" w:themeShade="80"/>
                          <w:sz w:val="26"/>
                          <w:szCs w:val="26"/>
                          <w:lang w:val="fr-CA"/>
                        </w:rPr>
                        <w:t>Nanos Research pour</w:t>
                      </w:r>
                      <w:r w:rsidRPr="00A965B3">
                        <w:rPr>
                          <w:color w:val="0F243E" w:themeColor="text2" w:themeShade="80"/>
                          <w:sz w:val="26"/>
                          <w:szCs w:val="26"/>
                          <w:lang w:val="fr-CA"/>
                        </w:rPr>
                        <w:t xml:space="preserve"> Bibliot</w:t>
                      </w:r>
                      <w:r>
                        <w:rPr>
                          <w:color w:val="0F243E" w:themeColor="text2" w:themeShade="80"/>
                          <w:sz w:val="26"/>
                          <w:szCs w:val="26"/>
                          <w:lang w:val="fr-CA"/>
                        </w:rPr>
                        <w:t>hèque et Archives Canada entre février et j</w:t>
                      </w:r>
                      <w:r w:rsidRPr="00A965B3">
                        <w:rPr>
                          <w:color w:val="0F243E" w:themeColor="text2" w:themeShade="80"/>
                          <w:sz w:val="26"/>
                          <w:szCs w:val="26"/>
                          <w:lang w:val="fr-CA"/>
                        </w:rPr>
                        <w:t>uin 2016. Les répondants ont été dirigés vers un lien ouvert, soit par un</w:t>
                      </w:r>
                      <w:r>
                        <w:rPr>
                          <w:color w:val="0F243E" w:themeColor="text2" w:themeShade="80"/>
                          <w:sz w:val="26"/>
                          <w:szCs w:val="26"/>
                          <w:lang w:val="fr-CA"/>
                        </w:rPr>
                        <w:t xml:space="preserve">e invitation dans une fenêtre contextuelle </w:t>
                      </w:r>
                      <w:r w:rsidRPr="00A965B3">
                        <w:rPr>
                          <w:color w:val="0F243E" w:themeColor="text2" w:themeShade="80"/>
                          <w:sz w:val="26"/>
                          <w:szCs w:val="26"/>
                          <w:lang w:val="fr-CA"/>
                        </w:rPr>
                        <w:t xml:space="preserve">ou après avoir été </w:t>
                      </w:r>
                      <w:r w:rsidRPr="00A0089E">
                        <w:rPr>
                          <w:color w:val="0F243E" w:themeColor="text2" w:themeShade="80"/>
                          <w:sz w:val="26"/>
                          <w:szCs w:val="26"/>
                          <w:lang w:val="fr-CA"/>
                        </w:rPr>
                        <w:t>dirigé</w:t>
                      </w:r>
                      <w:r>
                        <w:rPr>
                          <w:color w:val="0F243E" w:themeColor="text2" w:themeShade="80"/>
                          <w:sz w:val="26"/>
                          <w:szCs w:val="26"/>
                          <w:lang w:val="fr-CA"/>
                        </w:rPr>
                        <w:t>s</w:t>
                      </w:r>
                      <w:r w:rsidRPr="00A965B3">
                        <w:rPr>
                          <w:color w:val="0F243E" w:themeColor="text2" w:themeShade="80"/>
                          <w:sz w:val="26"/>
                          <w:szCs w:val="26"/>
                          <w:lang w:val="fr-CA"/>
                        </w:rPr>
                        <w:t xml:space="preserve"> vers le site </w:t>
                      </w:r>
                      <w:r>
                        <w:rPr>
                          <w:color w:val="0F243E" w:themeColor="text2" w:themeShade="80"/>
                          <w:sz w:val="26"/>
                          <w:szCs w:val="26"/>
                          <w:lang w:val="fr-CA"/>
                        </w:rPr>
                        <w:t>suite à</w:t>
                      </w:r>
                      <w:r w:rsidRPr="00A965B3">
                        <w:rPr>
                          <w:color w:val="0F243E" w:themeColor="text2" w:themeShade="80"/>
                          <w:sz w:val="26"/>
                          <w:szCs w:val="26"/>
                          <w:lang w:val="fr-CA"/>
                        </w:rPr>
                        <w:t xml:space="preserve"> </w:t>
                      </w:r>
                      <w:r>
                        <w:rPr>
                          <w:color w:val="0F243E" w:themeColor="text2" w:themeShade="80"/>
                          <w:sz w:val="26"/>
                          <w:szCs w:val="26"/>
                          <w:lang w:val="fr-CA"/>
                        </w:rPr>
                        <w:t xml:space="preserve">l’utilisation des services de Bibliothèque et Archives sur place, par téléphone, </w:t>
                      </w:r>
                      <w:r w:rsidRPr="00A965B3">
                        <w:rPr>
                          <w:color w:val="0F243E" w:themeColor="text2" w:themeShade="80"/>
                          <w:sz w:val="26"/>
                          <w:szCs w:val="26"/>
                          <w:lang w:val="fr-CA"/>
                        </w:rPr>
                        <w:t>par courrier</w:t>
                      </w:r>
                      <w:r>
                        <w:rPr>
                          <w:color w:val="0F243E" w:themeColor="text2" w:themeShade="80"/>
                          <w:sz w:val="26"/>
                          <w:szCs w:val="26"/>
                          <w:lang w:val="fr-CA"/>
                        </w:rPr>
                        <w:t xml:space="preserve"> ou par courriel</w:t>
                      </w:r>
                      <w:r w:rsidRPr="00A965B3">
                        <w:rPr>
                          <w:color w:val="0F243E" w:themeColor="text2" w:themeShade="80"/>
                          <w:sz w:val="26"/>
                          <w:szCs w:val="26"/>
                          <w:lang w:val="fr-CA"/>
                        </w:rPr>
                        <w:t>.</w:t>
                      </w:r>
                      <w:r w:rsidRPr="00392DEC">
                        <w:rPr>
                          <w:color w:val="0F243E" w:themeColor="text2" w:themeShade="80"/>
                          <w:sz w:val="26"/>
                          <w:szCs w:val="26"/>
                          <w:lang w:val="fr-CA"/>
                        </w:rPr>
                        <w:t xml:space="preserve">  </w:t>
                      </w:r>
                    </w:p>
                    <w:p w14:paraId="27A88780" w14:textId="77777777" w:rsidR="00966AC0" w:rsidRPr="00A965B3" w:rsidRDefault="00966AC0" w:rsidP="00A73A4E">
                      <w:pPr>
                        <w:pStyle w:val="NormalWeb"/>
                        <w:spacing w:before="0" w:beforeAutospacing="0" w:after="120" w:afterAutospacing="0"/>
                        <w:rPr>
                          <w:sz w:val="26"/>
                          <w:szCs w:val="26"/>
                          <w:lang w:val="fr-CA"/>
                        </w:rPr>
                      </w:pPr>
                      <w:r w:rsidRPr="00A965B3">
                        <w:rPr>
                          <w:rFonts w:ascii="Calibri" w:eastAsia="+mn-ea" w:hAnsi="Calibri" w:cs="+mn-cs"/>
                          <w:color w:val="0F243E" w:themeColor="text2" w:themeShade="80"/>
                          <w:kern w:val="24"/>
                          <w:sz w:val="26"/>
                          <w:szCs w:val="26"/>
                          <w:lang w:val="fr-CA"/>
                        </w:rPr>
                        <w:t>Valeur totale du contrat</w:t>
                      </w:r>
                      <w:r>
                        <w:rPr>
                          <w:rFonts w:ascii="Calibri" w:eastAsia="+mn-ea" w:hAnsi="Calibri" w:cs="+mn-cs"/>
                          <w:color w:val="0F243E" w:themeColor="text2" w:themeShade="80"/>
                          <w:kern w:val="24"/>
                          <w:sz w:val="26"/>
                          <w:szCs w:val="26"/>
                          <w:lang w:val="fr-CA"/>
                        </w:rPr>
                        <w:t xml:space="preserve"> </w:t>
                      </w:r>
                      <w:r w:rsidRPr="00A965B3">
                        <w:rPr>
                          <w:rFonts w:ascii="Calibri" w:eastAsia="+mn-ea" w:hAnsi="Calibri" w:cs="+mn-cs"/>
                          <w:color w:val="0F243E" w:themeColor="text2" w:themeShade="80"/>
                          <w:kern w:val="24"/>
                          <w:sz w:val="26"/>
                          <w:szCs w:val="26"/>
                          <w:lang w:val="fr-CA"/>
                        </w:rPr>
                        <w:t>: 117</w:t>
                      </w:r>
                      <w:r>
                        <w:rPr>
                          <w:rFonts w:ascii="Calibri" w:eastAsia="+mn-ea" w:hAnsi="Calibri" w:cs="+mn-cs"/>
                          <w:color w:val="0F243E" w:themeColor="text2" w:themeShade="80"/>
                          <w:kern w:val="24"/>
                          <w:sz w:val="26"/>
                          <w:szCs w:val="26"/>
                          <w:lang w:val="fr-CA"/>
                        </w:rPr>
                        <w:t xml:space="preserve"> </w:t>
                      </w:r>
                      <w:r w:rsidRPr="00A965B3">
                        <w:rPr>
                          <w:rFonts w:ascii="Calibri" w:eastAsia="+mn-ea" w:hAnsi="Calibri" w:cs="+mn-cs"/>
                          <w:color w:val="0F243E" w:themeColor="text2" w:themeShade="80"/>
                          <w:kern w:val="24"/>
                          <w:sz w:val="26"/>
                          <w:szCs w:val="26"/>
                          <w:lang w:val="fr-CA"/>
                        </w:rPr>
                        <w:t>631</w:t>
                      </w:r>
                      <w:r>
                        <w:rPr>
                          <w:rFonts w:ascii="Calibri" w:eastAsia="+mn-ea" w:hAnsi="Calibri" w:cs="+mn-cs"/>
                          <w:color w:val="0F243E" w:themeColor="text2" w:themeShade="80"/>
                          <w:kern w:val="24"/>
                          <w:sz w:val="26"/>
                          <w:szCs w:val="26"/>
                          <w:lang w:val="fr-CA"/>
                        </w:rPr>
                        <w:t>,</w:t>
                      </w:r>
                      <w:r w:rsidRPr="00A965B3">
                        <w:rPr>
                          <w:rFonts w:ascii="Calibri" w:eastAsia="+mn-ea" w:hAnsi="Calibri" w:cs="+mn-cs"/>
                          <w:color w:val="0F243E" w:themeColor="text2" w:themeShade="80"/>
                          <w:kern w:val="24"/>
                          <w:sz w:val="26"/>
                          <w:szCs w:val="26"/>
                          <w:lang w:val="fr-CA"/>
                        </w:rPr>
                        <w:t>08</w:t>
                      </w:r>
                      <w:r>
                        <w:rPr>
                          <w:rFonts w:ascii="Calibri" w:eastAsia="+mn-ea" w:hAnsi="Calibri" w:cs="+mn-cs"/>
                          <w:color w:val="0F243E" w:themeColor="text2" w:themeShade="80"/>
                          <w:kern w:val="24"/>
                          <w:sz w:val="26"/>
                          <w:szCs w:val="26"/>
                          <w:lang w:val="fr-CA"/>
                        </w:rPr>
                        <w:t xml:space="preserve"> $ </w:t>
                      </w:r>
                      <w:r w:rsidRPr="00A965B3">
                        <w:rPr>
                          <w:rFonts w:ascii="Calibri" w:eastAsia="+mn-ea" w:hAnsi="Calibri" w:cs="+mn-cs"/>
                          <w:color w:val="0F243E" w:themeColor="text2" w:themeShade="80"/>
                          <w:kern w:val="24"/>
                          <w:sz w:val="26"/>
                          <w:szCs w:val="26"/>
                          <w:lang w:val="fr-CA"/>
                        </w:rPr>
                        <w:t xml:space="preserve">; valeur de cette </w:t>
                      </w:r>
                      <w:r>
                        <w:rPr>
                          <w:rFonts w:ascii="Calibri" w:eastAsia="+mn-ea" w:hAnsi="Calibri" w:cs="+mn-cs"/>
                          <w:color w:val="0F243E" w:themeColor="text2" w:themeShade="80"/>
                          <w:kern w:val="24"/>
                          <w:sz w:val="26"/>
                          <w:szCs w:val="26"/>
                          <w:lang w:val="fr-CA"/>
                        </w:rPr>
                        <w:t xml:space="preserve">phase de la recherche </w:t>
                      </w:r>
                      <w:r w:rsidRPr="00A965B3">
                        <w:rPr>
                          <w:rFonts w:ascii="Calibri" w:eastAsia="+mn-ea" w:hAnsi="Calibri" w:cs="+mn-cs"/>
                          <w:color w:val="0F243E" w:themeColor="text2" w:themeShade="80"/>
                          <w:kern w:val="24"/>
                          <w:sz w:val="26"/>
                          <w:szCs w:val="26"/>
                          <w:lang w:val="fr-CA"/>
                        </w:rPr>
                        <w:t>: 45</w:t>
                      </w:r>
                      <w:r>
                        <w:rPr>
                          <w:rFonts w:ascii="Calibri" w:eastAsia="+mn-ea" w:hAnsi="Calibri" w:cs="+mn-cs"/>
                          <w:color w:val="0F243E" w:themeColor="text2" w:themeShade="80"/>
                          <w:kern w:val="24"/>
                          <w:sz w:val="26"/>
                          <w:szCs w:val="26"/>
                          <w:lang w:val="fr-CA"/>
                        </w:rPr>
                        <w:t xml:space="preserve"> </w:t>
                      </w:r>
                      <w:r w:rsidRPr="00A965B3">
                        <w:rPr>
                          <w:rFonts w:ascii="Calibri" w:eastAsia="+mn-ea" w:hAnsi="Calibri" w:cs="+mn-cs"/>
                          <w:color w:val="0F243E" w:themeColor="text2" w:themeShade="80"/>
                          <w:kern w:val="24"/>
                          <w:sz w:val="26"/>
                          <w:szCs w:val="26"/>
                          <w:lang w:val="fr-CA"/>
                        </w:rPr>
                        <w:t>646</w:t>
                      </w:r>
                      <w:r>
                        <w:rPr>
                          <w:rFonts w:ascii="Calibri" w:eastAsia="+mn-ea" w:hAnsi="Calibri" w:cs="+mn-cs"/>
                          <w:color w:val="0F243E" w:themeColor="text2" w:themeShade="80"/>
                          <w:kern w:val="24"/>
                          <w:sz w:val="26"/>
                          <w:szCs w:val="26"/>
                          <w:lang w:val="fr-CA"/>
                        </w:rPr>
                        <w:t>,</w:t>
                      </w:r>
                      <w:r w:rsidRPr="00A965B3">
                        <w:rPr>
                          <w:rFonts w:ascii="Calibri" w:eastAsia="+mn-ea" w:hAnsi="Calibri" w:cs="+mn-cs"/>
                          <w:color w:val="0F243E" w:themeColor="text2" w:themeShade="80"/>
                          <w:kern w:val="24"/>
                          <w:sz w:val="26"/>
                          <w:szCs w:val="26"/>
                          <w:lang w:val="fr-CA"/>
                        </w:rPr>
                        <w:t>99</w:t>
                      </w:r>
                      <w:r>
                        <w:rPr>
                          <w:rFonts w:ascii="Calibri" w:eastAsia="+mn-ea" w:hAnsi="Calibri" w:cs="+mn-cs"/>
                          <w:color w:val="0F243E" w:themeColor="text2" w:themeShade="80"/>
                          <w:kern w:val="24"/>
                          <w:sz w:val="26"/>
                          <w:szCs w:val="26"/>
                          <w:lang w:val="fr-CA"/>
                        </w:rPr>
                        <w:t xml:space="preserve"> $</w:t>
                      </w:r>
                      <w:r w:rsidRPr="00A965B3">
                        <w:rPr>
                          <w:rFonts w:ascii="Calibri" w:eastAsia="+mn-ea" w:hAnsi="Calibri" w:cs="+mn-cs"/>
                          <w:color w:val="0F243E" w:themeColor="text2" w:themeShade="80"/>
                          <w:kern w:val="24"/>
                          <w:sz w:val="26"/>
                          <w:szCs w:val="26"/>
                          <w:lang w:val="fr-CA"/>
                        </w:rPr>
                        <w:t>.</w:t>
                      </w:r>
                    </w:p>
                    <w:p w14:paraId="27A88781" w14:textId="77777777" w:rsidR="00966AC0" w:rsidRPr="00A73A4E" w:rsidRDefault="00966AC0" w:rsidP="00D257D5">
                      <w:pPr>
                        <w:rPr>
                          <w:color w:val="0F243E" w:themeColor="text2" w:themeShade="80"/>
                          <w:sz w:val="26"/>
                          <w:szCs w:val="26"/>
                          <w:lang w:val="fr-CA"/>
                        </w:rPr>
                      </w:pPr>
                    </w:p>
                    <w:p w14:paraId="27A88782" w14:textId="77777777" w:rsidR="00966AC0" w:rsidRPr="00A73A4E" w:rsidRDefault="00966AC0">
                      <w:pPr>
                        <w:rPr>
                          <w:lang w:val="fr-CA"/>
                        </w:rPr>
                      </w:pPr>
                    </w:p>
                  </w:txbxContent>
                </v:textbox>
              </v:shape>
            </w:pict>
          </mc:Fallback>
        </mc:AlternateContent>
      </w:r>
    </w:p>
    <w:p w14:paraId="27A87ADD" w14:textId="78203D23" w:rsidR="00B712AE" w:rsidRPr="003D3B0D" w:rsidRDefault="00DD2822" w:rsidP="00EE5786">
      <w:pPr>
        <w:pStyle w:val="NormalWeb"/>
        <w:spacing w:before="0" w:beforeAutospacing="0" w:after="120" w:afterAutospacing="0"/>
        <w:jc w:val="center"/>
        <w:rPr>
          <w:rFonts w:asciiTheme="minorHAnsi" w:eastAsia="ヒラギノ角ゴ Pro W3" w:hAnsiTheme="minorHAnsi"/>
          <w:color w:val="17365D" w:themeColor="text2" w:themeShade="BF"/>
          <w:kern w:val="32"/>
          <w:sz w:val="72"/>
          <w:szCs w:val="20"/>
          <w:lang w:val="fr-CA"/>
        </w:rPr>
      </w:pPr>
      <w:r>
        <w:rPr>
          <w:rFonts w:ascii="Calibri" w:eastAsia="+mn-ea" w:hAnsi="Calibri" w:cs="+mn-cs"/>
          <w:noProof/>
          <w:color w:val="17375E"/>
          <w:kern w:val="24"/>
          <w:sz w:val="32"/>
          <w:szCs w:val="32"/>
        </w:rPr>
        <w:lastRenderedPageBreak/>
        <mc:AlternateContent>
          <mc:Choice Requires="wps">
            <w:drawing>
              <wp:anchor distT="0" distB="0" distL="114300" distR="114300" simplePos="0" relativeHeight="251665408" behindDoc="0" locked="0" layoutInCell="1" allowOverlap="1" wp14:anchorId="27A88554" wp14:editId="358CDDA8">
                <wp:simplePos x="0" y="0"/>
                <wp:positionH relativeFrom="column">
                  <wp:posOffset>-903605</wp:posOffset>
                </wp:positionH>
                <wp:positionV relativeFrom="paragraph">
                  <wp:posOffset>-986790</wp:posOffset>
                </wp:positionV>
                <wp:extent cx="474980" cy="10118090"/>
                <wp:effectExtent l="0" t="0" r="20320" b="16510"/>
                <wp:wrapNone/>
                <wp:docPr id="9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011809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1135F241" id="Rectangle 13" o:spid="_x0000_s1026" style="position:absolute;margin-left:-71.15pt;margin-top:-77.7pt;width:37.4pt;height:79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" fillcolor="#17365d [2415]" strokecolor="#17365d [2415]" strokeweight="2pt">
                <v:path arrowok="t"/>
              </v:rect>
            </w:pict>
          </mc:Fallback>
        </mc:AlternateContent>
      </w:r>
      <w:r>
        <w:rPr>
          <w:rFonts w:asciiTheme="minorHAnsi" w:eastAsia="ヒラギノ角ゴ Pro W3" w:hAnsiTheme="minorHAnsi"/>
          <w:noProof/>
          <w:color w:val="17365D" w:themeColor="text2" w:themeShade="BF"/>
          <w:kern w:val="32"/>
        </w:rPr>
        <mc:AlternateContent>
          <mc:Choice Requires="wps">
            <w:drawing>
              <wp:anchor distT="0" distB="0" distL="114300" distR="114300" simplePos="0" relativeHeight="251485184" behindDoc="0" locked="0" layoutInCell="1" allowOverlap="1" wp14:anchorId="27A88555" wp14:editId="1CFFD649">
                <wp:simplePos x="0" y="0"/>
                <wp:positionH relativeFrom="column">
                  <wp:posOffset>148590</wp:posOffset>
                </wp:positionH>
                <wp:positionV relativeFrom="paragraph">
                  <wp:posOffset>628650</wp:posOffset>
                </wp:positionV>
                <wp:extent cx="9309735" cy="574675"/>
                <wp:effectExtent l="0" t="0" r="0" b="0"/>
                <wp:wrapNone/>
                <wp:docPr id="9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83" w14:textId="77777777" w:rsidR="00966AC0" w:rsidRPr="006E3498" w:rsidRDefault="00966AC0" w:rsidP="00A20E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xml:space="preserve">: Nanos </w:t>
                            </w:r>
                            <w:r w:rsidRPr="00A0089E">
                              <w:rPr>
                                <w:rFonts w:asciiTheme="minorHAnsi" w:eastAsia="ヒラギノ角ゴ Pro W3" w:hAnsiTheme="minorHAnsi"/>
                                <w:color w:val="17365D" w:themeColor="text2" w:themeShade="BF"/>
                                <w:kern w:val="32"/>
                                <w:sz w:val="24"/>
                                <w:szCs w:val="24"/>
                                <w:lang w:val="fr-CA" w:eastAsia="en-CA"/>
                              </w:rPr>
                              <w:t>Research,</w:t>
                            </w:r>
                            <w:r w:rsidRPr="006E3498">
                              <w:rPr>
                                <w:rFonts w:asciiTheme="minorHAnsi" w:eastAsia="ヒラギノ角ゴ Pro W3" w:hAnsiTheme="minorHAnsi"/>
                                <w:color w:val="17365D" w:themeColor="text2" w:themeShade="BF"/>
                                <w:kern w:val="32"/>
                                <w:sz w:val="24"/>
                                <w:szCs w:val="24"/>
                                <w:lang w:val="fr-CA" w:eastAsia="en-CA"/>
                              </w:rPr>
                              <w:t xml:space="preserve"> sondage en ligne p</w:t>
                            </w:r>
                            <w:r>
                              <w:rPr>
                                <w:rFonts w:asciiTheme="minorHAnsi" w:eastAsia="ヒラギノ角ゴ Pro W3" w:hAnsiTheme="minorHAnsi"/>
                                <w:color w:val="17365D" w:themeColor="text2" w:themeShade="BF"/>
                                <w:kern w:val="32"/>
                                <w:sz w:val="24"/>
                                <w:szCs w:val="24"/>
                                <w:lang w:val="fr-CA" w:eastAsia="en-CA"/>
                              </w:rPr>
                              <w:t>a</w:t>
                            </w:r>
                            <w:r w:rsidRPr="006E3498">
                              <w:rPr>
                                <w:rFonts w:asciiTheme="minorHAnsi" w:eastAsia="ヒラギノ角ゴ Pro W3" w:hAnsiTheme="minorHAnsi"/>
                                <w:color w:val="17365D" w:themeColor="text2" w:themeShade="BF"/>
                                <w:kern w:val="32"/>
                                <w:sz w:val="24"/>
                                <w:szCs w:val="24"/>
                                <w:lang w:val="fr-CA" w:eastAsia="en-CA"/>
                              </w:rPr>
                              <w:t>r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84" w14:textId="77777777" w:rsidR="00966AC0" w:rsidRPr="006E3498" w:rsidRDefault="00966AC0" w:rsidP="00D67CB6">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55" id="Text Box 42" o:spid="_x0000_s1029" type="#_x0000_t202" style="position:absolute;left:0;text-align:left;margin-left:11.7pt;margin-top:49.5pt;width:733.05pt;height:45.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iAIAABk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" stroked="f">
                <v:textbox>
                  <w:txbxContent>
                    <w:p w14:paraId="27A88783" w14:textId="77777777" w:rsidR="00966AC0" w:rsidRPr="006E3498" w:rsidRDefault="00966AC0" w:rsidP="00A20E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xml:space="preserve">: Nanos </w:t>
                      </w:r>
                      <w:r w:rsidRPr="00A0089E">
                        <w:rPr>
                          <w:rFonts w:asciiTheme="minorHAnsi" w:eastAsia="ヒラギノ角ゴ Pro W3" w:hAnsiTheme="minorHAnsi"/>
                          <w:color w:val="17365D" w:themeColor="text2" w:themeShade="BF"/>
                          <w:kern w:val="32"/>
                          <w:sz w:val="24"/>
                          <w:szCs w:val="24"/>
                          <w:lang w:val="fr-CA" w:eastAsia="en-CA"/>
                        </w:rPr>
                        <w:t>Research,</w:t>
                      </w:r>
                      <w:r w:rsidRPr="006E3498">
                        <w:rPr>
                          <w:rFonts w:asciiTheme="minorHAnsi" w:eastAsia="ヒラギノ角ゴ Pro W3" w:hAnsiTheme="minorHAnsi"/>
                          <w:color w:val="17365D" w:themeColor="text2" w:themeShade="BF"/>
                          <w:kern w:val="32"/>
                          <w:sz w:val="24"/>
                          <w:szCs w:val="24"/>
                          <w:lang w:val="fr-CA" w:eastAsia="en-CA"/>
                        </w:rPr>
                        <w:t xml:space="preserve"> sondage en ligne p</w:t>
                      </w:r>
                      <w:r>
                        <w:rPr>
                          <w:rFonts w:asciiTheme="minorHAnsi" w:eastAsia="ヒラギノ角ゴ Pro W3" w:hAnsiTheme="minorHAnsi"/>
                          <w:color w:val="17365D" w:themeColor="text2" w:themeShade="BF"/>
                          <w:kern w:val="32"/>
                          <w:sz w:val="24"/>
                          <w:szCs w:val="24"/>
                          <w:lang w:val="fr-CA" w:eastAsia="en-CA"/>
                        </w:rPr>
                        <w:t>a</w:t>
                      </w:r>
                      <w:r w:rsidRPr="006E3498">
                        <w:rPr>
                          <w:rFonts w:asciiTheme="minorHAnsi" w:eastAsia="ヒラギノ角ゴ Pro W3" w:hAnsiTheme="minorHAnsi"/>
                          <w:color w:val="17365D" w:themeColor="text2" w:themeShade="BF"/>
                          <w:kern w:val="32"/>
                          <w:sz w:val="24"/>
                          <w:szCs w:val="24"/>
                          <w:lang w:val="fr-CA" w:eastAsia="en-CA"/>
                        </w:rPr>
                        <w:t>r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84" w14:textId="77777777" w:rsidR="00966AC0" w:rsidRPr="006E3498" w:rsidRDefault="00966AC0" w:rsidP="00D67CB6">
                      <w:pPr>
                        <w:ind w:right="266"/>
                        <w:rPr>
                          <w:lang w:val="fr-CA"/>
                        </w:rPr>
                      </w:pPr>
                    </w:p>
                  </w:txbxContent>
                </v:textbox>
              </v:shape>
            </w:pict>
          </mc:Fallback>
        </mc:AlternateContent>
      </w:r>
      <w:r>
        <w:rPr>
          <w:rFonts w:asciiTheme="minorHAnsi" w:eastAsia="ヒラギノ角ゴ Pro W3" w:hAnsiTheme="minorHAnsi"/>
          <w:noProof/>
          <w:color w:val="17365D" w:themeColor="text2" w:themeShade="BF"/>
          <w:kern w:val="32"/>
          <w:sz w:val="72"/>
          <w:szCs w:val="20"/>
        </w:rPr>
        <mc:AlternateContent>
          <mc:Choice Requires="wps">
            <w:drawing>
              <wp:anchor distT="0" distB="0" distL="114300" distR="114300" simplePos="0" relativeHeight="251472896" behindDoc="0" locked="0" layoutInCell="1" allowOverlap="1" wp14:anchorId="27A88556" wp14:editId="5C587F02">
                <wp:simplePos x="0" y="0"/>
                <wp:positionH relativeFrom="column">
                  <wp:posOffset>-456565</wp:posOffset>
                </wp:positionH>
                <wp:positionV relativeFrom="paragraph">
                  <wp:posOffset>-473075</wp:posOffset>
                </wp:positionV>
                <wp:extent cx="474980" cy="7782560"/>
                <wp:effectExtent l="0" t="0" r="20320" b="27940"/>
                <wp:wrapNone/>
                <wp:docPr id="9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778256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52ED22FE" id="Rectangle 13" o:spid="_x0000_s1026" style="position:absolute;margin-left:-35.95pt;margin-top:-37.25pt;width:37.4pt;height:612.8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" fillcolor="#17365d [2415]" strokecolor="#17365d [2415]" strokeweight="2pt">
                <v:path arrowok="t"/>
              </v:rect>
            </w:pict>
          </mc:Fallback>
        </mc:AlternateContent>
      </w:r>
      <w:r w:rsidR="003E3992">
        <w:rPr>
          <w:rFonts w:asciiTheme="minorHAnsi" w:eastAsia="ヒラギノ角ゴ Pro W3" w:hAnsiTheme="minorHAnsi"/>
          <w:color w:val="17365D" w:themeColor="text2" w:themeShade="BF"/>
          <w:kern w:val="32"/>
          <w:sz w:val="72"/>
          <w:szCs w:val="20"/>
          <w:lang w:val="fr-CA"/>
        </w:rPr>
        <w:t>Voies</w:t>
      </w:r>
      <w:r w:rsidR="00017536">
        <w:rPr>
          <w:rFonts w:asciiTheme="minorHAnsi" w:eastAsia="ヒラギノ角ゴ Pro W3" w:hAnsiTheme="minorHAnsi"/>
          <w:color w:val="17365D" w:themeColor="text2" w:themeShade="BF"/>
          <w:kern w:val="32"/>
          <w:sz w:val="72"/>
          <w:szCs w:val="20"/>
          <w:lang w:val="fr-CA"/>
        </w:rPr>
        <w:t xml:space="preserve"> </w:t>
      </w:r>
      <w:r w:rsidR="00071B2A" w:rsidRPr="003D3B0D">
        <w:rPr>
          <w:rFonts w:asciiTheme="minorHAnsi" w:eastAsia="ヒラギノ角ゴ Pro W3" w:hAnsiTheme="minorHAnsi"/>
          <w:color w:val="17365D" w:themeColor="text2" w:themeShade="BF"/>
          <w:kern w:val="32"/>
          <w:sz w:val="72"/>
          <w:szCs w:val="20"/>
          <w:lang w:val="fr-CA"/>
        </w:rPr>
        <w:t>d’interaction avec BA</w:t>
      </w:r>
      <w:r w:rsidR="00B712AE" w:rsidRPr="003D3B0D">
        <w:rPr>
          <w:rFonts w:asciiTheme="minorHAnsi" w:eastAsia="ヒラギノ角ゴ Pro W3" w:hAnsiTheme="minorHAnsi"/>
          <w:color w:val="17365D" w:themeColor="text2" w:themeShade="BF"/>
          <w:kern w:val="32"/>
          <w:sz w:val="72"/>
          <w:szCs w:val="20"/>
          <w:lang w:val="fr-CA"/>
        </w:rPr>
        <w:t>C</w:t>
      </w:r>
    </w:p>
    <w:p w14:paraId="27A87ADE" w14:textId="77777777" w:rsidR="00F24C74" w:rsidRPr="003D3B0D" w:rsidRDefault="00F24C74" w:rsidP="00F24C74">
      <w:pPr>
        <w:ind w:left="-709" w:right="-648"/>
        <w:jc w:val="center"/>
        <w:rPr>
          <w:rFonts w:asciiTheme="minorHAnsi" w:eastAsia="ヒラギノ角ゴ Pro W3" w:hAnsiTheme="minorHAnsi"/>
          <w:color w:val="17365D" w:themeColor="text2" w:themeShade="BF"/>
          <w:kern w:val="32"/>
          <w:sz w:val="48"/>
          <w:szCs w:val="20"/>
          <w:lang w:val="fr-CA" w:eastAsia="en-CA"/>
        </w:rPr>
      </w:pPr>
    </w:p>
    <w:p w14:paraId="27A87ADF" w14:textId="3F6B3732" w:rsidR="00374D5A" w:rsidRPr="003D3B0D" w:rsidRDefault="00DD2822" w:rsidP="005855A0">
      <w:pPr>
        <w:jc w:val="center"/>
        <w:rPr>
          <w:rFonts w:asciiTheme="minorHAnsi" w:eastAsia="ヒラギノ角ゴ Pro W3" w:hAnsiTheme="minorHAnsi"/>
          <w:b/>
          <w:color w:val="17365D" w:themeColor="text2" w:themeShade="BF"/>
          <w:kern w:val="32"/>
          <w:sz w:val="24"/>
          <w:szCs w:val="28"/>
          <w:lang w:val="fr-CA" w:eastAsia="en-CA"/>
        </w:rPr>
      </w:pPr>
      <w:r>
        <w:rPr>
          <w:rFonts w:asciiTheme="minorHAnsi" w:eastAsia="ヒラギノ角ゴ Pro W3" w:hAnsiTheme="minorHAnsi"/>
          <w:b/>
          <w:noProof/>
          <w:color w:val="17365D" w:themeColor="text2" w:themeShade="BF"/>
          <w:kern w:val="32"/>
          <w:sz w:val="24"/>
          <w:szCs w:val="28"/>
          <w:lang w:eastAsia="en-CA"/>
        </w:rPr>
        <mc:AlternateContent>
          <mc:Choice Requires="wps">
            <w:drawing>
              <wp:anchor distT="0" distB="0" distL="114300" distR="114300" simplePos="0" relativeHeight="251538432" behindDoc="0" locked="0" layoutInCell="1" allowOverlap="1" wp14:anchorId="27A88557" wp14:editId="1EE7D88C">
                <wp:simplePos x="0" y="0"/>
                <wp:positionH relativeFrom="column">
                  <wp:posOffset>323215</wp:posOffset>
                </wp:positionH>
                <wp:positionV relativeFrom="paragraph">
                  <wp:posOffset>4538980</wp:posOffset>
                </wp:positionV>
                <wp:extent cx="7582535" cy="511175"/>
                <wp:effectExtent l="0" t="0" r="0" b="0"/>
                <wp:wrapNone/>
                <wp:docPr id="93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2535" cy="511175"/>
                        </a:xfrm>
                        <a:prstGeom prst="rect">
                          <a:avLst/>
                        </a:prstGeom>
                        <a:noFill/>
                      </wps:spPr>
                      <wps:txbx>
                        <w:txbxContent>
                          <w:p w14:paraId="27A88785"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 xml:space="preserve">Le total des pourcentages pourrait ne pas correspondre à </w:t>
                            </w:r>
                            <w:r>
                              <w:rPr>
                                <w:rFonts w:asciiTheme="minorHAnsi" w:hAnsiTheme="minorHAnsi" w:cs="Arial"/>
                                <w:b/>
                                <w:bCs/>
                                <w:color w:val="17365D" w:themeColor="text2" w:themeShade="BF"/>
                                <w:kern w:val="24"/>
                                <w:szCs w:val="20"/>
                                <w:lang w:val="fr-FR"/>
                              </w:rPr>
                              <w:t xml:space="preserve">100 </w:t>
                            </w:r>
                            <w:r w:rsidRPr="005F5B78">
                              <w:rPr>
                                <w:rFonts w:asciiTheme="minorHAnsi" w:hAnsiTheme="minorHAnsi" w:cs="Arial"/>
                                <w:b/>
                                <w:bCs/>
                                <w:color w:val="17365D" w:themeColor="text2" w:themeShade="BF"/>
                                <w:kern w:val="24"/>
                                <w:szCs w:val="20"/>
                                <w:lang w:val="fr-FR"/>
                              </w:rPr>
                              <w:t>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786" w14:textId="77777777" w:rsidR="00966AC0" w:rsidRPr="00071B2A" w:rsidRDefault="00966AC0" w:rsidP="00006B6F">
                            <w:pPr>
                              <w:pStyle w:val="NormalWeb"/>
                              <w:spacing w:before="0" w:beforeAutospacing="0" w:after="0" w:afterAutospacing="0"/>
                              <w:jc w:val="both"/>
                              <w:textAlignment w:val="baseline"/>
                              <w:rPr>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57" id="TextBox 10" o:spid="_x0000_s1030" type="#_x0000_t202" style="position:absolute;left:0;text-align:left;margin-left:25.45pt;margin-top:357.4pt;width:597.05pt;height:40.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" filled="f" stroked="f">
                <v:path arrowok="t"/>
                <v:textbox style="mso-fit-shape-to-text:t">
                  <w:txbxContent>
                    <w:p w14:paraId="27A88785"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 xml:space="preserve">Le total des pourcentages pourrait ne pas correspondre à </w:t>
                      </w:r>
                      <w:r>
                        <w:rPr>
                          <w:rFonts w:asciiTheme="minorHAnsi" w:hAnsiTheme="minorHAnsi" w:cs="Arial"/>
                          <w:b/>
                          <w:bCs/>
                          <w:color w:val="17365D" w:themeColor="text2" w:themeShade="BF"/>
                          <w:kern w:val="24"/>
                          <w:szCs w:val="20"/>
                          <w:lang w:val="fr-FR"/>
                        </w:rPr>
                        <w:t xml:space="preserve">100 </w:t>
                      </w:r>
                      <w:r w:rsidRPr="005F5B78">
                        <w:rPr>
                          <w:rFonts w:asciiTheme="minorHAnsi" w:hAnsiTheme="minorHAnsi" w:cs="Arial"/>
                          <w:b/>
                          <w:bCs/>
                          <w:color w:val="17365D" w:themeColor="text2" w:themeShade="BF"/>
                          <w:kern w:val="24"/>
                          <w:szCs w:val="20"/>
                          <w:lang w:val="fr-FR"/>
                        </w:rPr>
                        <w:t>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786" w14:textId="77777777" w:rsidR="00966AC0" w:rsidRPr="00071B2A" w:rsidRDefault="00966AC0" w:rsidP="00006B6F">
                      <w:pPr>
                        <w:pStyle w:val="NormalWeb"/>
                        <w:spacing w:before="0" w:beforeAutospacing="0" w:after="0" w:afterAutospacing="0"/>
                        <w:jc w:val="both"/>
                        <w:textAlignment w:val="baseline"/>
                        <w:rPr>
                          <w:sz w:val="32"/>
                          <w:lang w:val="fr-CA"/>
                        </w:rPr>
                      </w:pPr>
                    </w:p>
                  </w:txbxContent>
                </v:textbox>
              </v:shape>
            </w:pict>
          </mc:Fallback>
        </mc:AlternateContent>
      </w:r>
      <w:r w:rsidR="00006B6F" w:rsidRPr="003D3B0D">
        <w:rPr>
          <w:rFonts w:asciiTheme="minorHAnsi" w:eastAsia="ヒラギノ角ゴ Pro W3" w:hAnsiTheme="minorHAnsi"/>
          <w:b/>
          <w:noProof/>
          <w:color w:val="17365D" w:themeColor="text2" w:themeShade="BF"/>
          <w:kern w:val="32"/>
          <w:sz w:val="24"/>
          <w:szCs w:val="28"/>
          <w:lang w:eastAsia="en-CA"/>
        </w:rPr>
        <w:drawing>
          <wp:inline distT="0" distB="0" distL="0" distR="0" wp14:anchorId="27A88558" wp14:editId="27A88559">
            <wp:extent cx="5819775" cy="4695825"/>
            <wp:effectExtent l="0" t="0" r="0" b="0"/>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A87AE0" w14:textId="2432625D" w:rsidR="00345B8F" w:rsidRPr="003D3B0D" w:rsidRDefault="00DD2822" w:rsidP="00591F55">
      <w:pPr>
        <w:ind w:left="1440" w:firstLine="720"/>
        <w:rPr>
          <w:rFonts w:asciiTheme="minorHAnsi" w:eastAsia="ヒラギノ角ゴ Pro W3" w:hAnsiTheme="minorHAnsi"/>
          <w:b/>
          <w:color w:val="17365D" w:themeColor="text2" w:themeShade="BF"/>
          <w:kern w:val="32"/>
          <w:sz w:val="24"/>
          <w:szCs w:val="28"/>
          <w:lang w:val="fr-CA" w:eastAsia="en-CA"/>
        </w:rPr>
        <w:sectPr w:rsidR="00345B8F" w:rsidRPr="003D3B0D" w:rsidSect="00741248">
          <w:pgSz w:w="15840" w:h="12240" w:orient="landscape"/>
          <w:pgMar w:top="720" w:right="720" w:bottom="720" w:left="720" w:header="0" w:footer="648" w:gutter="0"/>
          <w:cols w:space="720"/>
          <w:titlePg/>
          <w:docGrid w:linePitch="299"/>
        </w:sectPr>
      </w:pPr>
      <w:r>
        <w:rPr>
          <w:noProof/>
          <w:lang w:eastAsia="en-CA"/>
        </w:rPr>
        <mc:AlternateContent>
          <mc:Choice Requires="wps">
            <w:drawing>
              <wp:anchor distT="0" distB="0" distL="114300" distR="114300" simplePos="0" relativeHeight="251471872" behindDoc="0" locked="0" layoutInCell="1" allowOverlap="1" wp14:anchorId="27A8855A" wp14:editId="05A84A2D">
                <wp:simplePos x="0" y="0"/>
                <wp:positionH relativeFrom="column">
                  <wp:posOffset>405130</wp:posOffset>
                </wp:positionH>
                <wp:positionV relativeFrom="paragraph">
                  <wp:posOffset>141605</wp:posOffset>
                </wp:positionV>
                <wp:extent cx="7991475" cy="499110"/>
                <wp:effectExtent l="0" t="0" r="0" b="0"/>
                <wp:wrapNone/>
                <wp:docPr id="9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91475" cy="499110"/>
                        </a:xfrm>
                        <a:prstGeom prst="rect">
                          <a:avLst/>
                        </a:prstGeom>
                      </wps:spPr>
                      <wps:txbx>
                        <w:txbxContent>
                          <w:p w14:paraId="27A88787" w14:textId="77777777" w:rsidR="00966AC0" w:rsidRPr="00071B2A" w:rsidRDefault="00966AC0" w:rsidP="00071B2A">
                            <w:pPr>
                              <w:pStyle w:val="NormalWeb"/>
                              <w:spacing w:before="0" w:beforeAutospacing="0" w:after="0" w:afterAutospacing="0"/>
                              <w:textAlignment w:val="baseline"/>
                              <w:rPr>
                                <w:rFonts w:ascii="Calibri" w:eastAsia="+mn-ea" w:hAnsi="Calibri" w:cs="Arial"/>
                                <w:color w:val="254061"/>
                                <w:kern w:val="24"/>
                                <w:sz w:val="28"/>
                                <w:szCs w:val="28"/>
                                <w:lang w:val="fr-CA"/>
                              </w:rPr>
                            </w:pPr>
                            <w:r w:rsidRPr="00071B2A">
                              <w:rPr>
                                <w:rFonts w:ascii="Calibri" w:eastAsia="+mn-ea" w:hAnsi="Calibri" w:cs="Arial"/>
                                <w:b/>
                                <w:bCs/>
                                <w:color w:val="254061"/>
                                <w:kern w:val="24"/>
                                <w:sz w:val="28"/>
                                <w:szCs w:val="28"/>
                                <w:lang w:val="fr-CA"/>
                              </w:rPr>
                              <w:t xml:space="preserve">QUESTION </w:t>
                            </w:r>
                            <w:r w:rsidRPr="00071B2A">
                              <w:rPr>
                                <w:rFonts w:ascii="Calibri" w:eastAsia="+mn-ea" w:hAnsi="Calibri" w:cs="Arial"/>
                                <w:color w:val="254061"/>
                                <w:kern w:val="24"/>
                                <w:sz w:val="28"/>
                                <w:szCs w:val="28"/>
                                <w:lang w:val="fr-CA"/>
                              </w:rPr>
                              <w:t xml:space="preserve">– </w:t>
                            </w:r>
                            <w:r w:rsidRPr="00071B2A">
                              <w:rPr>
                                <w:rFonts w:ascii="Calibri" w:eastAsia="+mn-ea" w:hAnsi="Calibri" w:cs="Arial"/>
                                <w:color w:val="254061"/>
                                <w:kern w:val="24"/>
                                <w:sz w:val="28"/>
                                <w:szCs w:val="28"/>
                                <w:lang w:val="fr-FR"/>
                              </w:rPr>
                              <w:t xml:space="preserve">Comment avez-vous interagi le plus récemment avec Bibliothèque et Archives Canada? </w:t>
                            </w:r>
                          </w:p>
                          <w:p w14:paraId="27A88788" w14:textId="77777777" w:rsidR="00966AC0" w:rsidRPr="00071B2A" w:rsidRDefault="00966AC0" w:rsidP="008B70E2">
                            <w:pPr>
                              <w:pStyle w:val="NormalWeb"/>
                              <w:spacing w:before="0" w:beforeAutospacing="0" w:after="0" w:afterAutospacing="0"/>
                              <w:textAlignment w:val="baseline"/>
                              <w:rPr>
                                <w:rFonts w:ascii="Calibri" w:eastAsia="+mn-ea" w:hAnsi="Calibri" w:cs="Arial"/>
                                <w:color w:val="254061"/>
                                <w:kern w:val="24"/>
                                <w:sz w:val="28"/>
                                <w:szCs w:val="28"/>
                                <w:lang w:val="fr-CA"/>
                              </w:rPr>
                            </w:pPr>
                          </w:p>
                        </w:txbxContent>
                      </wps:txbx>
                      <wps:bodyPr wrap="square" lIns="64288" tIns="32144" rIns="64288" bIns="32144">
                        <a:spAutoFit/>
                      </wps:bodyPr>
                    </wps:wsp>
                  </a:graphicData>
                </a:graphic>
                <wp14:sizeRelH relativeFrom="page">
                  <wp14:pctWidth>0</wp14:pctWidth>
                </wp14:sizeRelH>
                <wp14:sizeRelV relativeFrom="page">
                  <wp14:pctHeight>0</wp14:pctHeight>
                </wp14:sizeRelV>
              </wp:anchor>
            </w:drawing>
          </mc:Choice>
          <mc:Fallback>
            <w:pict>
              <v:rect w14:anchorId="27A8855A" id="Rectangle 11" o:spid="_x0000_s1031" style="position:absolute;left:0;text-align:left;margin-left:31.9pt;margin-top:11.15pt;width:629.25pt;height:39.3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" filled="f" stroked="f">
                <v:path arrowok="t"/>
                <v:textbox style="mso-fit-shape-to-text:t" inset="1.78578mm,.89289mm,1.78578mm,.89289mm">
                  <w:txbxContent>
                    <w:p w14:paraId="27A88787" w14:textId="77777777" w:rsidR="00966AC0" w:rsidRPr="00071B2A" w:rsidRDefault="00966AC0" w:rsidP="00071B2A">
                      <w:pPr>
                        <w:pStyle w:val="NormalWeb"/>
                        <w:spacing w:before="0" w:beforeAutospacing="0" w:after="0" w:afterAutospacing="0"/>
                        <w:textAlignment w:val="baseline"/>
                        <w:rPr>
                          <w:rFonts w:ascii="Calibri" w:eastAsia="+mn-ea" w:hAnsi="Calibri" w:cs="Arial"/>
                          <w:color w:val="254061"/>
                          <w:kern w:val="24"/>
                          <w:sz w:val="28"/>
                          <w:szCs w:val="28"/>
                          <w:lang w:val="fr-CA"/>
                        </w:rPr>
                      </w:pPr>
                      <w:r w:rsidRPr="00071B2A">
                        <w:rPr>
                          <w:rFonts w:ascii="Calibri" w:eastAsia="+mn-ea" w:hAnsi="Calibri" w:cs="Arial"/>
                          <w:b/>
                          <w:bCs/>
                          <w:color w:val="254061"/>
                          <w:kern w:val="24"/>
                          <w:sz w:val="28"/>
                          <w:szCs w:val="28"/>
                          <w:lang w:val="fr-CA"/>
                        </w:rPr>
                        <w:t xml:space="preserve">QUESTION </w:t>
                      </w:r>
                      <w:r w:rsidRPr="00071B2A">
                        <w:rPr>
                          <w:rFonts w:ascii="Calibri" w:eastAsia="+mn-ea" w:hAnsi="Calibri" w:cs="Arial"/>
                          <w:color w:val="254061"/>
                          <w:kern w:val="24"/>
                          <w:sz w:val="28"/>
                          <w:szCs w:val="28"/>
                          <w:lang w:val="fr-CA"/>
                        </w:rPr>
                        <w:t xml:space="preserve">– </w:t>
                      </w:r>
                      <w:r w:rsidRPr="00071B2A">
                        <w:rPr>
                          <w:rFonts w:ascii="Calibri" w:eastAsia="+mn-ea" w:hAnsi="Calibri" w:cs="Arial"/>
                          <w:color w:val="254061"/>
                          <w:kern w:val="24"/>
                          <w:sz w:val="28"/>
                          <w:szCs w:val="28"/>
                          <w:lang w:val="fr-FR"/>
                        </w:rPr>
                        <w:t xml:space="preserve">Comment avez-vous interagi le plus récemment avec Bibliothèque et Archives Canada? </w:t>
                      </w:r>
                    </w:p>
                    <w:p w14:paraId="27A88788" w14:textId="77777777" w:rsidR="00966AC0" w:rsidRPr="00071B2A" w:rsidRDefault="00966AC0" w:rsidP="008B70E2">
                      <w:pPr>
                        <w:pStyle w:val="NormalWeb"/>
                        <w:spacing w:before="0" w:beforeAutospacing="0" w:after="0" w:afterAutospacing="0"/>
                        <w:textAlignment w:val="baseline"/>
                        <w:rPr>
                          <w:rFonts w:ascii="Calibri" w:eastAsia="+mn-ea" w:hAnsi="Calibri" w:cs="Arial"/>
                          <w:color w:val="254061"/>
                          <w:kern w:val="24"/>
                          <w:sz w:val="28"/>
                          <w:szCs w:val="28"/>
                          <w:lang w:val="fr-CA"/>
                        </w:rPr>
                      </w:pPr>
                    </w:p>
                  </w:txbxContent>
                </v:textbox>
              </v:rect>
            </w:pict>
          </mc:Fallback>
        </mc:AlternateContent>
      </w:r>
    </w:p>
    <w:p w14:paraId="27A87AE1" w14:textId="75A4ED2A" w:rsidR="00D257D5" w:rsidRPr="003D3B0D" w:rsidRDefault="00DD2822" w:rsidP="00D257D5">
      <w:pPr>
        <w:spacing w:after="0" w:line="240" w:lineRule="auto"/>
        <w:jc w:val="center"/>
        <w:rPr>
          <w:rFonts w:ascii="Times New Roman" w:hAnsi="Times New Roman"/>
          <w:sz w:val="24"/>
          <w:szCs w:val="24"/>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59616" behindDoc="0" locked="0" layoutInCell="1" allowOverlap="1" wp14:anchorId="27A8855B" wp14:editId="717020BD">
                <wp:simplePos x="0" y="0"/>
                <wp:positionH relativeFrom="column">
                  <wp:posOffset>-450215</wp:posOffset>
                </wp:positionH>
                <wp:positionV relativeFrom="paragraph">
                  <wp:posOffset>-460375</wp:posOffset>
                </wp:positionV>
                <wp:extent cx="474980" cy="7782560"/>
                <wp:effectExtent l="0" t="0" r="20320" b="27940"/>
                <wp:wrapNone/>
                <wp:docPr id="9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778256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59E47746" id="Rectangle 13" o:spid="_x0000_s1026" style="position:absolute;margin-left:-35.45pt;margin-top:-36.25pt;width:37.4pt;height:61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" fillcolor="#17365d [2415]" strokecolor="#17365d [2415]" strokeweight="2pt">
                <v:path arrowok="t"/>
              </v:rect>
            </w:pict>
          </mc:Fallback>
        </mc:AlternateContent>
      </w:r>
      <w:r w:rsidR="00D257D5" w:rsidRPr="003D3B0D">
        <w:rPr>
          <w:rFonts w:asciiTheme="minorHAnsi" w:eastAsia="ヒラギノ角ゴ Pro W3" w:hAnsiTheme="minorHAnsi"/>
          <w:color w:val="17365D" w:themeColor="text2" w:themeShade="BF"/>
          <w:kern w:val="32"/>
          <w:sz w:val="72"/>
          <w:szCs w:val="20"/>
          <w:lang w:val="fr-CA" w:eastAsia="en-CA"/>
        </w:rPr>
        <w:t xml:space="preserve"> </w:t>
      </w:r>
      <w:r w:rsidR="00C75434" w:rsidRPr="003D3B0D">
        <w:rPr>
          <w:rFonts w:asciiTheme="minorHAnsi" w:eastAsia="ヒラギノ角ゴ Pro W3" w:hAnsiTheme="minorHAnsi"/>
          <w:color w:val="17365D" w:themeColor="text2" w:themeShade="BF"/>
          <w:kern w:val="32"/>
          <w:sz w:val="72"/>
          <w:szCs w:val="20"/>
          <w:lang w:val="fr-CA" w:eastAsia="en-CA"/>
        </w:rPr>
        <w:t>Expérience globale avec Bibliothèque et Archives Canada</w:t>
      </w:r>
    </w:p>
    <w:p w14:paraId="27A87AE2" w14:textId="07A0E3E5" w:rsidR="00D257D5" w:rsidRPr="003D3B0D" w:rsidRDefault="00DD2822" w:rsidP="00591F55">
      <w:pPr>
        <w:tabs>
          <w:tab w:val="center" w:pos="7200"/>
          <w:tab w:val="right" w:pos="14400"/>
        </w:tabs>
        <w:rPr>
          <w:rFonts w:asciiTheme="minorHAnsi" w:eastAsia="ヒラギノ角ゴ Pro W3" w:hAnsiTheme="minorHAnsi"/>
          <w:sz w:val="28"/>
          <w:szCs w:val="28"/>
          <w:lang w:val="fr-CA" w:eastAsia="en-CA"/>
        </w:rPr>
      </w:pPr>
      <w:r>
        <w:rPr>
          <w:rFonts w:ascii="Times New Roman" w:hAnsi="Times New Roman"/>
          <w:noProof/>
          <w:sz w:val="24"/>
          <w:szCs w:val="24"/>
          <w:lang w:eastAsia="en-CA"/>
        </w:rPr>
        <mc:AlternateContent>
          <mc:Choice Requires="wps">
            <w:drawing>
              <wp:anchor distT="0" distB="0" distL="114300" distR="114300" simplePos="0" relativeHeight="251760640" behindDoc="0" locked="0" layoutInCell="1" allowOverlap="1" wp14:anchorId="27A8855C" wp14:editId="740BE6C4">
                <wp:simplePos x="0" y="0"/>
                <wp:positionH relativeFrom="column">
                  <wp:posOffset>346710</wp:posOffset>
                </wp:positionH>
                <wp:positionV relativeFrom="paragraph">
                  <wp:posOffset>288290</wp:posOffset>
                </wp:positionV>
                <wp:extent cx="8939530" cy="5330825"/>
                <wp:effectExtent l="3810" t="4445" r="635" b="0"/>
                <wp:wrapNone/>
                <wp:docPr id="93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9530" cy="533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89" w14:textId="77777777" w:rsidR="00966AC0" w:rsidRPr="00A20D0C" w:rsidRDefault="00966AC0" w:rsidP="00D429F3">
                            <w:pPr>
                              <w:pStyle w:val="ListParagraph"/>
                              <w:numPr>
                                <w:ilvl w:val="0"/>
                                <w:numId w:val="31"/>
                              </w:numPr>
                              <w:rPr>
                                <w:color w:val="244061" w:themeColor="accent1" w:themeShade="80"/>
                                <w:sz w:val="28"/>
                                <w:szCs w:val="28"/>
                                <w:lang w:val="fr-CA"/>
                              </w:rPr>
                            </w:pPr>
                            <w:r w:rsidRPr="00A20D0C">
                              <w:rPr>
                                <w:b/>
                                <w:color w:val="244061" w:themeColor="accent1" w:themeShade="80"/>
                                <w:sz w:val="28"/>
                                <w:szCs w:val="28"/>
                                <w:lang w:val="fr-CA"/>
                              </w:rPr>
                              <w:t>Satisfaction de l’expérience récente</w:t>
                            </w:r>
                            <w:r w:rsidRPr="00A20D0C">
                              <w:rPr>
                                <w:color w:val="244061" w:themeColor="accent1" w:themeShade="80"/>
                                <w:sz w:val="28"/>
                                <w:szCs w:val="28"/>
                                <w:lang w:val="fr-CA"/>
                              </w:rPr>
                              <w:t xml:space="preserve"> – Dans l'ensemble, la plupart des gens sont très satisfaits (44</w:t>
                            </w:r>
                            <w:r>
                              <w:rPr>
                                <w:color w:val="244061" w:themeColor="accent1" w:themeShade="80"/>
                                <w:sz w:val="28"/>
                                <w:szCs w:val="28"/>
                                <w:lang w:val="fr-CA"/>
                              </w:rPr>
                              <w:t xml:space="preserve"> </w:t>
                            </w:r>
                            <w:r w:rsidRPr="00A20D0C">
                              <w:rPr>
                                <w:color w:val="244061" w:themeColor="accent1" w:themeShade="80"/>
                                <w:sz w:val="28"/>
                                <w:szCs w:val="28"/>
                                <w:lang w:val="fr-CA"/>
                              </w:rPr>
                              <w:t>%) ou plutôt satisfaits (33</w:t>
                            </w:r>
                            <w:r>
                              <w:rPr>
                                <w:color w:val="244061" w:themeColor="accent1" w:themeShade="80"/>
                                <w:sz w:val="28"/>
                                <w:szCs w:val="28"/>
                                <w:lang w:val="fr-CA"/>
                              </w:rPr>
                              <w:t xml:space="preserve"> </w:t>
                            </w:r>
                            <w:r w:rsidRPr="00A20D0C">
                              <w:rPr>
                                <w:color w:val="244061" w:themeColor="accent1" w:themeShade="80"/>
                                <w:sz w:val="28"/>
                                <w:szCs w:val="28"/>
                                <w:lang w:val="fr-CA"/>
                              </w:rPr>
                              <w:t>%) de leur plus récente interaction avec Bibliothèque et Archives Canada (77</w:t>
                            </w:r>
                            <w:r>
                              <w:rPr>
                                <w:color w:val="244061" w:themeColor="accent1" w:themeShade="80"/>
                                <w:sz w:val="28"/>
                                <w:szCs w:val="28"/>
                                <w:lang w:val="fr-CA"/>
                              </w:rPr>
                              <w:t xml:space="preserve"> </w:t>
                            </w:r>
                            <w:r w:rsidRPr="00A20D0C">
                              <w:rPr>
                                <w:color w:val="244061" w:themeColor="accent1" w:themeShade="80"/>
                                <w:sz w:val="28"/>
                                <w:szCs w:val="28"/>
                                <w:lang w:val="fr-CA"/>
                              </w:rPr>
                              <w:t xml:space="preserve">% au total). </w:t>
                            </w:r>
                          </w:p>
                          <w:p w14:paraId="27A8878A" w14:textId="77777777" w:rsidR="00966AC0" w:rsidRPr="00A20D0C" w:rsidRDefault="00966AC0" w:rsidP="00D429F3">
                            <w:pPr>
                              <w:pStyle w:val="ListParagraph"/>
                              <w:numPr>
                                <w:ilvl w:val="1"/>
                                <w:numId w:val="31"/>
                              </w:numPr>
                              <w:rPr>
                                <w:color w:val="244061" w:themeColor="accent1" w:themeShade="80"/>
                                <w:sz w:val="28"/>
                                <w:szCs w:val="28"/>
                                <w:lang w:val="fr-CA"/>
                              </w:rPr>
                            </w:pPr>
                            <w:r w:rsidRPr="00A20D0C">
                              <w:rPr>
                                <w:color w:val="244061" w:themeColor="accent1" w:themeShade="80"/>
                                <w:sz w:val="28"/>
                                <w:szCs w:val="28"/>
                                <w:lang w:val="fr-CA"/>
                              </w:rPr>
                              <w:t xml:space="preserve">Ceux qui ont accédé </w:t>
                            </w:r>
                            <w:r>
                              <w:rPr>
                                <w:color w:val="244061" w:themeColor="accent1" w:themeShade="80"/>
                                <w:sz w:val="28"/>
                                <w:szCs w:val="28"/>
                                <w:lang w:val="fr-CA"/>
                              </w:rPr>
                              <w:t xml:space="preserve">aux services </w:t>
                            </w:r>
                            <w:r w:rsidRPr="00A20D0C">
                              <w:rPr>
                                <w:color w:val="244061" w:themeColor="accent1" w:themeShade="80"/>
                                <w:sz w:val="28"/>
                                <w:szCs w:val="28"/>
                                <w:lang w:val="fr-CA"/>
                              </w:rPr>
                              <w:t xml:space="preserve">par courrier, </w:t>
                            </w:r>
                            <w:r>
                              <w:rPr>
                                <w:color w:val="244061" w:themeColor="accent1" w:themeShade="80"/>
                                <w:sz w:val="28"/>
                                <w:szCs w:val="28"/>
                                <w:lang w:val="fr-CA"/>
                              </w:rPr>
                              <w:t>courriel ou formulaire W</w:t>
                            </w:r>
                            <w:r w:rsidRPr="00A20D0C">
                              <w:rPr>
                                <w:color w:val="244061" w:themeColor="accent1" w:themeShade="80"/>
                                <w:sz w:val="28"/>
                                <w:szCs w:val="28"/>
                                <w:lang w:val="fr-CA"/>
                              </w:rPr>
                              <w:t>eb étaient les plus susceptibles d'être satisfaits (54</w:t>
                            </w:r>
                            <w:r>
                              <w:rPr>
                                <w:color w:val="244061" w:themeColor="accent1" w:themeShade="80"/>
                                <w:sz w:val="28"/>
                                <w:szCs w:val="28"/>
                                <w:lang w:val="fr-CA"/>
                              </w:rPr>
                              <w:t xml:space="preserve"> </w:t>
                            </w:r>
                            <w:r w:rsidRPr="00A20D0C">
                              <w:rPr>
                                <w:color w:val="244061" w:themeColor="accent1" w:themeShade="80"/>
                                <w:sz w:val="28"/>
                                <w:szCs w:val="28"/>
                                <w:lang w:val="fr-CA"/>
                              </w:rPr>
                              <w:t>% très satisfaits), ce qui peut refléter le type d'interactions.</w:t>
                            </w:r>
                          </w:p>
                          <w:p w14:paraId="27A8878B" w14:textId="77777777" w:rsidR="00966AC0" w:rsidRPr="00A20D0C" w:rsidRDefault="00966AC0" w:rsidP="00D429F3">
                            <w:pPr>
                              <w:pStyle w:val="ListParagraph"/>
                              <w:numPr>
                                <w:ilvl w:val="1"/>
                                <w:numId w:val="31"/>
                              </w:numPr>
                              <w:rPr>
                                <w:color w:val="244061" w:themeColor="accent1" w:themeShade="80"/>
                                <w:sz w:val="28"/>
                                <w:szCs w:val="28"/>
                                <w:lang w:val="fr-CA"/>
                              </w:rPr>
                            </w:pPr>
                            <w:r w:rsidRPr="00A20D0C">
                              <w:rPr>
                                <w:color w:val="244061" w:themeColor="accent1" w:themeShade="80"/>
                                <w:sz w:val="28"/>
                                <w:szCs w:val="28"/>
                                <w:lang w:val="fr-CA"/>
                              </w:rPr>
                              <w:t>Comme on pouvait s'y attendre, ceux qui ont trouvé l'information qu'ils cherchaient étaient plus satisfaits (96</w:t>
                            </w:r>
                            <w:r>
                              <w:rPr>
                                <w:color w:val="244061" w:themeColor="accent1" w:themeShade="80"/>
                                <w:sz w:val="28"/>
                                <w:szCs w:val="28"/>
                                <w:lang w:val="fr-CA"/>
                              </w:rPr>
                              <w:t xml:space="preserve"> </w:t>
                            </w:r>
                            <w:r w:rsidRPr="00A20D0C">
                              <w:rPr>
                                <w:color w:val="244061" w:themeColor="accent1" w:themeShade="80"/>
                                <w:sz w:val="28"/>
                                <w:szCs w:val="28"/>
                                <w:lang w:val="fr-CA"/>
                              </w:rPr>
                              <w:t>%) que ceux qui n’ont trouvé que certaines informations (84</w:t>
                            </w:r>
                            <w:r>
                              <w:rPr>
                                <w:color w:val="244061" w:themeColor="accent1" w:themeShade="80"/>
                                <w:sz w:val="28"/>
                                <w:szCs w:val="28"/>
                                <w:lang w:val="fr-CA"/>
                              </w:rPr>
                              <w:t xml:space="preserve"> </w:t>
                            </w:r>
                            <w:r w:rsidRPr="00A20D0C">
                              <w:rPr>
                                <w:color w:val="244061" w:themeColor="accent1" w:themeShade="80"/>
                                <w:sz w:val="28"/>
                                <w:szCs w:val="28"/>
                                <w:lang w:val="fr-CA"/>
                              </w:rPr>
                              <w:t>%) ou ceux qui n’ont pas trouvé l'information qu'ils cherchaient (24</w:t>
                            </w:r>
                            <w:r>
                              <w:rPr>
                                <w:color w:val="244061" w:themeColor="accent1" w:themeShade="80"/>
                                <w:sz w:val="28"/>
                                <w:szCs w:val="28"/>
                                <w:lang w:val="fr-CA"/>
                              </w:rPr>
                              <w:t xml:space="preserve"> </w:t>
                            </w:r>
                            <w:r w:rsidRPr="00A20D0C">
                              <w:rPr>
                                <w:color w:val="244061" w:themeColor="accent1" w:themeShade="80"/>
                                <w:sz w:val="28"/>
                                <w:szCs w:val="28"/>
                                <w:lang w:val="fr-CA"/>
                              </w:rPr>
                              <w:t>%). Ceci est une forte relation. Quand on regarde la satisfaction plus profondément dans le rapport</w:t>
                            </w:r>
                            <w:r>
                              <w:rPr>
                                <w:color w:val="244061" w:themeColor="accent1" w:themeShade="80"/>
                                <w:sz w:val="28"/>
                                <w:szCs w:val="28"/>
                                <w:lang w:val="fr-CA"/>
                              </w:rPr>
                              <w:t xml:space="preserve"> ci-dessous</w:t>
                            </w:r>
                            <w:r w:rsidRPr="00A20D0C">
                              <w:rPr>
                                <w:color w:val="244061" w:themeColor="accent1" w:themeShade="80"/>
                                <w:sz w:val="28"/>
                                <w:szCs w:val="28"/>
                                <w:lang w:val="fr-CA"/>
                              </w:rPr>
                              <w:t xml:space="preserve">, il est clair que </w:t>
                            </w:r>
                            <w:r>
                              <w:rPr>
                                <w:color w:val="244061" w:themeColor="accent1" w:themeShade="80"/>
                                <w:sz w:val="28"/>
                                <w:szCs w:val="28"/>
                                <w:lang w:val="fr-CA"/>
                              </w:rPr>
                              <w:t>pouvoir trouver les choses facilement</w:t>
                            </w:r>
                            <w:r w:rsidRPr="00A20D0C">
                              <w:rPr>
                                <w:color w:val="244061" w:themeColor="accent1" w:themeShade="80"/>
                                <w:sz w:val="28"/>
                                <w:szCs w:val="28"/>
                                <w:lang w:val="fr-CA"/>
                              </w:rPr>
                              <w:t xml:space="preserve">, de bons mécanismes de recherche et le personnel compétent sont les principaux </w:t>
                            </w:r>
                            <w:r>
                              <w:rPr>
                                <w:color w:val="244061" w:themeColor="accent1" w:themeShade="80"/>
                                <w:sz w:val="28"/>
                                <w:szCs w:val="28"/>
                                <w:lang w:val="fr-CA"/>
                              </w:rPr>
                              <w:t xml:space="preserve">facteurs influençant </w:t>
                            </w:r>
                            <w:r w:rsidRPr="00A20D0C">
                              <w:rPr>
                                <w:color w:val="244061" w:themeColor="accent1" w:themeShade="80"/>
                                <w:sz w:val="28"/>
                                <w:szCs w:val="28"/>
                                <w:lang w:val="fr-CA"/>
                              </w:rPr>
                              <w:t xml:space="preserve">qui est satisfait et qui ne </w:t>
                            </w:r>
                            <w:r>
                              <w:rPr>
                                <w:color w:val="244061" w:themeColor="accent1" w:themeShade="80"/>
                                <w:sz w:val="28"/>
                                <w:szCs w:val="28"/>
                                <w:lang w:val="fr-CA"/>
                              </w:rPr>
                              <w:t>l’est pas.</w:t>
                            </w:r>
                          </w:p>
                          <w:p w14:paraId="27A8878C" w14:textId="77777777" w:rsidR="00966AC0" w:rsidRPr="00A20D0C" w:rsidRDefault="00966AC0" w:rsidP="002B15D1">
                            <w:pPr>
                              <w:pStyle w:val="ListParagraph"/>
                              <w:numPr>
                                <w:ilvl w:val="0"/>
                                <w:numId w:val="0"/>
                              </w:numPr>
                              <w:ind w:left="1440"/>
                              <w:rPr>
                                <w:color w:val="244061" w:themeColor="accent1" w:themeShade="80"/>
                                <w:sz w:val="28"/>
                                <w:szCs w:val="28"/>
                                <w:lang w:val="fr-CA"/>
                              </w:rPr>
                            </w:pPr>
                          </w:p>
                          <w:p w14:paraId="27A8878D" w14:textId="77777777" w:rsidR="00966AC0" w:rsidRPr="00A20D0C" w:rsidRDefault="00966AC0" w:rsidP="001F7E14">
                            <w:pPr>
                              <w:pStyle w:val="ListParagraph"/>
                              <w:numPr>
                                <w:ilvl w:val="0"/>
                                <w:numId w:val="31"/>
                              </w:numPr>
                              <w:rPr>
                                <w:color w:val="244061" w:themeColor="accent1" w:themeShade="80"/>
                                <w:sz w:val="28"/>
                                <w:szCs w:val="28"/>
                                <w:lang w:val="fr-CA"/>
                              </w:rPr>
                            </w:pPr>
                            <w:r>
                              <w:rPr>
                                <w:b/>
                                <w:color w:val="244061" w:themeColor="accent1" w:themeShade="80"/>
                                <w:sz w:val="28"/>
                                <w:szCs w:val="28"/>
                                <w:lang w:val="fr-CA"/>
                              </w:rPr>
                              <w:t>Disposition</w:t>
                            </w:r>
                            <w:r w:rsidRPr="00A20D0C">
                              <w:rPr>
                                <w:b/>
                                <w:color w:val="244061" w:themeColor="accent1" w:themeShade="80"/>
                                <w:sz w:val="28"/>
                                <w:szCs w:val="28"/>
                                <w:lang w:val="fr-CA"/>
                              </w:rPr>
                              <w:t xml:space="preserve"> à recommander</w:t>
                            </w:r>
                            <w:r w:rsidRPr="00A20D0C">
                              <w:rPr>
                                <w:color w:val="244061" w:themeColor="accent1" w:themeShade="80"/>
                                <w:sz w:val="28"/>
                                <w:szCs w:val="28"/>
                                <w:lang w:val="fr-CA"/>
                              </w:rPr>
                              <w:t xml:space="preserve"> – Il y a une très forte probabilité que les personnes </w:t>
                            </w:r>
                            <w:r>
                              <w:rPr>
                                <w:color w:val="244061" w:themeColor="accent1" w:themeShade="80"/>
                                <w:sz w:val="28"/>
                                <w:szCs w:val="28"/>
                                <w:lang w:val="fr-CA"/>
                              </w:rPr>
                              <w:t>ayant</w:t>
                            </w:r>
                            <w:r w:rsidRPr="00A20D0C">
                              <w:rPr>
                                <w:color w:val="244061" w:themeColor="accent1" w:themeShade="80"/>
                                <w:sz w:val="28"/>
                                <w:szCs w:val="28"/>
                                <w:lang w:val="fr-CA"/>
                              </w:rPr>
                              <w:t xml:space="preserve"> interagi avec Bibliothèque et Archives Canada recommanderont l'organisation à d'autres (69</w:t>
                            </w:r>
                            <w:r>
                              <w:rPr>
                                <w:color w:val="244061" w:themeColor="accent1" w:themeShade="80"/>
                                <w:sz w:val="28"/>
                                <w:szCs w:val="28"/>
                                <w:lang w:val="fr-CA"/>
                              </w:rPr>
                              <w:t xml:space="preserve"> </w:t>
                            </w:r>
                            <w:r w:rsidRPr="00A20D0C">
                              <w:rPr>
                                <w:color w:val="244061" w:themeColor="accent1" w:themeShade="80"/>
                                <w:sz w:val="28"/>
                                <w:szCs w:val="28"/>
                                <w:lang w:val="fr-CA"/>
                              </w:rPr>
                              <w:t>% très probable et 16</w:t>
                            </w:r>
                            <w:r>
                              <w:rPr>
                                <w:color w:val="244061" w:themeColor="accent1" w:themeShade="80"/>
                                <w:sz w:val="28"/>
                                <w:szCs w:val="28"/>
                                <w:lang w:val="fr-CA"/>
                              </w:rPr>
                              <w:t xml:space="preserve"> </w:t>
                            </w:r>
                            <w:r w:rsidRPr="00A20D0C">
                              <w:rPr>
                                <w:color w:val="244061" w:themeColor="accent1" w:themeShade="80"/>
                                <w:sz w:val="28"/>
                                <w:szCs w:val="28"/>
                                <w:lang w:val="fr-CA"/>
                              </w:rPr>
                              <w:t xml:space="preserve">% plutôt probable). </w:t>
                            </w:r>
                          </w:p>
                          <w:p w14:paraId="27A8878E" w14:textId="77777777" w:rsidR="00966AC0" w:rsidRPr="00A20D0C" w:rsidRDefault="00966AC0" w:rsidP="001F7E14">
                            <w:pPr>
                              <w:pStyle w:val="ListParagraph"/>
                              <w:numPr>
                                <w:ilvl w:val="1"/>
                                <w:numId w:val="31"/>
                              </w:numPr>
                              <w:rPr>
                                <w:color w:val="244061" w:themeColor="accent1" w:themeShade="80"/>
                                <w:sz w:val="28"/>
                                <w:szCs w:val="28"/>
                                <w:lang w:val="fr-CA"/>
                              </w:rPr>
                            </w:pPr>
                            <w:r w:rsidRPr="00A20D0C">
                              <w:rPr>
                                <w:color w:val="244061" w:themeColor="accent1" w:themeShade="80"/>
                                <w:sz w:val="28"/>
                                <w:szCs w:val="28"/>
                                <w:lang w:val="fr-CA"/>
                              </w:rPr>
                              <w:t>La probabilité de recommander est plus élevé</w:t>
                            </w:r>
                            <w:r>
                              <w:rPr>
                                <w:color w:val="244061" w:themeColor="accent1" w:themeShade="80"/>
                                <w:sz w:val="28"/>
                                <w:szCs w:val="28"/>
                                <w:lang w:val="fr-CA"/>
                              </w:rPr>
                              <w:t>e</w:t>
                            </w:r>
                            <w:r w:rsidRPr="00A20D0C">
                              <w:rPr>
                                <w:color w:val="244061" w:themeColor="accent1" w:themeShade="80"/>
                                <w:sz w:val="28"/>
                                <w:szCs w:val="28"/>
                                <w:lang w:val="fr-CA"/>
                              </w:rPr>
                              <w:t xml:space="preserve"> chez ceux qui ont trouvé l'information qu'ils cherchaient correspondant avec les </w:t>
                            </w:r>
                            <w:r>
                              <w:rPr>
                                <w:color w:val="244061" w:themeColor="accent1" w:themeShade="80"/>
                                <w:sz w:val="28"/>
                                <w:szCs w:val="28"/>
                                <w:lang w:val="fr-CA"/>
                              </w:rPr>
                              <w:t>facteurs de satisfaction lors de</w:t>
                            </w:r>
                            <w:r w:rsidRPr="00A20D0C">
                              <w:rPr>
                                <w:color w:val="244061" w:themeColor="accent1" w:themeShade="80"/>
                                <w:sz w:val="28"/>
                                <w:szCs w:val="28"/>
                                <w:lang w:val="fr-CA"/>
                              </w:rPr>
                              <w:t xml:space="preserve"> l'interaction la plus récente.</w:t>
                            </w:r>
                          </w:p>
                          <w:p w14:paraId="27A8878F" w14:textId="77777777" w:rsidR="00966AC0" w:rsidRPr="00A20D0C" w:rsidRDefault="00966AC0" w:rsidP="001F7E14">
                            <w:pPr>
                              <w:pStyle w:val="ListParagraph"/>
                              <w:numPr>
                                <w:ilvl w:val="1"/>
                                <w:numId w:val="31"/>
                              </w:numPr>
                              <w:rPr>
                                <w:color w:val="244061" w:themeColor="accent1" w:themeShade="80"/>
                                <w:sz w:val="28"/>
                                <w:szCs w:val="28"/>
                                <w:lang w:val="fr-CA"/>
                              </w:rPr>
                            </w:pPr>
                            <w:r w:rsidRPr="00A20D0C">
                              <w:rPr>
                                <w:color w:val="244061" w:themeColor="accent1" w:themeShade="80"/>
                                <w:sz w:val="28"/>
                                <w:szCs w:val="28"/>
                                <w:lang w:val="fr-CA"/>
                              </w:rPr>
                              <w:t>Ceux dont l'accès était pour des raisons personnelles sont également plus susceptibles d'être prêts à recommander.</w:t>
                            </w:r>
                          </w:p>
                          <w:p w14:paraId="27A88790" w14:textId="77777777" w:rsidR="00966AC0" w:rsidRPr="00A20D0C" w:rsidRDefault="00966AC0" w:rsidP="001F7E14">
                            <w:pPr>
                              <w:pStyle w:val="ListParagraph"/>
                              <w:numPr>
                                <w:ilvl w:val="0"/>
                                <w:numId w:val="0"/>
                              </w:numPr>
                              <w:ind w:left="1440"/>
                              <w:rPr>
                                <w:color w:val="244061" w:themeColor="accent1" w:themeShade="80"/>
                                <w:sz w:val="28"/>
                                <w:szCs w:val="28"/>
                                <w:lang w:val="fr-CA"/>
                              </w:rPr>
                            </w:pPr>
                          </w:p>
                          <w:p w14:paraId="27A88791" w14:textId="77777777" w:rsidR="00966AC0" w:rsidRPr="00A20D0C" w:rsidRDefault="00966AC0" w:rsidP="001F7E14">
                            <w:pPr>
                              <w:pStyle w:val="ListParagraph"/>
                              <w:numPr>
                                <w:ilvl w:val="0"/>
                                <w:numId w:val="31"/>
                              </w:numPr>
                              <w:rPr>
                                <w:color w:val="244061" w:themeColor="accent1" w:themeShade="80"/>
                                <w:lang w:val="fr-CA"/>
                              </w:rPr>
                            </w:pPr>
                            <w:r>
                              <w:rPr>
                                <w:b/>
                                <w:color w:val="244061" w:themeColor="accent1" w:themeShade="80"/>
                                <w:sz w:val="28"/>
                                <w:szCs w:val="28"/>
                                <w:lang w:val="fr-CA"/>
                              </w:rPr>
                              <w:t>Autres o</w:t>
                            </w:r>
                            <w:r w:rsidRPr="00A20D0C">
                              <w:rPr>
                                <w:b/>
                                <w:color w:val="244061" w:themeColor="accent1" w:themeShade="80"/>
                                <w:sz w:val="28"/>
                                <w:szCs w:val="28"/>
                                <w:lang w:val="fr-CA"/>
                              </w:rPr>
                              <w:t>pinions partagées</w:t>
                            </w:r>
                            <w:r>
                              <w:rPr>
                                <w:b/>
                                <w:color w:val="244061" w:themeColor="accent1" w:themeShade="80"/>
                                <w:sz w:val="28"/>
                                <w:szCs w:val="28"/>
                                <w:lang w:val="fr-CA"/>
                              </w:rPr>
                              <w:t xml:space="preserve"> </w:t>
                            </w:r>
                            <w:r w:rsidRPr="00A20D0C">
                              <w:rPr>
                                <w:color w:val="244061" w:themeColor="accent1" w:themeShade="80"/>
                                <w:sz w:val="28"/>
                                <w:szCs w:val="28"/>
                                <w:lang w:val="fr-CA"/>
                              </w:rPr>
                              <w:t xml:space="preserve">– Un peu plus d'une personne sur cinq a </w:t>
                            </w:r>
                            <w:r>
                              <w:rPr>
                                <w:color w:val="244061" w:themeColor="accent1" w:themeShade="80"/>
                                <w:sz w:val="28"/>
                                <w:szCs w:val="28"/>
                                <w:lang w:val="fr-CA"/>
                              </w:rPr>
                              <w:t>donné</w:t>
                            </w:r>
                            <w:r w:rsidRPr="00A20D0C">
                              <w:rPr>
                                <w:color w:val="244061" w:themeColor="accent1" w:themeShade="80"/>
                                <w:sz w:val="28"/>
                                <w:szCs w:val="28"/>
                                <w:lang w:val="fr-CA"/>
                              </w:rPr>
                              <w:t xml:space="preserve"> des</w:t>
                            </w:r>
                            <w:r>
                              <w:rPr>
                                <w:color w:val="244061" w:themeColor="accent1" w:themeShade="80"/>
                                <w:sz w:val="28"/>
                                <w:szCs w:val="28"/>
                                <w:lang w:val="fr-CA"/>
                              </w:rPr>
                              <w:t xml:space="preserve"> opinions supplémentaires sur leur </w:t>
                            </w:r>
                            <w:r w:rsidRPr="00A20D0C">
                              <w:rPr>
                                <w:color w:val="244061" w:themeColor="accent1" w:themeShade="80"/>
                                <w:sz w:val="28"/>
                                <w:szCs w:val="28"/>
                                <w:lang w:val="fr-CA"/>
                              </w:rPr>
                              <w:t xml:space="preserve">expérience </w:t>
                            </w:r>
                            <w:r>
                              <w:rPr>
                                <w:color w:val="244061" w:themeColor="accent1" w:themeShade="80"/>
                                <w:sz w:val="28"/>
                                <w:szCs w:val="28"/>
                                <w:lang w:val="fr-CA"/>
                              </w:rPr>
                              <w:t xml:space="preserve">avec </w:t>
                            </w:r>
                            <w:r w:rsidRPr="00A20D0C">
                              <w:rPr>
                                <w:color w:val="244061" w:themeColor="accent1" w:themeShade="80"/>
                                <w:sz w:val="28"/>
                                <w:szCs w:val="28"/>
                                <w:lang w:val="fr-CA"/>
                              </w:rPr>
                              <w:t xml:space="preserve">Bibliothèque et Archives. Parmi </w:t>
                            </w:r>
                            <w:r>
                              <w:rPr>
                                <w:color w:val="244061" w:themeColor="accent1" w:themeShade="80"/>
                                <w:sz w:val="28"/>
                                <w:szCs w:val="28"/>
                                <w:lang w:val="fr-CA"/>
                              </w:rPr>
                              <w:t>ces personnes,</w:t>
                            </w:r>
                            <w:r w:rsidRPr="00A20D0C">
                              <w:rPr>
                                <w:color w:val="244061" w:themeColor="accent1" w:themeShade="80"/>
                                <w:sz w:val="28"/>
                                <w:szCs w:val="28"/>
                                <w:lang w:val="fr-CA"/>
                              </w:rPr>
                              <w:t xml:space="preserve"> 41</w:t>
                            </w:r>
                            <w:r>
                              <w:rPr>
                                <w:color w:val="244061" w:themeColor="accent1" w:themeShade="80"/>
                                <w:sz w:val="28"/>
                                <w:szCs w:val="28"/>
                                <w:lang w:val="fr-CA"/>
                              </w:rPr>
                              <w:t xml:space="preserve"> </w:t>
                            </w:r>
                            <w:r w:rsidRPr="00A20D0C">
                              <w:rPr>
                                <w:color w:val="244061" w:themeColor="accent1" w:themeShade="80"/>
                                <w:sz w:val="28"/>
                                <w:szCs w:val="28"/>
                                <w:lang w:val="fr-CA"/>
                              </w:rPr>
                              <w:t xml:space="preserve">% ont exprimé leur satisfaction globale ou </w:t>
                            </w:r>
                            <w:r>
                              <w:rPr>
                                <w:color w:val="244061" w:themeColor="accent1" w:themeShade="80"/>
                                <w:sz w:val="28"/>
                                <w:szCs w:val="28"/>
                                <w:lang w:val="fr-CA"/>
                              </w:rPr>
                              <w:t>leur</w:t>
                            </w:r>
                            <w:r w:rsidRPr="00A20D0C">
                              <w:rPr>
                                <w:color w:val="244061" w:themeColor="accent1" w:themeShade="80"/>
                                <w:sz w:val="28"/>
                                <w:szCs w:val="28"/>
                                <w:lang w:val="fr-CA"/>
                              </w:rPr>
                              <w:t xml:space="preserve"> satisfaction </w:t>
                            </w:r>
                            <w:r>
                              <w:rPr>
                                <w:color w:val="244061" w:themeColor="accent1" w:themeShade="80"/>
                                <w:sz w:val="28"/>
                                <w:szCs w:val="28"/>
                                <w:lang w:val="fr-CA"/>
                              </w:rPr>
                              <w:t>avec</w:t>
                            </w:r>
                            <w:r w:rsidRPr="00A20D0C">
                              <w:rPr>
                                <w:color w:val="244061" w:themeColor="accent1" w:themeShade="80"/>
                                <w:sz w:val="28"/>
                                <w:szCs w:val="28"/>
                                <w:lang w:val="fr-CA"/>
                              </w:rPr>
                              <w:t xml:space="preserve"> l'information en ligne. Un autre 33</w:t>
                            </w:r>
                            <w:r>
                              <w:rPr>
                                <w:color w:val="244061" w:themeColor="accent1" w:themeShade="80"/>
                                <w:sz w:val="28"/>
                                <w:szCs w:val="28"/>
                                <w:lang w:val="fr-CA"/>
                              </w:rPr>
                              <w:t xml:space="preserve"> </w:t>
                            </w:r>
                            <w:r w:rsidRPr="00A20D0C">
                              <w:rPr>
                                <w:color w:val="244061" w:themeColor="accent1" w:themeShade="80"/>
                                <w:sz w:val="28"/>
                                <w:szCs w:val="28"/>
                                <w:lang w:val="fr-CA"/>
                              </w:rPr>
                              <w:t>% veu</w:t>
                            </w:r>
                            <w:r>
                              <w:rPr>
                                <w:color w:val="244061" w:themeColor="accent1" w:themeShade="80"/>
                                <w:sz w:val="28"/>
                                <w:szCs w:val="28"/>
                                <w:lang w:val="fr-CA"/>
                              </w:rPr>
                              <w:t xml:space="preserve">t </w:t>
                            </w:r>
                            <w:r w:rsidRPr="00A20D0C">
                              <w:rPr>
                                <w:color w:val="244061" w:themeColor="accent1" w:themeShade="80"/>
                                <w:sz w:val="28"/>
                                <w:szCs w:val="28"/>
                                <w:lang w:val="fr-CA"/>
                              </w:rPr>
                              <w:t xml:space="preserve">un accès accru et la numérisation des matériaux. Une petite partie de ceux qui ont </w:t>
                            </w:r>
                            <w:r>
                              <w:rPr>
                                <w:color w:val="244061" w:themeColor="accent1" w:themeShade="80"/>
                                <w:sz w:val="28"/>
                                <w:szCs w:val="28"/>
                                <w:lang w:val="fr-CA"/>
                              </w:rPr>
                              <w:t>donné</w:t>
                            </w:r>
                            <w:r w:rsidRPr="00A20D0C">
                              <w:rPr>
                                <w:color w:val="244061" w:themeColor="accent1" w:themeShade="80"/>
                                <w:sz w:val="28"/>
                                <w:szCs w:val="28"/>
                                <w:lang w:val="fr-CA"/>
                              </w:rPr>
                              <w:t xml:space="preserve"> des </w:t>
                            </w:r>
                            <w:r>
                              <w:rPr>
                                <w:color w:val="244061" w:themeColor="accent1" w:themeShade="80"/>
                                <w:sz w:val="28"/>
                                <w:szCs w:val="28"/>
                                <w:lang w:val="fr-CA"/>
                              </w:rPr>
                              <w:t>commentaires supplémentaires</w:t>
                            </w:r>
                            <w:r w:rsidRPr="00A20D0C">
                              <w:rPr>
                                <w:color w:val="244061" w:themeColor="accent1" w:themeShade="80"/>
                                <w:sz w:val="28"/>
                                <w:szCs w:val="28"/>
                                <w:lang w:val="fr-CA"/>
                              </w:rPr>
                              <w:t xml:space="preserve"> </w:t>
                            </w:r>
                            <w:r>
                              <w:rPr>
                                <w:color w:val="244061" w:themeColor="accent1" w:themeShade="80"/>
                                <w:sz w:val="28"/>
                                <w:szCs w:val="28"/>
                                <w:lang w:val="fr-CA"/>
                              </w:rPr>
                              <w:t>a</w:t>
                            </w:r>
                            <w:r w:rsidRPr="00A20D0C">
                              <w:rPr>
                                <w:color w:val="244061" w:themeColor="accent1" w:themeShade="80"/>
                                <w:sz w:val="28"/>
                                <w:szCs w:val="28"/>
                                <w:lang w:val="fr-CA"/>
                              </w:rPr>
                              <w:t xml:space="preserve"> dit qu'ils désiraient plus de soutien du gouvernement (six pour cent), ou </w:t>
                            </w:r>
                            <w:r>
                              <w:rPr>
                                <w:color w:val="244061" w:themeColor="accent1" w:themeShade="80"/>
                                <w:sz w:val="28"/>
                                <w:szCs w:val="28"/>
                                <w:lang w:val="fr-CA"/>
                              </w:rPr>
                              <w:t xml:space="preserve">a </w:t>
                            </w:r>
                            <w:r w:rsidRPr="00A20D0C">
                              <w:rPr>
                                <w:color w:val="244061" w:themeColor="accent1" w:themeShade="80"/>
                                <w:sz w:val="28"/>
                                <w:szCs w:val="28"/>
                                <w:lang w:val="fr-CA"/>
                              </w:rPr>
                              <w:t xml:space="preserve">commenté à propos de l'immeuble qui porte à confusion / des heures d'ouvertures </w:t>
                            </w:r>
                            <w:r>
                              <w:rPr>
                                <w:color w:val="244061" w:themeColor="accent1" w:themeShade="80"/>
                                <w:sz w:val="28"/>
                                <w:szCs w:val="28"/>
                                <w:lang w:val="fr-CA"/>
                              </w:rPr>
                              <w:t>inadéquates</w:t>
                            </w:r>
                            <w:r w:rsidRPr="00A20D0C">
                              <w:rPr>
                                <w:color w:val="244061" w:themeColor="accent1" w:themeShade="80"/>
                                <w:sz w:val="28"/>
                                <w:szCs w:val="28"/>
                                <w:lang w:val="fr-CA"/>
                              </w:rPr>
                              <w:t xml:space="preserve"> / du besoin de </w:t>
                            </w:r>
                            <w:r>
                              <w:rPr>
                                <w:color w:val="244061" w:themeColor="accent1" w:themeShade="80"/>
                                <w:sz w:val="28"/>
                                <w:szCs w:val="28"/>
                                <w:lang w:val="fr-CA"/>
                              </w:rPr>
                              <w:t>rendre</w:t>
                            </w:r>
                            <w:r w:rsidRPr="00A20D0C">
                              <w:rPr>
                                <w:color w:val="244061" w:themeColor="accent1" w:themeShade="80"/>
                                <w:sz w:val="28"/>
                                <w:szCs w:val="28"/>
                                <w:lang w:val="fr-CA"/>
                              </w:rPr>
                              <w:t xml:space="preserve"> le mandat de la bibliothèque plus clair </w:t>
                            </w:r>
                            <w:r>
                              <w:rPr>
                                <w:color w:val="244061" w:themeColor="accent1" w:themeShade="80"/>
                                <w:sz w:val="28"/>
                                <w:szCs w:val="28"/>
                                <w:lang w:val="fr-CA"/>
                              </w:rPr>
                              <w:t xml:space="preserve">et </w:t>
                            </w:r>
                            <w:r w:rsidRPr="00A20D0C">
                              <w:rPr>
                                <w:color w:val="244061" w:themeColor="accent1" w:themeShade="80"/>
                                <w:sz w:val="28"/>
                                <w:szCs w:val="28"/>
                                <w:lang w:val="fr-CA"/>
                              </w:rPr>
                              <w:t>du besoin de plus de personnel (cinq pour cent).</w:t>
                            </w:r>
                          </w:p>
                          <w:p w14:paraId="27A88792" w14:textId="77777777" w:rsidR="00966AC0" w:rsidRPr="00A20D0C" w:rsidRDefault="00966AC0" w:rsidP="00D257D5">
                            <w:pPr>
                              <w:rPr>
                                <w:color w:val="244061" w:themeColor="accent1" w:themeShade="80"/>
                                <w:sz w:val="28"/>
                                <w:szCs w:val="28"/>
                                <w:lang w:val="fr-CA"/>
                              </w:rPr>
                            </w:pPr>
                          </w:p>
                          <w:p w14:paraId="27A88793" w14:textId="77777777" w:rsidR="00966AC0" w:rsidRPr="00A20D0C" w:rsidRDefault="00966AC0" w:rsidP="00D257D5">
                            <w:pPr>
                              <w:rPr>
                                <w:color w:val="244061" w:themeColor="accent1" w:themeShade="80"/>
                                <w:sz w:val="28"/>
                                <w:szCs w:val="28"/>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5C" id="Text Box 572" o:spid="_x0000_s1032" type="#_x0000_t202" style="position:absolute;margin-left:27.3pt;margin-top:22.7pt;width:703.9pt;height:41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" stroked="f">
                <v:textbox>
                  <w:txbxContent>
                    <w:p w14:paraId="27A88789" w14:textId="77777777" w:rsidR="00966AC0" w:rsidRPr="00A20D0C" w:rsidRDefault="00966AC0" w:rsidP="00D429F3">
                      <w:pPr>
                        <w:pStyle w:val="ListParagraph"/>
                        <w:numPr>
                          <w:ilvl w:val="0"/>
                          <w:numId w:val="31"/>
                        </w:numPr>
                        <w:rPr>
                          <w:color w:val="244061" w:themeColor="accent1" w:themeShade="80"/>
                          <w:sz w:val="28"/>
                          <w:szCs w:val="28"/>
                          <w:lang w:val="fr-CA"/>
                        </w:rPr>
                      </w:pPr>
                      <w:r w:rsidRPr="00A20D0C">
                        <w:rPr>
                          <w:b/>
                          <w:color w:val="244061" w:themeColor="accent1" w:themeShade="80"/>
                          <w:sz w:val="28"/>
                          <w:szCs w:val="28"/>
                          <w:lang w:val="fr-CA"/>
                        </w:rPr>
                        <w:t>Satisfaction de l’expérience récente</w:t>
                      </w:r>
                      <w:r w:rsidRPr="00A20D0C">
                        <w:rPr>
                          <w:color w:val="244061" w:themeColor="accent1" w:themeShade="80"/>
                          <w:sz w:val="28"/>
                          <w:szCs w:val="28"/>
                          <w:lang w:val="fr-CA"/>
                        </w:rPr>
                        <w:t xml:space="preserve"> – Dans l'ensemble, la plupart des gens sont très satisfaits (44</w:t>
                      </w:r>
                      <w:r>
                        <w:rPr>
                          <w:color w:val="244061" w:themeColor="accent1" w:themeShade="80"/>
                          <w:sz w:val="28"/>
                          <w:szCs w:val="28"/>
                          <w:lang w:val="fr-CA"/>
                        </w:rPr>
                        <w:t xml:space="preserve"> </w:t>
                      </w:r>
                      <w:r w:rsidRPr="00A20D0C">
                        <w:rPr>
                          <w:color w:val="244061" w:themeColor="accent1" w:themeShade="80"/>
                          <w:sz w:val="28"/>
                          <w:szCs w:val="28"/>
                          <w:lang w:val="fr-CA"/>
                        </w:rPr>
                        <w:t>%) ou plutôt satisfaits (33</w:t>
                      </w:r>
                      <w:r>
                        <w:rPr>
                          <w:color w:val="244061" w:themeColor="accent1" w:themeShade="80"/>
                          <w:sz w:val="28"/>
                          <w:szCs w:val="28"/>
                          <w:lang w:val="fr-CA"/>
                        </w:rPr>
                        <w:t xml:space="preserve"> </w:t>
                      </w:r>
                      <w:r w:rsidRPr="00A20D0C">
                        <w:rPr>
                          <w:color w:val="244061" w:themeColor="accent1" w:themeShade="80"/>
                          <w:sz w:val="28"/>
                          <w:szCs w:val="28"/>
                          <w:lang w:val="fr-CA"/>
                        </w:rPr>
                        <w:t>%) de leur plus récente interaction avec Bibliothèque et Archives Canada (77</w:t>
                      </w:r>
                      <w:r>
                        <w:rPr>
                          <w:color w:val="244061" w:themeColor="accent1" w:themeShade="80"/>
                          <w:sz w:val="28"/>
                          <w:szCs w:val="28"/>
                          <w:lang w:val="fr-CA"/>
                        </w:rPr>
                        <w:t xml:space="preserve"> </w:t>
                      </w:r>
                      <w:r w:rsidRPr="00A20D0C">
                        <w:rPr>
                          <w:color w:val="244061" w:themeColor="accent1" w:themeShade="80"/>
                          <w:sz w:val="28"/>
                          <w:szCs w:val="28"/>
                          <w:lang w:val="fr-CA"/>
                        </w:rPr>
                        <w:t xml:space="preserve">% au total). </w:t>
                      </w:r>
                    </w:p>
                    <w:p w14:paraId="27A8878A" w14:textId="77777777" w:rsidR="00966AC0" w:rsidRPr="00A20D0C" w:rsidRDefault="00966AC0" w:rsidP="00D429F3">
                      <w:pPr>
                        <w:pStyle w:val="ListParagraph"/>
                        <w:numPr>
                          <w:ilvl w:val="1"/>
                          <w:numId w:val="31"/>
                        </w:numPr>
                        <w:rPr>
                          <w:color w:val="244061" w:themeColor="accent1" w:themeShade="80"/>
                          <w:sz w:val="28"/>
                          <w:szCs w:val="28"/>
                          <w:lang w:val="fr-CA"/>
                        </w:rPr>
                      </w:pPr>
                      <w:r w:rsidRPr="00A20D0C">
                        <w:rPr>
                          <w:color w:val="244061" w:themeColor="accent1" w:themeShade="80"/>
                          <w:sz w:val="28"/>
                          <w:szCs w:val="28"/>
                          <w:lang w:val="fr-CA"/>
                        </w:rPr>
                        <w:t xml:space="preserve">Ceux qui ont accédé </w:t>
                      </w:r>
                      <w:r>
                        <w:rPr>
                          <w:color w:val="244061" w:themeColor="accent1" w:themeShade="80"/>
                          <w:sz w:val="28"/>
                          <w:szCs w:val="28"/>
                          <w:lang w:val="fr-CA"/>
                        </w:rPr>
                        <w:t xml:space="preserve">aux services </w:t>
                      </w:r>
                      <w:r w:rsidRPr="00A20D0C">
                        <w:rPr>
                          <w:color w:val="244061" w:themeColor="accent1" w:themeShade="80"/>
                          <w:sz w:val="28"/>
                          <w:szCs w:val="28"/>
                          <w:lang w:val="fr-CA"/>
                        </w:rPr>
                        <w:t xml:space="preserve">par courrier, </w:t>
                      </w:r>
                      <w:r>
                        <w:rPr>
                          <w:color w:val="244061" w:themeColor="accent1" w:themeShade="80"/>
                          <w:sz w:val="28"/>
                          <w:szCs w:val="28"/>
                          <w:lang w:val="fr-CA"/>
                        </w:rPr>
                        <w:t>courriel ou formulaire W</w:t>
                      </w:r>
                      <w:r w:rsidRPr="00A20D0C">
                        <w:rPr>
                          <w:color w:val="244061" w:themeColor="accent1" w:themeShade="80"/>
                          <w:sz w:val="28"/>
                          <w:szCs w:val="28"/>
                          <w:lang w:val="fr-CA"/>
                        </w:rPr>
                        <w:t>eb étaient les plus susceptibles d'être satisfaits (54</w:t>
                      </w:r>
                      <w:r>
                        <w:rPr>
                          <w:color w:val="244061" w:themeColor="accent1" w:themeShade="80"/>
                          <w:sz w:val="28"/>
                          <w:szCs w:val="28"/>
                          <w:lang w:val="fr-CA"/>
                        </w:rPr>
                        <w:t xml:space="preserve"> </w:t>
                      </w:r>
                      <w:r w:rsidRPr="00A20D0C">
                        <w:rPr>
                          <w:color w:val="244061" w:themeColor="accent1" w:themeShade="80"/>
                          <w:sz w:val="28"/>
                          <w:szCs w:val="28"/>
                          <w:lang w:val="fr-CA"/>
                        </w:rPr>
                        <w:t>% très satisfaits), ce qui peut refléter le type d'interactions.</w:t>
                      </w:r>
                    </w:p>
                    <w:p w14:paraId="27A8878B" w14:textId="77777777" w:rsidR="00966AC0" w:rsidRPr="00A20D0C" w:rsidRDefault="00966AC0" w:rsidP="00D429F3">
                      <w:pPr>
                        <w:pStyle w:val="ListParagraph"/>
                        <w:numPr>
                          <w:ilvl w:val="1"/>
                          <w:numId w:val="31"/>
                        </w:numPr>
                        <w:rPr>
                          <w:color w:val="244061" w:themeColor="accent1" w:themeShade="80"/>
                          <w:sz w:val="28"/>
                          <w:szCs w:val="28"/>
                          <w:lang w:val="fr-CA"/>
                        </w:rPr>
                      </w:pPr>
                      <w:r w:rsidRPr="00A20D0C">
                        <w:rPr>
                          <w:color w:val="244061" w:themeColor="accent1" w:themeShade="80"/>
                          <w:sz w:val="28"/>
                          <w:szCs w:val="28"/>
                          <w:lang w:val="fr-CA"/>
                        </w:rPr>
                        <w:t>Comme on pouvait s'y attendre, ceux qui ont trouvé l'information qu'ils cherchaient étaient plus satisfaits (96</w:t>
                      </w:r>
                      <w:r>
                        <w:rPr>
                          <w:color w:val="244061" w:themeColor="accent1" w:themeShade="80"/>
                          <w:sz w:val="28"/>
                          <w:szCs w:val="28"/>
                          <w:lang w:val="fr-CA"/>
                        </w:rPr>
                        <w:t xml:space="preserve"> </w:t>
                      </w:r>
                      <w:r w:rsidRPr="00A20D0C">
                        <w:rPr>
                          <w:color w:val="244061" w:themeColor="accent1" w:themeShade="80"/>
                          <w:sz w:val="28"/>
                          <w:szCs w:val="28"/>
                          <w:lang w:val="fr-CA"/>
                        </w:rPr>
                        <w:t>%) que ceux qui n’ont trouvé que certaines informations (84</w:t>
                      </w:r>
                      <w:r>
                        <w:rPr>
                          <w:color w:val="244061" w:themeColor="accent1" w:themeShade="80"/>
                          <w:sz w:val="28"/>
                          <w:szCs w:val="28"/>
                          <w:lang w:val="fr-CA"/>
                        </w:rPr>
                        <w:t xml:space="preserve"> </w:t>
                      </w:r>
                      <w:r w:rsidRPr="00A20D0C">
                        <w:rPr>
                          <w:color w:val="244061" w:themeColor="accent1" w:themeShade="80"/>
                          <w:sz w:val="28"/>
                          <w:szCs w:val="28"/>
                          <w:lang w:val="fr-CA"/>
                        </w:rPr>
                        <w:t>%) ou ceux qui n’ont pas trouvé l'information qu'ils cherchaient (24</w:t>
                      </w:r>
                      <w:r>
                        <w:rPr>
                          <w:color w:val="244061" w:themeColor="accent1" w:themeShade="80"/>
                          <w:sz w:val="28"/>
                          <w:szCs w:val="28"/>
                          <w:lang w:val="fr-CA"/>
                        </w:rPr>
                        <w:t xml:space="preserve"> </w:t>
                      </w:r>
                      <w:r w:rsidRPr="00A20D0C">
                        <w:rPr>
                          <w:color w:val="244061" w:themeColor="accent1" w:themeShade="80"/>
                          <w:sz w:val="28"/>
                          <w:szCs w:val="28"/>
                          <w:lang w:val="fr-CA"/>
                        </w:rPr>
                        <w:t>%). Ceci est une forte relation. Quand on regarde la satisfaction plus profondément dans le rapport</w:t>
                      </w:r>
                      <w:r>
                        <w:rPr>
                          <w:color w:val="244061" w:themeColor="accent1" w:themeShade="80"/>
                          <w:sz w:val="28"/>
                          <w:szCs w:val="28"/>
                          <w:lang w:val="fr-CA"/>
                        </w:rPr>
                        <w:t xml:space="preserve"> ci-dessous</w:t>
                      </w:r>
                      <w:r w:rsidRPr="00A20D0C">
                        <w:rPr>
                          <w:color w:val="244061" w:themeColor="accent1" w:themeShade="80"/>
                          <w:sz w:val="28"/>
                          <w:szCs w:val="28"/>
                          <w:lang w:val="fr-CA"/>
                        </w:rPr>
                        <w:t xml:space="preserve">, il est clair que </w:t>
                      </w:r>
                      <w:r>
                        <w:rPr>
                          <w:color w:val="244061" w:themeColor="accent1" w:themeShade="80"/>
                          <w:sz w:val="28"/>
                          <w:szCs w:val="28"/>
                          <w:lang w:val="fr-CA"/>
                        </w:rPr>
                        <w:t>pouvoir trouver les choses facilement</w:t>
                      </w:r>
                      <w:r w:rsidRPr="00A20D0C">
                        <w:rPr>
                          <w:color w:val="244061" w:themeColor="accent1" w:themeShade="80"/>
                          <w:sz w:val="28"/>
                          <w:szCs w:val="28"/>
                          <w:lang w:val="fr-CA"/>
                        </w:rPr>
                        <w:t xml:space="preserve">, de bons mécanismes de recherche et le personnel compétent sont les principaux </w:t>
                      </w:r>
                      <w:r>
                        <w:rPr>
                          <w:color w:val="244061" w:themeColor="accent1" w:themeShade="80"/>
                          <w:sz w:val="28"/>
                          <w:szCs w:val="28"/>
                          <w:lang w:val="fr-CA"/>
                        </w:rPr>
                        <w:t xml:space="preserve">facteurs influençant </w:t>
                      </w:r>
                      <w:r w:rsidRPr="00A20D0C">
                        <w:rPr>
                          <w:color w:val="244061" w:themeColor="accent1" w:themeShade="80"/>
                          <w:sz w:val="28"/>
                          <w:szCs w:val="28"/>
                          <w:lang w:val="fr-CA"/>
                        </w:rPr>
                        <w:t xml:space="preserve">qui est satisfait et qui ne </w:t>
                      </w:r>
                      <w:r>
                        <w:rPr>
                          <w:color w:val="244061" w:themeColor="accent1" w:themeShade="80"/>
                          <w:sz w:val="28"/>
                          <w:szCs w:val="28"/>
                          <w:lang w:val="fr-CA"/>
                        </w:rPr>
                        <w:t>l’est pas.</w:t>
                      </w:r>
                    </w:p>
                    <w:p w14:paraId="27A8878C" w14:textId="77777777" w:rsidR="00966AC0" w:rsidRPr="00A20D0C" w:rsidRDefault="00966AC0" w:rsidP="002B15D1">
                      <w:pPr>
                        <w:pStyle w:val="ListParagraph"/>
                        <w:numPr>
                          <w:ilvl w:val="0"/>
                          <w:numId w:val="0"/>
                        </w:numPr>
                        <w:ind w:left="1440"/>
                        <w:rPr>
                          <w:color w:val="244061" w:themeColor="accent1" w:themeShade="80"/>
                          <w:sz w:val="28"/>
                          <w:szCs w:val="28"/>
                          <w:lang w:val="fr-CA"/>
                        </w:rPr>
                      </w:pPr>
                    </w:p>
                    <w:p w14:paraId="27A8878D" w14:textId="77777777" w:rsidR="00966AC0" w:rsidRPr="00A20D0C" w:rsidRDefault="00966AC0" w:rsidP="001F7E14">
                      <w:pPr>
                        <w:pStyle w:val="ListParagraph"/>
                        <w:numPr>
                          <w:ilvl w:val="0"/>
                          <w:numId w:val="31"/>
                        </w:numPr>
                        <w:rPr>
                          <w:color w:val="244061" w:themeColor="accent1" w:themeShade="80"/>
                          <w:sz w:val="28"/>
                          <w:szCs w:val="28"/>
                          <w:lang w:val="fr-CA"/>
                        </w:rPr>
                      </w:pPr>
                      <w:r>
                        <w:rPr>
                          <w:b/>
                          <w:color w:val="244061" w:themeColor="accent1" w:themeShade="80"/>
                          <w:sz w:val="28"/>
                          <w:szCs w:val="28"/>
                          <w:lang w:val="fr-CA"/>
                        </w:rPr>
                        <w:t>Disposition</w:t>
                      </w:r>
                      <w:r w:rsidRPr="00A20D0C">
                        <w:rPr>
                          <w:b/>
                          <w:color w:val="244061" w:themeColor="accent1" w:themeShade="80"/>
                          <w:sz w:val="28"/>
                          <w:szCs w:val="28"/>
                          <w:lang w:val="fr-CA"/>
                        </w:rPr>
                        <w:t xml:space="preserve"> à recommander</w:t>
                      </w:r>
                      <w:r w:rsidRPr="00A20D0C">
                        <w:rPr>
                          <w:color w:val="244061" w:themeColor="accent1" w:themeShade="80"/>
                          <w:sz w:val="28"/>
                          <w:szCs w:val="28"/>
                          <w:lang w:val="fr-CA"/>
                        </w:rPr>
                        <w:t xml:space="preserve"> – Il y a une très forte probabilité que les personnes </w:t>
                      </w:r>
                      <w:r>
                        <w:rPr>
                          <w:color w:val="244061" w:themeColor="accent1" w:themeShade="80"/>
                          <w:sz w:val="28"/>
                          <w:szCs w:val="28"/>
                          <w:lang w:val="fr-CA"/>
                        </w:rPr>
                        <w:t>ayant</w:t>
                      </w:r>
                      <w:r w:rsidRPr="00A20D0C">
                        <w:rPr>
                          <w:color w:val="244061" w:themeColor="accent1" w:themeShade="80"/>
                          <w:sz w:val="28"/>
                          <w:szCs w:val="28"/>
                          <w:lang w:val="fr-CA"/>
                        </w:rPr>
                        <w:t xml:space="preserve"> interagi avec Bibliothèque et Archives Canada recommanderont l'organisation à d'autres (69</w:t>
                      </w:r>
                      <w:r>
                        <w:rPr>
                          <w:color w:val="244061" w:themeColor="accent1" w:themeShade="80"/>
                          <w:sz w:val="28"/>
                          <w:szCs w:val="28"/>
                          <w:lang w:val="fr-CA"/>
                        </w:rPr>
                        <w:t xml:space="preserve"> </w:t>
                      </w:r>
                      <w:r w:rsidRPr="00A20D0C">
                        <w:rPr>
                          <w:color w:val="244061" w:themeColor="accent1" w:themeShade="80"/>
                          <w:sz w:val="28"/>
                          <w:szCs w:val="28"/>
                          <w:lang w:val="fr-CA"/>
                        </w:rPr>
                        <w:t>% très probable et 16</w:t>
                      </w:r>
                      <w:r>
                        <w:rPr>
                          <w:color w:val="244061" w:themeColor="accent1" w:themeShade="80"/>
                          <w:sz w:val="28"/>
                          <w:szCs w:val="28"/>
                          <w:lang w:val="fr-CA"/>
                        </w:rPr>
                        <w:t xml:space="preserve"> </w:t>
                      </w:r>
                      <w:r w:rsidRPr="00A20D0C">
                        <w:rPr>
                          <w:color w:val="244061" w:themeColor="accent1" w:themeShade="80"/>
                          <w:sz w:val="28"/>
                          <w:szCs w:val="28"/>
                          <w:lang w:val="fr-CA"/>
                        </w:rPr>
                        <w:t xml:space="preserve">% plutôt probable). </w:t>
                      </w:r>
                    </w:p>
                    <w:p w14:paraId="27A8878E" w14:textId="77777777" w:rsidR="00966AC0" w:rsidRPr="00A20D0C" w:rsidRDefault="00966AC0" w:rsidP="001F7E14">
                      <w:pPr>
                        <w:pStyle w:val="ListParagraph"/>
                        <w:numPr>
                          <w:ilvl w:val="1"/>
                          <w:numId w:val="31"/>
                        </w:numPr>
                        <w:rPr>
                          <w:color w:val="244061" w:themeColor="accent1" w:themeShade="80"/>
                          <w:sz w:val="28"/>
                          <w:szCs w:val="28"/>
                          <w:lang w:val="fr-CA"/>
                        </w:rPr>
                      </w:pPr>
                      <w:r w:rsidRPr="00A20D0C">
                        <w:rPr>
                          <w:color w:val="244061" w:themeColor="accent1" w:themeShade="80"/>
                          <w:sz w:val="28"/>
                          <w:szCs w:val="28"/>
                          <w:lang w:val="fr-CA"/>
                        </w:rPr>
                        <w:t>La probabilité de recommander est plus élevé</w:t>
                      </w:r>
                      <w:r>
                        <w:rPr>
                          <w:color w:val="244061" w:themeColor="accent1" w:themeShade="80"/>
                          <w:sz w:val="28"/>
                          <w:szCs w:val="28"/>
                          <w:lang w:val="fr-CA"/>
                        </w:rPr>
                        <w:t>e</w:t>
                      </w:r>
                      <w:r w:rsidRPr="00A20D0C">
                        <w:rPr>
                          <w:color w:val="244061" w:themeColor="accent1" w:themeShade="80"/>
                          <w:sz w:val="28"/>
                          <w:szCs w:val="28"/>
                          <w:lang w:val="fr-CA"/>
                        </w:rPr>
                        <w:t xml:space="preserve"> chez ceux qui ont trouvé l'information qu'ils cherchaient correspondant avec les </w:t>
                      </w:r>
                      <w:r>
                        <w:rPr>
                          <w:color w:val="244061" w:themeColor="accent1" w:themeShade="80"/>
                          <w:sz w:val="28"/>
                          <w:szCs w:val="28"/>
                          <w:lang w:val="fr-CA"/>
                        </w:rPr>
                        <w:t>facteurs de satisfaction lors de</w:t>
                      </w:r>
                      <w:r w:rsidRPr="00A20D0C">
                        <w:rPr>
                          <w:color w:val="244061" w:themeColor="accent1" w:themeShade="80"/>
                          <w:sz w:val="28"/>
                          <w:szCs w:val="28"/>
                          <w:lang w:val="fr-CA"/>
                        </w:rPr>
                        <w:t xml:space="preserve"> l'interaction la plus récente.</w:t>
                      </w:r>
                    </w:p>
                    <w:p w14:paraId="27A8878F" w14:textId="77777777" w:rsidR="00966AC0" w:rsidRPr="00A20D0C" w:rsidRDefault="00966AC0" w:rsidP="001F7E14">
                      <w:pPr>
                        <w:pStyle w:val="ListParagraph"/>
                        <w:numPr>
                          <w:ilvl w:val="1"/>
                          <w:numId w:val="31"/>
                        </w:numPr>
                        <w:rPr>
                          <w:color w:val="244061" w:themeColor="accent1" w:themeShade="80"/>
                          <w:sz w:val="28"/>
                          <w:szCs w:val="28"/>
                          <w:lang w:val="fr-CA"/>
                        </w:rPr>
                      </w:pPr>
                      <w:r w:rsidRPr="00A20D0C">
                        <w:rPr>
                          <w:color w:val="244061" w:themeColor="accent1" w:themeShade="80"/>
                          <w:sz w:val="28"/>
                          <w:szCs w:val="28"/>
                          <w:lang w:val="fr-CA"/>
                        </w:rPr>
                        <w:t>Ceux dont l'accès était pour des raisons personnelles sont également plus susceptibles d'être prêts à recommander.</w:t>
                      </w:r>
                    </w:p>
                    <w:p w14:paraId="27A88790" w14:textId="77777777" w:rsidR="00966AC0" w:rsidRPr="00A20D0C" w:rsidRDefault="00966AC0" w:rsidP="001F7E14">
                      <w:pPr>
                        <w:pStyle w:val="ListParagraph"/>
                        <w:numPr>
                          <w:ilvl w:val="0"/>
                          <w:numId w:val="0"/>
                        </w:numPr>
                        <w:ind w:left="1440"/>
                        <w:rPr>
                          <w:color w:val="244061" w:themeColor="accent1" w:themeShade="80"/>
                          <w:sz w:val="28"/>
                          <w:szCs w:val="28"/>
                          <w:lang w:val="fr-CA"/>
                        </w:rPr>
                      </w:pPr>
                    </w:p>
                    <w:p w14:paraId="27A88791" w14:textId="77777777" w:rsidR="00966AC0" w:rsidRPr="00A20D0C" w:rsidRDefault="00966AC0" w:rsidP="001F7E14">
                      <w:pPr>
                        <w:pStyle w:val="ListParagraph"/>
                        <w:numPr>
                          <w:ilvl w:val="0"/>
                          <w:numId w:val="31"/>
                        </w:numPr>
                        <w:rPr>
                          <w:color w:val="244061" w:themeColor="accent1" w:themeShade="80"/>
                          <w:lang w:val="fr-CA"/>
                        </w:rPr>
                      </w:pPr>
                      <w:r>
                        <w:rPr>
                          <w:b/>
                          <w:color w:val="244061" w:themeColor="accent1" w:themeShade="80"/>
                          <w:sz w:val="28"/>
                          <w:szCs w:val="28"/>
                          <w:lang w:val="fr-CA"/>
                        </w:rPr>
                        <w:t>Autres o</w:t>
                      </w:r>
                      <w:r w:rsidRPr="00A20D0C">
                        <w:rPr>
                          <w:b/>
                          <w:color w:val="244061" w:themeColor="accent1" w:themeShade="80"/>
                          <w:sz w:val="28"/>
                          <w:szCs w:val="28"/>
                          <w:lang w:val="fr-CA"/>
                        </w:rPr>
                        <w:t>pinions partagées</w:t>
                      </w:r>
                      <w:r>
                        <w:rPr>
                          <w:b/>
                          <w:color w:val="244061" w:themeColor="accent1" w:themeShade="80"/>
                          <w:sz w:val="28"/>
                          <w:szCs w:val="28"/>
                          <w:lang w:val="fr-CA"/>
                        </w:rPr>
                        <w:t xml:space="preserve"> </w:t>
                      </w:r>
                      <w:r w:rsidRPr="00A20D0C">
                        <w:rPr>
                          <w:color w:val="244061" w:themeColor="accent1" w:themeShade="80"/>
                          <w:sz w:val="28"/>
                          <w:szCs w:val="28"/>
                          <w:lang w:val="fr-CA"/>
                        </w:rPr>
                        <w:t xml:space="preserve">– Un peu plus d'une personne sur cinq a </w:t>
                      </w:r>
                      <w:r>
                        <w:rPr>
                          <w:color w:val="244061" w:themeColor="accent1" w:themeShade="80"/>
                          <w:sz w:val="28"/>
                          <w:szCs w:val="28"/>
                          <w:lang w:val="fr-CA"/>
                        </w:rPr>
                        <w:t>donné</w:t>
                      </w:r>
                      <w:r w:rsidRPr="00A20D0C">
                        <w:rPr>
                          <w:color w:val="244061" w:themeColor="accent1" w:themeShade="80"/>
                          <w:sz w:val="28"/>
                          <w:szCs w:val="28"/>
                          <w:lang w:val="fr-CA"/>
                        </w:rPr>
                        <w:t xml:space="preserve"> des</w:t>
                      </w:r>
                      <w:r>
                        <w:rPr>
                          <w:color w:val="244061" w:themeColor="accent1" w:themeShade="80"/>
                          <w:sz w:val="28"/>
                          <w:szCs w:val="28"/>
                          <w:lang w:val="fr-CA"/>
                        </w:rPr>
                        <w:t xml:space="preserve"> opinions supplémentaires sur leur </w:t>
                      </w:r>
                      <w:r w:rsidRPr="00A20D0C">
                        <w:rPr>
                          <w:color w:val="244061" w:themeColor="accent1" w:themeShade="80"/>
                          <w:sz w:val="28"/>
                          <w:szCs w:val="28"/>
                          <w:lang w:val="fr-CA"/>
                        </w:rPr>
                        <w:t xml:space="preserve">expérience </w:t>
                      </w:r>
                      <w:r>
                        <w:rPr>
                          <w:color w:val="244061" w:themeColor="accent1" w:themeShade="80"/>
                          <w:sz w:val="28"/>
                          <w:szCs w:val="28"/>
                          <w:lang w:val="fr-CA"/>
                        </w:rPr>
                        <w:t xml:space="preserve">avec </w:t>
                      </w:r>
                      <w:r w:rsidRPr="00A20D0C">
                        <w:rPr>
                          <w:color w:val="244061" w:themeColor="accent1" w:themeShade="80"/>
                          <w:sz w:val="28"/>
                          <w:szCs w:val="28"/>
                          <w:lang w:val="fr-CA"/>
                        </w:rPr>
                        <w:t xml:space="preserve">Bibliothèque et Archives. Parmi </w:t>
                      </w:r>
                      <w:r>
                        <w:rPr>
                          <w:color w:val="244061" w:themeColor="accent1" w:themeShade="80"/>
                          <w:sz w:val="28"/>
                          <w:szCs w:val="28"/>
                          <w:lang w:val="fr-CA"/>
                        </w:rPr>
                        <w:t>ces personnes,</w:t>
                      </w:r>
                      <w:r w:rsidRPr="00A20D0C">
                        <w:rPr>
                          <w:color w:val="244061" w:themeColor="accent1" w:themeShade="80"/>
                          <w:sz w:val="28"/>
                          <w:szCs w:val="28"/>
                          <w:lang w:val="fr-CA"/>
                        </w:rPr>
                        <w:t xml:space="preserve"> 41</w:t>
                      </w:r>
                      <w:r>
                        <w:rPr>
                          <w:color w:val="244061" w:themeColor="accent1" w:themeShade="80"/>
                          <w:sz w:val="28"/>
                          <w:szCs w:val="28"/>
                          <w:lang w:val="fr-CA"/>
                        </w:rPr>
                        <w:t xml:space="preserve"> </w:t>
                      </w:r>
                      <w:r w:rsidRPr="00A20D0C">
                        <w:rPr>
                          <w:color w:val="244061" w:themeColor="accent1" w:themeShade="80"/>
                          <w:sz w:val="28"/>
                          <w:szCs w:val="28"/>
                          <w:lang w:val="fr-CA"/>
                        </w:rPr>
                        <w:t xml:space="preserve">% ont exprimé leur satisfaction globale ou </w:t>
                      </w:r>
                      <w:r>
                        <w:rPr>
                          <w:color w:val="244061" w:themeColor="accent1" w:themeShade="80"/>
                          <w:sz w:val="28"/>
                          <w:szCs w:val="28"/>
                          <w:lang w:val="fr-CA"/>
                        </w:rPr>
                        <w:t>leur</w:t>
                      </w:r>
                      <w:r w:rsidRPr="00A20D0C">
                        <w:rPr>
                          <w:color w:val="244061" w:themeColor="accent1" w:themeShade="80"/>
                          <w:sz w:val="28"/>
                          <w:szCs w:val="28"/>
                          <w:lang w:val="fr-CA"/>
                        </w:rPr>
                        <w:t xml:space="preserve"> satisfaction </w:t>
                      </w:r>
                      <w:r>
                        <w:rPr>
                          <w:color w:val="244061" w:themeColor="accent1" w:themeShade="80"/>
                          <w:sz w:val="28"/>
                          <w:szCs w:val="28"/>
                          <w:lang w:val="fr-CA"/>
                        </w:rPr>
                        <w:t>avec</w:t>
                      </w:r>
                      <w:r w:rsidRPr="00A20D0C">
                        <w:rPr>
                          <w:color w:val="244061" w:themeColor="accent1" w:themeShade="80"/>
                          <w:sz w:val="28"/>
                          <w:szCs w:val="28"/>
                          <w:lang w:val="fr-CA"/>
                        </w:rPr>
                        <w:t xml:space="preserve"> l'information en ligne. Un autre 33</w:t>
                      </w:r>
                      <w:r>
                        <w:rPr>
                          <w:color w:val="244061" w:themeColor="accent1" w:themeShade="80"/>
                          <w:sz w:val="28"/>
                          <w:szCs w:val="28"/>
                          <w:lang w:val="fr-CA"/>
                        </w:rPr>
                        <w:t xml:space="preserve"> </w:t>
                      </w:r>
                      <w:r w:rsidRPr="00A20D0C">
                        <w:rPr>
                          <w:color w:val="244061" w:themeColor="accent1" w:themeShade="80"/>
                          <w:sz w:val="28"/>
                          <w:szCs w:val="28"/>
                          <w:lang w:val="fr-CA"/>
                        </w:rPr>
                        <w:t>% veu</w:t>
                      </w:r>
                      <w:r>
                        <w:rPr>
                          <w:color w:val="244061" w:themeColor="accent1" w:themeShade="80"/>
                          <w:sz w:val="28"/>
                          <w:szCs w:val="28"/>
                          <w:lang w:val="fr-CA"/>
                        </w:rPr>
                        <w:t xml:space="preserve">t </w:t>
                      </w:r>
                      <w:r w:rsidRPr="00A20D0C">
                        <w:rPr>
                          <w:color w:val="244061" w:themeColor="accent1" w:themeShade="80"/>
                          <w:sz w:val="28"/>
                          <w:szCs w:val="28"/>
                          <w:lang w:val="fr-CA"/>
                        </w:rPr>
                        <w:t xml:space="preserve">un accès accru et la numérisation des matériaux. Une petite partie de ceux qui ont </w:t>
                      </w:r>
                      <w:r>
                        <w:rPr>
                          <w:color w:val="244061" w:themeColor="accent1" w:themeShade="80"/>
                          <w:sz w:val="28"/>
                          <w:szCs w:val="28"/>
                          <w:lang w:val="fr-CA"/>
                        </w:rPr>
                        <w:t>donné</w:t>
                      </w:r>
                      <w:r w:rsidRPr="00A20D0C">
                        <w:rPr>
                          <w:color w:val="244061" w:themeColor="accent1" w:themeShade="80"/>
                          <w:sz w:val="28"/>
                          <w:szCs w:val="28"/>
                          <w:lang w:val="fr-CA"/>
                        </w:rPr>
                        <w:t xml:space="preserve"> des </w:t>
                      </w:r>
                      <w:r>
                        <w:rPr>
                          <w:color w:val="244061" w:themeColor="accent1" w:themeShade="80"/>
                          <w:sz w:val="28"/>
                          <w:szCs w:val="28"/>
                          <w:lang w:val="fr-CA"/>
                        </w:rPr>
                        <w:t>commentaires supplémentaires</w:t>
                      </w:r>
                      <w:r w:rsidRPr="00A20D0C">
                        <w:rPr>
                          <w:color w:val="244061" w:themeColor="accent1" w:themeShade="80"/>
                          <w:sz w:val="28"/>
                          <w:szCs w:val="28"/>
                          <w:lang w:val="fr-CA"/>
                        </w:rPr>
                        <w:t xml:space="preserve"> </w:t>
                      </w:r>
                      <w:r>
                        <w:rPr>
                          <w:color w:val="244061" w:themeColor="accent1" w:themeShade="80"/>
                          <w:sz w:val="28"/>
                          <w:szCs w:val="28"/>
                          <w:lang w:val="fr-CA"/>
                        </w:rPr>
                        <w:t>a</w:t>
                      </w:r>
                      <w:r w:rsidRPr="00A20D0C">
                        <w:rPr>
                          <w:color w:val="244061" w:themeColor="accent1" w:themeShade="80"/>
                          <w:sz w:val="28"/>
                          <w:szCs w:val="28"/>
                          <w:lang w:val="fr-CA"/>
                        </w:rPr>
                        <w:t xml:space="preserve"> dit qu'ils désiraient plus de soutien du gouvernement (six pour cent), ou </w:t>
                      </w:r>
                      <w:r>
                        <w:rPr>
                          <w:color w:val="244061" w:themeColor="accent1" w:themeShade="80"/>
                          <w:sz w:val="28"/>
                          <w:szCs w:val="28"/>
                          <w:lang w:val="fr-CA"/>
                        </w:rPr>
                        <w:t xml:space="preserve">a </w:t>
                      </w:r>
                      <w:r w:rsidRPr="00A20D0C">
                        <w:rPr>
                          <w:color w:val="244061" w:themeColor="accent1" w:themeShade="80"/>
                          <w:sz w:val="28"/>
                          <w:szCs w:val="28"/>
                          <w:lang w:val="fr-CA"/>
                        </w:rPr>
                        <w:t xml:space="preserve">commenté à propos de l'immeuble qui porte à confusion / des heures d'ouvertures </w:t>
                      </w:r>
                      <w:r>
                        <w:rPr>
                          <w:color w:val="244061" w:themeColor="accent1" w:themeShade="80"/>
                          <w:sz w:val="28"/>
                          <w:szCs w:val="28"/>
                          <w:lang w:val="fr-CA"/>
                        </w:rPr>
                        <w:t>inadéquates</w:t>
                      </w:r>
                      <w:r w:rsidRPr="00A20D0C">
                        <w:rPr>
                          <w:color w:val="244061" w:themeColor="accent1" w:themeShade="80"/>
                          <w:sz w:val="28"/>
                          <w:szCs w:val="28"/>
                          <w:lang w:val="fr-CA"/>
                        </w:rPr>
                        <w:t xml:space="preserve"> / du besoin de </w:t>
                      </w:r>
                      <w:r>
                        <w:rPr>
                          <w:color w:val="244061" w:themeColor="accent1" w:themeShade="80"/>
                          <w:sz w:val="28"/>
                          <w:szCs w:val="28"/>
                          <w:lang w:val="fr-CA"/>
                        </w:rPr>
                        <w:t>rendre</w:t>
                      </w:r>
                      <w:r w:rsidRPr="00A20D0C">
                        <w:rPr>
                          <w:color w:val="244061" w:themeColor="accent1" w:themeShade="80"/>
                          <w:sz w:val="28"/>
                          <w:szCs w:val="28"/>
                          <w:lang w:val="fr-CA"/>
                        </w:rPr>
                        <w:t xml:space="preserve"> le mandat de la bibliothèque plus clair </w:t>
                      </w:r>
                      <w:r>
                        <w:rPr>
                          <w:color w:val="244061" w:themeColor="accent1" w:themeShade="80"/>
                          <w:sz w:val="28"/>
                          <w:szCs w:val="28"/>
                          <w:lang w:val="fr-CA"/>
                        </w:rPr>
                        <w:t xml:space="preserve">et </w:t>
                      </w:r>
                      <w:r w:rsidRPr="00A20D0C">
                        <w:rPr>
                          <w:color w:val="244061" w:themeColor="accent1" w:themeShade="80"/>
                          <w:sz w:val="28"/>
                          <w:szCs w:val="28"/>
                          <w:lang w:val="fr-CA"/>
                        </w:rPr>
                        <w:t>du besoin de plus de personnel (cinq pour cent).</w:t>
                      </w:r>
                    </w:p>
                    <w:p w14:paraId="27A88792" w14:textId="77777777" w:rsidR="00966AC0" w:rsidRPr="00A20D0C" w:rsidRDefault="00966AC0" w:rsidP="00D257D5">
                      <w:pPr>
                        <w:rPr>
                          <w:color w:val="244061" w:themeColor="accent1" w:themeShade="80"/>
                          <w:sz w:val="28"/>
                          <w:szCs w:val="28"/>
                          <w:lang w:val="fr-CA"/>
                        </w:rPr>
                      </w:pPr>
                    </w:p>
                    <w:p w14:paraId="27A88793" w14:textId="77777777" w:rsidR="00966AC0" w:rsidRPr="00A20D0C" w:rsidRDefault="00966AC0" w:rsidP="00D257D5">
                      <w:pPr>
                        <w:rPr>
                          <w:color w:val="244061" w:themeColor="accent1" w:themeShade="80"/>
                          <w:sz w:val="28"/>
                          <w:szCs w:val="28"/>
                          <w:lang w:val="fr-CA"/>
                        </w:rPr>
                      </w:pPr>
                    </w:p>
                  </w:txbxContent>
                </v:textbox>
              </v:shape>
            </w:pict>
          </mc:Fallback>
        </mc:AlternateContent>
      </w:r>
    </w:p>
    <w:p w14:paraId="27A87AE3" w14:textId="77777777" w:rsidR="00D257D5" w:rsidRPr="003D3B0D" w:rsidRDefault="00D257D5" w:rsidP="00D257D5">
      <w:pPr>
        <w:tabs>
          <w:tab w:val="left" w:pos="3703"/>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p>
    <w:p w14:paraId="27A87AE4" w14:textId="77777777" w:rsidR="00D257D5" w:rsidRPr="003D3B0D" w:rsidRDefault="00D257D5" w:rsidP="00D257D5">
      <w:pPr>
        <w:tabs>
          <w:tab w:val="left" w:pos="3703"/>
        </w:tabs>
        <w:rPr>
          <w:rFonts w:asciiTheme="minorHAnsi" w:eastAsia="ヒラギノ角ゴ Pro W3" w:hAnsiTheme="minorHAnsi"/>
          <w:sz w:val="28"/>
          <w:szCs w:val="28"/>
          <w:lang w:val="fr-CA" w:eastAsia="en-CA"/>
        </w:rPr>
        <w:sectPr w:rsidR="00D257D5" w:rsidRPr="003D3B0D" w:rsidSect="00C17C70">
          <w:pgSz w:w="15840" w:h="12240" w:orient="landscape"/>
          <w:pgMar w:top="720" w:right="389" w:bottom="720" w:left="720" w:header="0" w:footer="648" w:gutter="0"/>
          <w:cols w:space="720"/>
          <w:titlePg/>
          <w:docGrid w:linePitch="299"/>
        </w:sectPr>
      </w:pPr>
      <w:r w:rsidRPr="003D3B0D">
        <w:rPr>
          <w:rFonts w:asciiTheme="minorHAnsi" w:eastAsia="ヒラギノ角ゴ Pro W3" w:hAnsiTheme="minorHAnsi"/>
          <w:sz w:val="28"/>
          <w:szCs w:val="28"/>
          <w:lang w:val="fr-CA" w:eastAsia="en-CA"/>
        </w:rPr>
        <w:tab/>
      </w:r>
    </w:p>
    <w:p w14:paraId="27A87AE5" w14:textId="0EA70CC3" w:rsidR="00D257D5" w:rsidRPr="003D3B0D" w:rsidRDefault="00DD2822" w:rsidP="00D257D5">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62688" behindDoc="0" locked="0" layoutInCell="1" allowOverlap="1" wp14:anchorId="27A8855D" wp14:editId="7F5C2FE9">
                <wp:simplePos x="0" y="0"/>
                <wp:positionH relativeFrom="column">
                  <wp:posOffset>180975</wp:posOffset>
                </wp:positionH>
                <wp:positionV relativeFrom="paragraph">
                  <wp:posOffset>-156210</wp:posOffset>
                </wp:positionV>
                <wp:extent cx="9786620" cy="1101725"/>
                <wp:effectExtent l="0" t="0" r="0" b="3175"/>
                <wp:wrapNone/>
                <wp:docPr id="933"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1101725"/>
                        </a:xfrm>
                        <a:prstGeom prst="rect">
                          <a:avLst/>
                        </a:prstGeom>
                        <a:noFill/>
                        <a:ln w="9525">
                          <a:noFill/>
                          <a:miter lim="800000"/>
                          <a:headEnd/>
                          <a:tailEnd/>
                        </a:ln>
                      </wps:spPr>
                      <wps:txbx>
                        <w:txbxContent>
                          <w:p w14:paraId="27A88794" w14:textId="77777777" w:rsidR="00966AC0" w:rsidRPr="00F01686" w:rsidRDefault="00966AC0" w:rsidP="00D257D5">
                            <w:pPr>
                              <w:jc w:val="center"/>
                              <w:rPr>
                                <w:lang w:val="fr-CA"/>
                              </w:rPr>
                            </w:pPr>
                            <w:r>
                              <w:rPr>
                                <w:rFonts w:eastAsia="+mj-ea" w:cs="+mj-cs"/>
                                <w:color w:val="17375E"/>
                                <w:kern w:val="24"/>
                                <w:sz w:val="72"/>
                                <w:szCs w:val="56"/>
                                <w:lang w:val="fr-CA"/>
                              </w:rPr>
                              <w:t>Satisfaction des interactions avec BAC</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5D" id="Title 5" o:spid="_x0000_s1033" style="position:absolute;margin-left:14.25pt;margin-top:-12.3pt;width:770.6pt;height:8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" filled="f" stroked="f">
                <v:path arrowok="t"/>
                <o:lock v:ext="edit" grouping="t"/>
                <v:textbox>
                  <w:txbxContent>
                    <w:p w14:paraId="27A88794" w14:textId="77777777" w:rsidR="00966AC0" w:rsidRPr="00F01686" w:rsidRDefault="00966AC0" w:rsidP="00D257D5">
                      <w:pPr>
                        <w:jc w:val="center"/>
                        <w:rPr>
                          <w:lang w:val="fr-CA"/>
                        </w:rPr>
                      </w:pPr>
                      <w:r>
                        <w:rPr>
                          <w:rFonts w:eastAsia="+mj-ea" w:cs="+mj-cs"/>
                          <w:color w:val="17375E"/>
                          <w:kern w:val="24"/>
                          <w:sz w:val="72"/>
                          <w:szCs w:val="56"/>
                          <w:lang w:val="fr-CA"/>
                        </w:rPr>
                        <w:t>Satisfaction des interactions avec BAC</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61664" behindDoc="1" locked="0" layoutInCell="1" allowOverlap="1" wp14:anchorId="27A8855E" wp14:editId="653C1DCA">
                <wp:simplePos x="0" y="0"/>
                <wp:positionH relativeFrom="column">
                  <wp:posOffset>-454025</wp:posOffset>
                </wp:positionH>
                <wp:positionV relativeFrom="paragraph">
                  <wp:posOffset>-446405</wp:posOffset>
                </wp:positionV>
                <wp:extent cx="474980" cy="7782560"/>
                <wp:effectExtent l="12700" t="20320" r="17145" b="17145"/>
                <wp:wrapNone/>
                <wp:docPr id="932"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5B2AE7" id="Rectangle 813" o:spid="_x0000_s1026" style="position:absolute;margin-left:-35.75pt;margin-top:-35.15pt;width:37.4pt;height:612.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" fillcolor="#17365d [2415]" strokecolor="#17365d [2415]" strokeweight="2pt"/>
            </w:pict>
          </mc:Fallback>
        </mc:AlternateContent>
      </w:r>
    </w:p>
    <w:p w14:paraId="27A87AE6" w14:textId="01B55125" w:rsidR="00D257D5" w:rsidRPr="003D3B0D" w:rsidRDefault="00DD2822" w:rsidP="00D257D5">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35392" behindDoc="0" locked="0" layoutInCell="1" allowOverlap="1" wp14:anchorId="27A8855F" wp14:editId="719BD132">
                <wp:simplePos x="0" y="0"/>
                <wp:positionH relativeFrom="column">
                  <wp:posOffset>300990</wp:posOffset>
                </wp:positionH>
                <wp:positionV relativeFrom="paragraph">
                  <wp:posOffset>249555</wp:posOffset>
                </wp:positionV>
                <wp:extent cx="9309735" cy="574675"/>
                <wp:effectExtent l="0" t="0" r="0" b="0"/>
                <wp:wrapNone/>
                <wp:docPr id="93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95" w14:textId="77777777" w:rsidR="00966AC0" w:rsidRPr="006E3498" w:rsidRDefault="00966AC0" w:rsidP="00F01686">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xml:space="preserve">: Nanos Research, sondage en ligne </w:t>
                            </w:r>
                            <w:r>
                              <w:rPr>
                                <w:rFonts w:asciiTheme="minorHAnsi" w:eastAsia="ヒラギノ角ゴ Pro W3" w:hAnsiTheme="minorHAnsi"/>
                                <w:color w:val="17365D" w:themeColor="text2" w:themeShade="BF"/>
                                <w:kern w:val="32"/>
                                <w:sz w:val="24"/>
                                <w:szCs w:val="24"/>
                                <w:lang w:val="fr-CA" w:eastAsia="en-CA"/>
                              </w:rPr>
                              <w:t>par les clients de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96" w14:textId="77777777" w:rsidR="00966AC0" w:rsidRPr="006E3498" w:rsidRDefault="00966AC0" w:rsidP="00F01686">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5F" id="Text Box 951" o:spid="_x0000_s1034" type="#_x0000_t202" style="position:absolute;margin-left:23.7pt;margin-top:19.65pt;width:733.05pt;height:4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" stroked="f">
                <v:textbox>
                  <w:txbxContent>
                    <w:p w14:paraId="27A88795" w14:textId="77777777" w:rsidR="00966AC0" w:rsidRPr="006E3498" w:rsidRDefault="00966AC0" w:rsidP="00F01686">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xml:space="preserve">: Nanos Research, sondage en ligne </w:t>
                      </w:r>
                      <w:r>
                        <w:rPr>
                          <w:rFonts w:asciiTheme="minorHAnsi" w:eastAsia="ヒラギノ角ゴ Pro W3" w:hAnsiTheme="minorHAnsi"/>
                          <w:color w:val="17365D" w:themeColor="text2" w:themeShade="BF"/>
                          <w:kern w:val="32"/>
                          <w:sz w:val="24"/>
                          <w:szCs w:val="24"/>
                          <w:lang w:val="fr-CA" w:eastAsia="en-CA"/>
                        </w:rPr>
                        <w:t>par les clients de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96" w14:textId="77777777" w:rsidR="00966AC0" w:rsidRPr="006E3498" w:rsidRDefault="00966AC0" w:rsidP="00F01686">
                      <w:pPr>
                        <w:ind w:right="266"/>
                        <w:rPr>
                          <w:lang w:val="fr-CA"/>
                        </w:rPr>
                      </w:pPr>
                    </w:p>
                  </w:txbxContent>
                </v:textbox>
              </v:shape>
            </w:pict>
          </mc:Fallback>
        </mc:AlternateContent>
      </w:r>
    </w:p>
    <w:p w14:paraId="27A87AE7" w14:textId="77777777" w:rsidR="00D257D5" w:rsidRPr="003D3B0D" w:rsidRDefault="00D257D5" w:rsidP="00D257D5">
      <w:pPr>
        <w:rPr>
          <w:rFonts w:asciiTheme="minorHAnsi" w:eastAsia="ヒラギノ角ゴ Pro W3" w:hAnsiTheme="minorHAnsi"/>
          <w:sz w:val="28"/>
          <w:szCs w:val="28"/>
          <w:lang w:val="fr-CA" w:eastAsia="en-CA"/>
        </w:rPr>
      </w:pPr>
    </w:p>
    <w:tbl>
      <w:tblPr>
        <w:tblpPr w:leftFromText="180" w:rightFromText="180" w:vertAnchor="text" w:horzAnchor="margin" w:tblpX="428" w:tblpY="124"/>
        <w:tblW w:w="1704" w:type="dxa"/>
        <w:tblCellMar>
          <w:left w:w="0" w:type="dxa"/>
          <w:right w:w="0" w:type="dxa"/>
        </w:tblCellMar>
        <w:tblLook w:val="04A0" w:firstRow="1" w:lastRow="0" w:firstColumn="1" w:lastColumn="0" w:noHBand="0" w:noVBand="1"/>
      </w:tblPr>
      <w:tblGrid>
        <w:gridCol w:w="1704"/>
      </w:tblGrid>
      <w:tr w:rsidR="00D257D5" w:rsidRPr="003D3B0D" w14:paraId="27A87AE9" w14:textId="77777777" w:rsidTr="00D257D5">
        <w:trPr>
          <w:trHeight w:val="567"/>
        </w:trPr>
        <w:tc>
          <w:tcPr>
            <w:tcW w:w="1704"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AE8" w14:textId="77777777" w:rsidR="00D257D5" w:rsidRPr="003D3B0D" w:rsidRDefault="002C6593" w:rsidP="00D257D5">
            <w:pPr>
              <w:spacing w:after="0" w:line="240" w:lineRule="auto"/>
              <w:jc w:val="center"/>
              <w:rPr>
                <w:rFonts w:ascii="Arial" w:eastAsia="Times New Roman" w:hAnsi="Arial" w:cs="Arial"/>
                <w:sz w:val="28"/>
                <w:szCs w:val="28"/>
                <w:lang w:val="fr-CA" w:eastAsia="en-CA"/>
              </w:rPr>
            </w:pPr>
            <w:r w:rsidRPr="003D3B0D">
              <w:rPr>
                <w:rFonts w:eastAsia="Times New Roman" w:cs="Arial"/>
                <w:b/>
                <w:bCs/>
                <w:color w:val="FFFFFF"/>
                <w:kern w:val="24"/>
                <w:sz w:val="28"/>
                <w:szCs w:val="28"/>
                <w:lang w:val="fr-CA" w:eastAsia="en-CA"/>
              </w:rPr>
              <w:t>Score net</w:t>
            </w:r>
            <w:r w:rsidR="00D257D5" w:rsidRPr="003D3B0D">
              <w:rPr>
                <w:rFonts w:eastAsia="Times New Roman" w:cs="Arial"/>
                <w:b/>
                <w:bCs/>
                <w:color w:val="FFFFFF"/>
                <w:kern w:val="24"/>
                <w:sz w:val="28"/>
                <w:szCs w:val="28"/>
                <w:lang w:val="fr-CA" w:eastAsia="en-CA"/>
              </w:rPr>
              <w:t xml:space="preserve"> </w:t>
            </w:r>
          </w:p>
        </w:tc>
      </w:tr>
      <w:tr w:rsidR="00D257D5" w:rsidRPr="003D3B0D" w14:paraId="27A87AEB" w14:textId="77777777" w:rsidTr="00D257D5">
        <w:trPr>
          <w:trHeight w:val="710"/>
        </w:trPr>
        <w:tc>
          <w:tcPr>
            <w:tcW w:w="16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AEA" w14:textId="77777777" w:rsidR="00D257D5" w:rsidRPr="003D3B0D" w:rsidRDefault="00DD0BBA" w:rsidP="00D257D5">
            <w:pPr>
              <w:spacing w:after="0" w:line="240" w:lineRule="auto"/>
              <w:jc w:val="center"/>
              <w:rPr>
                <w:rFonts w:ascii="Arial" w:eastAsia="Times New Roman" w:hAnsi="Arial" w:cs="Arial"/>
                <w:sz w:val="28"/>
                <w:szCs w:val="28"/>
                <w:lang w:val="fr-CA" w:eastAsia="en-CA"/>
              </w:rPr>
            </w:pPr>
            <w:r>
              <w:rPr>
                <w:rFonts w:eastAsia="Times New Roman" w:cs="Arial"/>
                <w:color w:val="17375E"/>
                <w:kern w:val="24"/>
                <w:sz w:val="28"/>
                <w:szCs w:val="28"/>
                <w:lang w:val="fr-CA" w:eastAsia="en-CA"/>
              </w:rPr>
              <w:t>+64,</w:t>
            </w:r>
            <w:r w:rsidR="00D257D5" w:rsidRPr="003D3B0D">
              <w:rPr>
                <w:rFonts w:eastAsia="Times New Roman" w:cs="Arial"/>
                <w:color w:val="17375E"/>
                <w:kern w:val="24"/>
                <w:sz w:val="28"/>
                <w:szCs w:val="28"/>
                <w:lang w:val="fr-CA" w:eastAsia="en-CA"/>
              </w:rPr>
              <w:t>6</w:t>
            </w:r>
          </w:p>
        </w:tc>
      </w:tr>
    </w:tbl>
    <w:tbl>
      <w:tblPr>
        <w:tblpPr w:leftFromText="180" w:rightFromText="180" w:vertAnchor="text" w:horzAnchor="page" w:tblpX="10088" w:tblpY="253"/>
        <w:tblW w:w="5340" w:type="dxa"/>
        <w:tblCellMar>
          <w:left w:w="0" w:type="dxa"/>
          <w:right w:w="0" w:type="dxa"/>
        </w:tblCellMar>
        <w:tblLook w:val="0420" w:firstRow="1" w:lastRow="0" w:firstColumn="0" w:lastColumn="0" w:noHBand="0" w:noVBand="1"/>
      </w:tblPr>
      <w:tblGrid>
        <w:gridCol w:w="3558"/>
        <w:gridCol w:w="1782"/>
      </w:tblGrid>
      <w:tr w:rsidR="00D257D5" w:rsidRPr="003D3B0D" w14:paraId="27A87AEE" w14:textId="77777777" w:rsidTr="00DD0BBA">
        <w:trPr>
          <w:trHeight w:val="149"/>
        </w:trPr>
        <w:tc>
          <w:tcPr>
            <w:tcW w:w="3558"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AEC" w14:textId="77777777" w:rsidR="00D257D5" w:rsidRPr="003D3B0D" w:rsidRDefault="00B82A55"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782"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AED" w14:textId="77777777" w:rsidR="00D257D5" w:rsidRPr="003D3B0D" w:rsidRDefault="00B82A55"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D257D5" w:rsidRPr="003D3B0D" w14:paraId="27A87AF1"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AEF" w14:textId="77777777" w:rsidR="00D257D5" w:rsidRPr="003D3B0D" w:rsidRDefault="00F01686" w:rsidP="00D257D5">
            <w:pPr>
              <w:spacing w:after="0" w:line="240" w:lineRule="auto"/>
              <w:rPr>
                <w:rFonts w:asciiTheme="minorHAnsi" w:eastAsia="Times New Roman" w:hAnsiTheme="minorHAnsi" w:cs="Arial"/>
                <w:color w:val="0F243E" w:themeColor="text2" w:themeShade="80"/>
                <w:sz w:val="24"/>
                <w:szCs w:val="24"/>
                <w:lang w:val="fr-CA" w:eastAsia="en-CA"/>
              </w:rPr>
            </w:pPr>
            <w:r w:rsidRPr="003D3B0D">
              <w:rPr>
                <w:rFonts w:asciiTheme="minorHAnsi" w:eastAsia="Times New Roman" w:hAnsiTheme="minorHAnsi" w:cs="Arial"/>
                <w:color w:val="0F243E" w:themeColor="text2" w:themeShade="80"/>
                <w:sz w:val="24"/>
                <w:szCs w:val="24"/>
                <w:lang w:val="fr-CA" w:eastAsia="en-CA"/>
              </w:rPr>
              <w:t xml:space="preserve">Site </w:t>
            </w:r>
            <w:r w:rsidR="00827945">
              <w:rPr>
                <w:rFonts w:asciiTheme="minorHAnsi" w:eastAsia="Times New Roman" w:hAnsiTheme="minorHAnsi" w:cs="Arial"/>
                <w:color w:val="0F243E" w:themeColor="text2" w:themeShade="80"/>
                <w:sz w:val="24"/>
                <w:szCs w:val="24"/>
                <w:lang w:val="fr-CA" w:eastAsia="en-CA"/>
              </w:rPr>
              <w:t>Web</w:t>
            </w:r>
            <w:r w:rsidR="00D257D5" w:rsidRPr="003D3B0D">
              <w:rPr>
                <w:rFonts w:asciiTheme="minorHAnsi" w:eastAsia="Times New Roman" w:hAnsiTheme="minorHAnsi" w:cs="Arial"/>
                <w:color w:val="0F243E" w:themeColor="text2" w:themeShade="80"/>
                <w:sz w:val="24"/>
                <w:szCs w:val="24"/>
                <w:lang w:val="fr-CA" w:eastAsia="en-CA"/>
              </w:rPr>
              <w:t xml:space="preserve"> (n=1119)</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AF0"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77,</w:t>
            </w:r>
            <w:r w:rsidR="00D257D5" w:rsidRPr="003D3B0D">
              <w:rPr>
                <w:rFonts w:asciiTheme="minorHAnsi" w:eastAsia="Times New Roman" w:hAnsiTheme="minorHAnsi" w:cs="Arial"/>
                <w:color w:val="0F243E" w:themeColor="text2" w:themeShade="80"/>
                <w:sz w:val="24"/>
                <w:szCs w:val="24"/>
                <w:lang w:val="fr-CA"/>
              </w:rPr>
              <w:t>6</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AF4"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AF2" w14:textId="77777777" w:rsidR="00D257D5" w:rsidRPr="003D3B0D" w:rsidRDefault="00F01686" w:rsidP="00D257D5">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 xml:space="preserve">Visite sur les lieux </w:t>
            </w:r>
            <w:r w:rsidR="00D257D5" w:rsidRPr="003D3B0D">
              <w:rPr>
                <w:rFonts w:eastAsia="Times New Roman" w:cs="Arial"/>
                <w:color w:val="0F243E" w:themeColor="text2" w:themeShade="80"/>
                <w:kern w:val="24"/>
                <w:sz w:val="24"/>
                <w:szCs w:val="24"/>
                <w:lang w:val="fr-CA" w:eastAsia="en-CA"/>
              </w:rPr>
              <w:t>(n=66)</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AF3" w14:textId="77777777" w:rsidR="00D257D5" w:rsidRPr="003D3B0D" w:rsidRDefault="00D257D5" w:rsidP="00D257D5">
            <w:pPr>
              <w:spacing w:after="0" w:line="240" w:lineRule="auto"/>
              <w:jc w:val="center"/>
              <w:rPr>
                <w:rFonts w:asciiTheme="minorHAnsi" w:eastAsia="Times New Roman" w:hAnsiTheme="minorHAnsi" w:cs="Arial"/>
                <w:color w:val="0F243E" w:themeColor="text2" w:themeShade="80"/>
                <w:sz w:val="24"/>
                <w:szCs w:val="24"/>
                <w:lang w:val="fr-CA"/>
              </w:rPr>
            </w:pPr>
            <w:r w:rsidRPr="003D3B0D">
              <w:rPr>
                <w:rFonts w:asciiTheme="minorHAnsi" w:eastAsia="Times New Roman" w:hAnsiTheme="minorHAnsi" w:cs="Arial"/>
                <w:color w:val="0F243E" w:themeColor="text2" w:themeShade="80"/>
                <w:sz w:val="24"/>
                <w:szCs w:val="24"/>
                <w:lang w:val="fr-CA"/>
              </w:rPr>
              <w:t>74</w:t>
            </w:r>
            <w:r w:rsidR="00B743DD">
              <w:rPr>
                <w:rFonts w:asciiTheme="minorHAnsi" w:eastAsia="Times New Roman" w:hAnsiTheme="minorHAnsi" w:cs="Arial"/>
                <w:color w:val="0F243E" w:themeColor="text2" w:themeShade="80"/>
                <w:sz w:val="24"/>
                <w:szCs w:val="24"/>
                <w:lang w:val="fr-CA"/>
              </w:rPr>
              <w:t>,</w:t>
            </w:r>
            <w:r w:rsidRPr="003D3B0D">
              <w:rPr>
                <w:rFonts w:asciiTheme="minorHAnsi" w:eastAsia="Times New Roman" w:hAnsiTheme="minorHAnsi" w:cs="Arial"/>
                <w:color w:val="0F243E" w:themeColor="text2" w:themeShade="80"/>
                <w:sz w:val="24"/>
                <w:szCs w:val="24"/>
                <w:lang w:val="fr-CA"/>
              </w:rPr>
              <w:t>3</w:t>
            </w:r>
            <w:r w:rsidR="00DD0BBA">
              <w:rPr>
                <w:rFonts w:asciiTheme="minorHAnsi" w:eastAsia="Times New Roman" w:hAnsiTheme="minorHAnsi" w:cs="Arial"/>
                <w:color w:val="0F243E" w:themeColor="text2" w:themeShade="80"/>
                <w:sz w:val="24"/>
                <w:szCs w:val="24"/>
                <w:lang w:val="fr-CA"/>
              </w:rPr>
              <w:t xml:space="preserve"> </w:t>
            </w:r>
            <w:r w:rsidRPr="003D3B0D">
              <w:rPr>
                <w:rFonts w:asciiTheme="minorHAnsi" w:eastAsia="Times New Roman" w:hAnsiTheme="minorHAnsi" w:cs="Arial"/>
                <w:color w:val="0F243E" w:themeColor="text2" w:themeShade="80"/>
                <w:sz w:val="24"/>
                <w:szCs w:val="24"/>
                <w:lang w:val="fr-CA"/>
              </w:rPr>
              <w:t>%</w:t>
            </w:r>
          </w:p>
        </w:tc>
      </w:tr>
      <w:tr w:rsidR="00D257D5" w:rsidRPr="003D3B0D" w14:paraId="27A87AF7"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AF5" w14:textId="77777777" w:rsidR="00D257D5" w:rsidRPr="003D3B0D" w:rsidRDefault="00F01686" w:rsidP="00D257D5">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 xml:space="preserve">Par courrier, courriel ou formulaire </w:t>
            </w:r>
            <w:r w:rsidR="00827945">
              <w:rPr>
                <w:rFonts w:eastAsia="Times New Roman" w:cs="Arial"/>
                <w:color w:val="0F243E" w:themeColor="text2" w:themeShade="80"/>
                <w:kern w:val="24"/>
                <w:sz w:val="24"/>
                <w:szCs w:val="24"/>
                <w:lang w:val="fr-CA" w:eastAsia="en-CA"/>
              </w:rPr>
              <w:t>Web</w:t>
            </w:r>
            <w:r w:rsidR="00D257D5" w:rsidRPr="003D3B0D">
              <w:rPr>
                <w:rFonts w:eastAsia="Times New Roman" w:cs="Arial"/>
                <w:color w:val="0F243E" w:themeColor="text2" w:themeShade="80"/>
                <w:kern w:val="24"/>
                <w:sz w:val="24"/>
                <w:szCs w:val="24"/>
                <w:lang w:val="fr-CA" w:eastAsia="en-CA"/>
              </w:rPr>
              <w:t xml:space="preserve"> (n=57)</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AF6"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77,</w:t>
            </w:r>
            <w:r w:rsidR="00D257D5" w:rsidRPr="003D3B0D">
              <w:rPr>
                <w:rFonts w:asciiTheme="minorHAnsi" w:eastAsia="Times New Roman" w:hAnsiTheme="minorHAnsi" w:cs="Arial"/>
                <w:color w:val="0F243E" w:themeColor="text2" w:themeShade="80"/>
                <w:sz w:val="24"/>
                <w:szCs w:val="24"/>
                <w:lang w:val="fr-CA"/>
              </w:rPr>
              <w:t>2</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AFA"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AF8" w14:textId="77777777" w:rsidR="00D257D5" w:rsidRPr="003D3B0D" w:rsidRDefault="00F01686" w:rsidP="00D257D5">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 xml:space="preserve">Raisons </w:t>
            </w:r>
            <w:r w:rsidR="002C6593" w:rsidRPr="003D3B0D">
              <w:rPr>
                <w:rFonts w:eastAsia="Times New Roman" w:cs="Arial"/>
                <w:color w:val="0F243E" w:themeColor="text2" w:themeShade="80"/>
                <w:kern w:val="24"/>
                <w:sz w:val="24"/>
                <w:szCs w:val="24"/>
                <w:lang w:val="fr-CA" w:eastAsia="en-CA"/>
              </w:rPr>
              <w:t>pédagogiques</w:t>
            </w:r>
            <w:r w:rsidR="00D257D5" w:rsidRPr="003D3B0D">
              <w:rPr>
                <w:rFonts w:eastAsia="Times New Roman" w:cs="Arial"/>
                <w:color w:val="0F243E" w:themeColor="text2" w:themeShade="80"/>
                <w:kern w:val="24"/>
                <w:sz w:val="24"/>
                <w:szCs w:val="24"/>
                <w:lang w:val="fr-CA" w:eastAsia="en-CA"/>
              </w:rPr>
              <w:t xml:space="preserve"> (n=144)</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AF9"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D257D5" w:rsidRPr="003D3B0D">
              <w:rPr>
                <w:rFonts w:asciiTheme="minorHAnsi" w:eastAsia="Times New Roman" w:hAnsiTheme="minorHAnsi" w:cs="Arial"/>
                <w:color w:val="0F243E" w:themeColor="text2" w:themeShade="80"/>
                <w:sz w:val="24"/>
                <w:szCs w:val="24"/>
                <w:lang w:val="fr-CA"/>
              </w:rPr>
              <w:t>7</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AFD"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AFB" w14:textId="77777777" w:rsidR="00D257D5" w:rsidRPr="003D3B0D" w:rsidRDefault="002C6593" w:rsidP="00D257D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Raisons personnelles</w:t>
            </w:r>
            <w:r w:rsidR="00D257D5" w:rsidRPr="003D3B0D">
              <w:rPr>
                <w:rFonts w:eastAsia="Times New Roman" w:cs="Arial"/>
                <w:color w:val="0F243E" w:themeColor="text2" w:themeShade="80"/>
                <w:kern w:val="24"/>
                <w:sz w:val="24"/>
                <w:szCs w:val="24"/>
                <w:lang w:val="fr-CA" w:eastAsia="en-CA"/>
              </w:rPr>
              <w:t xml:space="preserve"> (n=795)</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AFC"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78,</w:t>
            </w:r>
            <w:r w:rsidR="00D257D5" w:rsidRPr="003D3B0D">
              <w:rPr>
                <w:rFonts w:asciiTheme="minorHAnsi" w:eastAsia="Times New Roman" w:hAnsiTheme="minorHAnsi" w:cs="Arial"/>
                <w:color w:val="0F243E" w:themeColor="text2" w:themeShade="80"/>
                <w:sz w:val="24"/>
                <w:szCs w:val="24"/>
                <w:lang w:val="fr-CA"/>
              </w:rPr>
              <w:t>3</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B00"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AFE" w14:textId="77777777" w:rsidR="00D257D5" w:rsidRPr="003D3B0D" w:rsidRDefault="002C6593" w:rsidP="00D257D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Pour le travail</w:t>
            </w:r>
            <w:r w:rsidR="00D257D5" w:rsidRPr="003D3B0D">
              <w:rPr>
                <w:rFonts w:eastAsia="Times New Roman" w:cs="Arial"/>
                <w:color w:val="0F243E" w:themeColor="text2" w:themeShade="80"/>
                <w:kern w:val="24"/>
                <w:sz w:val="24"/>
                <w:szCs w:val="24"/>
                <w:lang w:val="fr-CA" w:eastAsia="en-CA"/>
              </w:rPr>
              <w:t xml:space="preserve"> (n=214)</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AFF"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77,</w:t>
            </w:r>
            <w:r w:rsidR="00D257D5" w:rsidRPr="003D3B0D">
              <w:rPr>
                <w:rFonts w:asciiTheme="minorHAnsi" w:eastAsia="Times New Roman" w:hAnsiTheme="minorHAnsi" w:cs="Arial"/>
                <w:color w:val="0F243E" w:themeColor="text2" w:themeShade="80"/>
                <w:sz w:val="24"/>
                <w:szCs w:val="24"/>
                <w:lang w:val="fr-CA"/>
              </w:rPr>
              <w:t>6</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B03"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01" w14:textId="77777777" w:rsidR="00D257D5" w:rsidRPr="003D3B0D" w:rsidRDefault="002C6593" w:rsidP="00D257D5">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Autres raisons</w:t>
            </w:r>
            <w:r w:rsidR="00D257D5" w:rsidRPr="003D3B0D">
              <w:rPr>
                <w:rFonts w:eastAsia="Times New Roman" w:cs="Arial"/>
                <w:color w:val="0F243E" w:themeColor="text2" w:themeShade="80"/>
                <w:kern w:val="24"/>
                <w:sz w:val="24"/>
                <w:szCs w:val="24"/>
                <w:lang w:val="fr-CA" w:eastAsia="en-CA"/>
              </w:rPr>
              <w:t xml:space="preserve"> (n=97)</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02"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72,</w:t>
            </w:r>
            <w:r w:rsidR="00D257D5" w:rsidRPr="003D3B0D">
              <w:rPr>
                <w:rFonts w:asciiTheme="minorHAnsi" w:eastAsia="Times New Roman" w:hAnsiTheme="minorHAnsi" w:cs="Arial"/>
                <w:color w:val="0F243E" w:themeColor="text2" w:themeShade="80"/>
                <w:sz w:val="24"/>
                <w:szCs w:val="24"/>
                <w:lang w:val="fr-CA"/>
              </w:rPr>
              <w:t>2</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B06"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04" w14:textId="77777777" w:rsidR="00D257D5" w:rsidRPr="003D3B0D" w:rsidRDefault="002C6593" w:rsidP="00D257D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l’intérieur du Canada</w:t>
            </w:r>
            <w:r w:rsidR="00D257D5" w:rsidRPr="003D3B0D">
              <w:rPr>
                <w:rFonts w:eastAsia="Times New Roman" w:cs="Arial"/>
                <w:color w:val="0F243E" w:themeColor="text2" w:themeShade="80"/>
                <w:kern w:val="24"/>
                <w:sz w:val="24"/>
                <w:szCs w:val="24"/>
                <w:lang w:val="fr-CA" w:eastAsia="en-CA"/>
              </w:rPr>
              <w:t xml:space="preserve"> (n=890)</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05"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77,</w:t>
            </w:r>
            <w:r w:rsidR="00D257D5" w:rsidRPr="003D3B0D">
              <w:rPr>
                <w:rFonts w:asciiTheme="minorHAnsi" w:eastAsia="Times New Roman" w:hAnsiTheme="minorHAnsi" w:cs="Arial"/>
                <w:color w:val="0F243E" w:themeColor="text2" w:themeShade="80"/>
                <w:sz w:val="24"/>
                <w:szCs w:val="24"/>
                <w:lang w:val="fr-CA"/>
              </w:rPr>
              <w:t>4</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B09"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07" w14:textId="77777777" w:rsidR="00D257D5" w:rsidRPr="003D3B0D" w:rsidRDefault="002C6593" w:rsidP="00D257D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l’extérieur du</w:t>
            </w:r>
            <w:r w:rsidR="00D257D5" w:rsidRPr="003D3B0D">
              <w:rPr>
                <w:rFonts w:eastAsia="Times New Roman" w:cs="Arial"/>
                <w:color w:val="0F243E" w:themeColor="text2" w:themeShade="80"/>
                <w:kern w:val="24"/>
                <w:sz w:val="24"/>
                <w:szCs w:val="24"/>
                <w:lang w:val="fr-CA" w:eastAsia="en-CA"/>
              </w:rPr>
              <w:t xml:space="preserve"> Canada (n=235)</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08"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79,</w:t>
            </w:r>
            <w:r w:rsidR="00D257D5" w:rsidRPr="003D3B0D">
              <w:rPr>
                <w:rFonts w:asciiTheme="minorHAnsi" w:eastAsia="Times New Roman" w:hAnsiTheme="minorHAnsi" w:cs="Arial"/>
                <w:color w:val="0F243E" w:themeColor="text2" w:themeShade="80"/>
                <w:sz w:val="24"/>
                <w:szCs w:val="24"/>
                <w:lang w:val="fr-CA"/>
              </w:rPr>
              <w:t>2</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B0C"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0A" w14:textId="77777777" w:rsidR="00D257D5" w:rsidRPr="003D3B0D" w:rsidRDefault="002C6593" w:rsidP="00D257D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Trouvé ce que je cherchais</w:t>
            </w:r>
            <w:r w:rsidR="00D257D5" w:rsidRPr="003D3B0D">
              <w:rPr>
                <w:rFonts w:eastAsia="Times New Roman" w:cs="Arial"/>
                <w:color w:val="0F243E" w:themeColor="text2" w:themeShade="80"/>
                <w:kern w:val="24"/>
                <w:sz w:val="24"/>
                <w:szCs w:val="24"/>
                <w:lang w:val="fr-CA" w:eastAsia="en-CA"/>
              </w:rPr>
              <w:t xml:space="preserve"> (n=469)</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0B"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96,</w:t>
            </w:r>
            <w:r w:rsidR="00D257D5" w:rsidRPr="003D3B0D">
              <w:rPr>
                <w:rFonts w:asciiTheme="minorHAnsi" w:eastAsia="Times New Roman" w:hAnsiTheme="minorHAnsi" w:cs="Arial"/>
                <w:color w:val="0F243E" w:themeColor="text2" w:themeShade="80"/>
                <w:sz w:val="24"/>
                <w:szCs w:val="24"/>
                <w:lang w:val="fr-CA"/>
              </w:rPr>
              <w:t>1</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B0F"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0D" w14:textId="77777777" w:rsidR="00D257D5" w:rsidRPr="003D3B0D" w:rsidRDefault="002C6593" w:rsidP="00D257D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Partiellement trouvé ce que je cherchais</w:t>
            </w:r>
            <w:r w:rsidR="00D257D5" w:rsidRPr="003D3B0D">
              <w:rPr>
                <w:rFonts w:eastAsia="Times New Roman" w:cs="Arial"/>
                <w:color w:val="0F243E" w:themeColor="text2" w:themeShade="80"/>
                <w:kern w:val="24"/>
                <w:sz w:val="24"/>
                <w:szCs w:val="24"/>
                <w:lang w:val="fr-CA" w:eastAsia="en-CA"/>
              </w:rPr>
              <w:t xml:space="preserve"> (n=527)</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0E"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84,</w:t>
            </w:r>
            <w:r w:rsidR="00D257D5" w:rsidRPr="003D3B0D">
              <w:rPr>
                <w:rFonts w:asciiTheme="minorHAnsi" w:eastAsia="Times New Roman" w:hAnsiTheme="minorHAnsi" w:cs="Arial"/>
                <w:color w:val="0F243E" w:themeColor="text2" w:themeShade="80"/>
                <w:sz w:val="24"/>
                <w:szCs w:val="24"/>
                <w:lang w:val="fr-CA"/>
              </w:rPr>
              <w:t>3</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r w:rsidR="00D257D5" w:rsidRPr="003D3B0D" w14:paraId="27A87B12" w14:textId="77777777" w:rsidTr="00DD0BBA">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10" w14:textId="77777777" w:rsidR="00D257D5" w:rsidRPr="003D3B0D" w:rsidRDefault="002C6593" w:rsidP="00D257D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Pas trouvé ce que je cherchais</w:t>
            </w:r>
            <w:r w:rsidR="00D257D5" w:rsidRPr="003D3B0D">
              <w:rPr>
                <w:rFonts w:eastAsia="Times New Roman" w:cs="Arial"/>
                <w:color w:val="0F243E" w:themeColor="text2" w:themeShade="80"/>
                <w:kern w:val="24"/>
                <w:sz w:val="24"/>
                <w:szCs w:val="24"/>
                <w:lang w:val="fr-CA" w:eastAsia="en-CA"/>
              </w:rPr>
              <w:t xml:space="preserve"> (n=206)</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11" w14:textId="77777777" w:rsidR="00D257D5" w:rsidRPr="003D3B0D" w:rsidRDefault="00B743DD" w:rsidP="00D257D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24,</w:t>
            </w:r>
            <w:r w:rsidR="00D257D5" w:rsidRPr="003D3B0D">
              <w:rPr>
                <w:rFonts w:asciiTheme="minorHAnsi" w:eastAsia="Times New Roman" w:hAnsiTheme="minorHAnsi" w:cs="Arial"/>
                <w:color w:val="0F243E" w:themeColor="text2" w:themeShade="80"/>
                <w:sz w:val="24"/>
                <w:szCs w:val="24"/>
                <w:lang w:val="fr-CA"/>
              </w:rPr>
              <w:t>2</w:t>
            </w:r>
            <w:r w:rsidR="00DD0BBA">
              <w:rPr>
                <w:rFonts w:asciiTheme="minorHAnsi" w:eastAsia="Times New Roman" w:hAnsiTheme="minorHAnsi" w:cs="Arial"/>
                <w:color w:val="0F243E" w:themeColor="text2" w:themeShade="80"/>
                <w:sz w:val="24"/>
                <w:szCs w:val="24"/>
                <w:lang w:val="fr-CA"/>
              </w:rPr>
              <w:t xml:space="preserve"> </w:t>
            </w:r>
            <w:r w:rsidR="00D257D5" w:rsidRPr="003D3B0D">
              <w:rPr>
                <w:rFonts w:asciiTheme="minorHAnsi" w:eastAsia="Times New Roman" w:hAnsiTheme="minorHAnsi" w:cs="Arial"/>
                <w:color w:val="0F243E" w:themeColor="text2" w:themeShade="80"/>
                <w:sz w:val="24"/>
                <w:szCs w:val="24"/>
                <w:lang w:val="fr-CA"/>
              </w:rPr>
              <w:t>%</w:t>
            </w:r>
          </w:p>
        </w:tc>
      </w:tr>
    </w:tbl>
    <w:p w14:paraId="27A87B13" w14:textId="77777777" w:rsidR="00D257D5" w:rsidRPr="003D3B0D" w:rsidRDefault="00D257D5" w:rsidP="00D257D5">
      <w:pPr>
        <w:rPr>
          <w:rFonts w:asciiTheme="minorHAnsi" w:eastAsia="ヒラギノ角ゴ Pro W3" w:hAnsiTheme="minorHAnsi"/>
          <w:sz w:val="28"/>
          <w:szCs w:val="28"/>
          <w:lang w:val="fr-CA" w:eastAsia="en-CA"/>
        </w:rPr>
      </w:pPr>
    </w:p>
    <w:p w14:paraId="27A87B14" w14:textId="77777777" w:rsidR="00D257D5" w:rsidRPr="003D3B0D" w:rsidRDefault="00D257D5" w:rsidP="00D257D5">
      <w:pPr>
        <w:spacing w:after="0" w:line="240" w:lineRule="auto"/>
        <w:rPr>
          <w:rFonts w:asciiTheme="minorHAnsi" w:eastAsia="ヒラギノ角ゴ Pro W3" w:hAnsiTheme="minorHAnsi"/>
          <w:sz w:val="28"/>
          <w:szCs w:val="28"/>
          <w:lang w:val="fr-CA" w:eastAsia="en-CA"/>
        </w:rPr>
      </w:pPr>
    </w:p>
    <w:p w14:paraId="27A87B15" w14:textId="47A6E8D5" w:rsidR="00D257D5" w:rsidRPr="003D3B0D" w:rsidRDefault="00DD2822" w:rsidP="00D257D5">
      <w:pPr>
        <w:tabs>
          <w:tab w:val="left" w:pos="1440"/>
        </w:tabs>
        <w:rPr>
          <w:rFonts w:asciiTheme="minorHAnsi" w:eastAsia="ヒラギノ角ゴ Pro W3" w:hAnsiTheme="minorHAnsi"/>
          <w:sz w:val="28"/>
          <w:szCs w:val="28"/>
          <w:lang w:val="fr-CA" w:eastAsia="en-CA"/>
        </w:rPr>
        <w:sectPr w:rsidR="00D257D5" w:rsidRPr="003D3B0D" w:rsidSect="0022335B">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63712" behindDoc="0" locked="0" layoutInCell="1" allowOverlap="1" wp14:anchorId="27A88560" wp14:editId="6EEE5104">
                <wp:simplePos x="0" y="0"/>
                <wp:positionH relativeFrom="column">
                  <wp:posOffset>-1068070</wp:posOffset>
                </wp:positionH>
                <wp:positionV relativeFrom="paragraph">
                  <wp:posOffset>4594860</wp:posOffset>
                </wp:positionV>
                <wp:extent cx="8448675" cy="499745"/>
                <wp:effectExtent l="0" t="3175" r="0" b="1905"/>
                <wp:wrapNone/>
                <wp:docPr id="930"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797" w14:textId="77777777" w:rsidR="00966AC0" w:rsidRPr="006106A4" w:rsidRDefault="00966AC0" w:rsidP="006106A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C6593">
                              <w:rPr>
                                <w:rFonts w:asciiTheme="minorHAnsi" w:eastAsia="+mn-ea" w:hAnsiTheme="minorHAnsi" w:cs="Arial"/>
                                <w:b/>
                                <w:bCs/>
                                <w:color w:val="17365D" w:themeColor="text2" w:themeShade="BF"/>
                                <w:kern w:val="24"/>
                                <w:sz w:val="28"/>
                                <w:szCs w:val="28"/>
                                <w:lang w:val="fr-CA"/>
                              </w:rPr>
                              <w:t xml:space="preserve">QUESTION – </w:t>
                            </w:r>
                            <w:r w:rsidRPr="006106A4">
                              <w:rPr>
                                <w:rFonts w:asciiTheme="minorHAnsi" w:eastAsia="+mn-ea" w:hAnsiTheme="minorHAnsi" w:cs="Arial"/>
                                <w:bCs/>
                                <w:color w:val="17365D" w:themeColor="text2" w:themeShade="BF"/>
                                <w:kern w:val="24"/>
                                <w:sz w:val="28"/>
                                <w:szCs w:val="28"/>
                                <w:lang w:val="fr-CA"/>
                              </w:rPr>
                              <w:t>Dans quelle mesure êtes-vous satisfait de la qua</w:t>
                            </w:r>
                            <w:r>
                              <w:rPr>
                                <w:rFonts w:asciiTheme="minorHAnsi" w:eastAsia="+mn-ea" w:hAnsiTheme="minorHAnsi" w:cs="Arial"/>
                                <w:bCs/>
                                <w:color w:val="17365D" w:themeColor="text2" w:themeShade="BF"/>
                                <w:kern w:val="24"/>
                                <w:sz w:val="28"/>
                                <w:szCs w:val="28"/>
                                <w:lang w:val="fr-CA"/>
                              </w:rPr>
                              <w:t xml:space="preserve">lité générale de votre dernière </w:t>
                            </w:r>
                            <w:r w:rsidRPr="006106A4">
                              <w:rPr>
                                <w:rFonts w:asciiTheme="minorHAnsi" w:eastAsia="+mn-ea" w:hAnsiTheme="minorHAnsi" w:cs="Arial"/>
                                <w:bCs/>
                                <w:color w:val="17365D" w:themeColor="text2" w:themeShade="BF"/>
                                <w:kern w:val="24"/>
                                <w:sz w:val="28"/>
                                <w:szCs w:val="28"/>
                                <w:lang w:val="fr-CA"/>
                              </w:rPr>
                              <w:t xml:space="preserve">interaction avec Bibliothèque et Archives Canada? </w:t>
                            </w:r>
                          </w:p>
                          <w:p w14:paraId="27A88798" w14:textId="77777777" w:rsidR="00966AC0" w:rsidRPr="002C6593"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99" w14:textId="77777777" w:rsidR="00966AC0" w:rsidRPr="002C6593"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60" id="Rectangle 815" o:spid="_x0000_s1035" style="position:absolute;margin-left:-84.1pt;margin-top:361.8pt;width:665.25pt;height:39.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" filled="f" stroked="f">
                <v:textbox inset="1.78578mm,.89289mm,1.78578mm,.89289mm">
                  <w:txbxContent>
                    <w:p w14:paraId="27A88797" w14:textId="77777777" w:rsidR="00966AC0" w:rsidRPr="006106A4" w:rsidRDefault="00966AC0" w:rsidP="006106A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C6593">
                        <w:rPr>
                          <w:rFonts w:asciiTheme="minorHAnsi" w:eastAsia="+mn-ea" w:hAnsiTheme="minorHAnsi" w:cs="Arial"/>
                          <w:b/>
                          <w:bCs/>
                          <w:color w:val="17365D" w:themeColor="text2" w:themeShade="BF"/>
                          <w:kern w:val="24"/>
                          <w:sz w:val="28"/>
                          <w:szCs w:val="28"/>
                          <w:lang w:val="fr-CA"/>
                        </w:rPr>
                        <w:t xml:space="preserve">QUESTION – </w:t>
                      </w:r>
                      <w:r w:rsidRPr="006106A4">
                        <w:rPr>
                          <w:rFonts w:asciiTheme="minorHAnsi" w:eastAsia="+mn-ea" w:hAnsiTheme="minorHAnsi" w:cs="Arial"/>
                          <w:bCs/>
                          <w:color w:val="17365D" w:themeColor="text2" w:themeShade="BF"/>
                          <w:kern w:val="24"/>
                          <w:sz w:val="28"/>
                          <w:szCs w:val="28"/>
                          <w:lang w:val="fr-CA"/>
                        </w:rPr>
                        <w:t>Dans quelle mesure êtes-vous satisfait de la qua</w:t>
                      </w:r>
                      <w:r>
                        <w:rPr>
                          <w:rFonts w:asciiTheme="minorHAnsi" w:eastAsia="+mn-ea" w:hAnsiTheme="minorHAnsi" w:cs="Arial"/>
                          <w:bCs/>
                          <w:color w:val="17365D" w:themeColor="text2" w:themeShade="BF"/>
                          <w:kern w:val="24"/>
                          <w:sz w:val="28"/>
                          <w:szCs w:val="28"/>
                          <w:lang w:val="fr-CA"/>
                        </w:rPr>
                        <w:t xml:space="preserve">lité générale de votre dernière </w:t>
                      </w:r>
                      <w:r w:rsidRPr="006106A4">
                        <w:rPr>
                          <w:rFonts w:asciiTheme="minorHAnsi" w:eastAsia="+mn-ea" w:hAnsiTheme="minorHAnsi" w:cs="Arial"/>
                          <w:bCs/>
                          <w:color w:val="17365D" w:themeColor="text2" w:themeShade="BF"/>
                          <w:kern w:val="24"/>
                          <w:sz w:val="28"/>
                          <w:szCs w:val="28"/>
                          <w:lang w:val="fr-CA"/>
                        </w:rPr>
                        <w:t xml:space="preserve">interaction avec Bibliothèque et Archives Canada? </w:t>
                      </w:r>
                    </w:p>
                    <w:p w14:paraId="27A88798" w14:textId="77777777" w:rsidR="00966AC0" w:rsidRPr="002C6593"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99" w14:textId="77777777" w:rsidR="00966AC0" w:rsidRPr="002C6593"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36416" behindDoc="0" locked="0" layoutInCell="1" allowOverlap="1" wp14:anchorId="27A88561" wp14:editId="6FDA5EF2">
                <wp:simplePos x="0" y="0"/>
                <wp:positionH relativeFrom="column">
                  <wp:posOffset>-1081405</wp:posOffset>
                </wp:positionH>
                <wp:positionV relativeFrom="paragraph">
                  <wp:posOffset>3969385</wp:posOffset>
                </wp:positionV>
                <wp:extent cx="5399405" cy="875030"/>
                <wp:effectExtent l="0" t="0" r="0" b="0"/>
                <wp:wrapNone/>
                <wp:docPr id="929"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875030"/>
                        </a:xfrm>
                        <a:prstGeom prst="rect">
                          <a:avLst/>
                        </a:prstGeom>
                        <a:noFill/>
                      </wps:spPr>
                      <wps:txbx>
                        <w:txbxContent>
                          <w:p w14:paraId="27A8879A" w14:textId="77777777" w:rsidR="00966AC0" w:rsidRPr="00071B2A" w:rsidRDefault="00966AC0" w:rsidP="00DD0BBA">
                            <w:pPr>
                              <w:pStyle w:val="NormalWeb"/>
                              <w:rPr>
                                <w:rFonts w:asciiTheme="minorHAnsi" w:cs="Arial"/>
                                <w:b/>
                                <w:bCs/>
                                <w:color w:val="17365D" w:themeColor="text2" w:themeShade="BF"/>
                                <w:kern w:val="24"/>
                                <w:szCs w:val="20"/>
                                <w:lang w:val="fr-CA"/>
                              </w:rPr>
                            </w:pPr>
                            <w:r w:rsidRPr="00071B2A">
                              <w:rPr>
                                <w:rFonts w:asciiTheme="minorHAnsi" w:cs="Arial"/>
                                <w:b/>
                                <w:bCs/>
                                <w:color w:val="17365D" w:themeColor="text2" w:themeShade="BF"/>
                                <w:kern w:val="24"/>
                                <w:szCs w:val="20"/>
                                <w:lang w:val="fr-FR"/>
                              </w:rPr>
                              <w:t xml:space="preserve">*Note: Le total des pourcentages pourrait ne pas correspondre </w:t>
                            </w:r>
                            <w:r w:rsidRPr="006A304F">
                              <w:rPr>
                                <w:rFonts w:asciiTheme="minorHAnsi" w:hAnsiTheme="minorHAnsi" w:cstheme="minorHAnsi"/>
                                <w:b/>
                                <w:bCs/>
                                <w:color w:val="17365D" w:themeColor="text2" w:themeShade="BF"/>
                                <w:kern w:val="24"/>
                                <w:szCs w:val="20"/>
                                <w:lang w:val="fr-FR"/>
                              </w:rPr>
                              <w:t>à</w:t>
                            </w:r>
                            <w:r w:rsidRPr="00071B2A">
                              <w:rPr>
                                <w:rFonts w:asciiTheme="minorHAnsi" w:cs="Arial"/>
                                <w:b/>
                                <w:bCs/>
                                <w:color w:val="17365D" w:themeColor="text2" w:themeShade="BF"/>
                                <w:kern w:val="24"/>
                                <w:szCs w:val="20"/>
                                <w:lang w:val="fr-FR"/>
                              </w:rPr>
                              <w:t xml:space="preserve"> </w:t>
                            </w:r>
                            <w:r>
                              <w:rPr>
                                <w:rFonts w:asciiTheme="minorHAnsi" w:cs="Arial"/>
                                <w:b/>
                                <w:bCs/>
                                <w:color w:val="17365D" w:themeColor="text2" w:themeShade="BF"/>
                                <w:kern w:val="24"/>
                                <w:szCs w:val="20"/>
                                <w:lang w:val="fr-FR"/>
                              </w:rPr>
                              <w:t xml:space="preserve">100 </w:t>
                            </w:r>
                            <w:r w:rsidRPr="00071B2A">
                              <w:rPr>
                                <w:rFonts w:asciiTheme="minorHAnsi" w:cs="Arial"/>
                                <w:b/>
                                <w:bCs/>
                                <w:color w:val="17365D" w:themeColor="text2" w:themeShade="BF"/>
                                <w:kern w:val="24"/>
                                <w:szCs w:val="20"/>
                                <w:lang w:val="fr-FR"/>
                              </w:rPr>
                              <w:t>en raison des arrondis</w:t>
                            </w:r>
                            <w:r>
                              <w:rPr>
                                <w:rFonts w:asciiTheme="minorHAnsi" w:cs="Arial"/>
                                <w:b/>
                                <w:bCs/>
                                <w:color w:val="17365D" w:themeColor="text2" w:themeShade="BF"/>
                                <w:kern w:val="24"/>
                                <w:szCs w:val="20"/>
                                <w:lang w:val="fr-FR"/>
                              </w:rPr>
                              <w:t>sements</w:t>
                            </w:r>
                            <w:r w:rsidRPr="00071B2A">
                              <w:rPr>
                                <w:rFonts w:asciiTheme="minorHAnsi" w:cs="Arial"/>
                                <w:b/>
                                <w:bCs/>
                                <w:color w:val="17365D" w:themeColor="text2" w:themeShade="BF"/>
                                <w:kern w:val="24"/>
                                <w:szCs w:val="20"/>
                                <w:lang w:val="fr-FR"/>
                              </w:rPr>
                              <w:t>.</w:t>
                            </w:r>
                          </w:p>
                          <w:p w14:paraId="27A8879B" w14:textId="77777777" w:rsidR="00966AC0" w:rsidRPr="00071B2A" w:rsidRDefault="00966AC0" w:rsidP="002C6593">
                            <w:pPr>
                              <w:pStyle w:val="NormalWeb"/>
                              <w:spacing w:before="0" w:beforeAutospacing="0" w:after="0" w:afterAutospacing="0"/>
                              <w:jc w:val="both"/>
                              <w:textAlignment w:val="baseline"/>
                              <w:rPr>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61" id="_x0000_s1036" type="#_x0000_t202" style="position:absolute;margin-left:-85.15pt;margin-top:312.55pt;width:425.15pt;height:68.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" filled="f" stroked="f">
                <v:path arrowok="t"/>
                <v:textbox style="mso-fit-shape-to-text:t">
                  <w:txbxContent>
                    <w:p w14:paraId="27A8879A" w14:textId="77777777" w:rsidR="00966AC0" w:rsidRPr="00071B2A" w:rsidRDefault="00966AC0" w:rsidP="00DD0BBA">
                      <w:pPr>
                        <w:pStyle w:val="NormalWeb"/>
                        <w:rPr>
                          <w:rFonts w:asciiTheme="minorHAnsi" w:cs="Arial"/>
                          <w:b/>
                          <w:bCs/>
                          <w:color w:val="17365D" w:themeColor="text2" w:themeShade="BF"/>
                          <w:kern w:val="24"/>
                          <w:szCs w:val="20"/>
                          <w:lang w:val="fr-CA"/>
                        </w:rPr>
                      </w:pPr>
                      <w:r w:rsidRPr="00071B2A">
                        <w:rPr>
                          <w:rFonts w:asciiTheme="minorHAnsi" w:cs="Arial"/>
                          <w:b/>
                          <w:bCs/>
                          <w:color w:val="17365D" w:themeColor="text2" w:themeShade="BF"/>
                          <w:kern w:val="24"/>
                          <w:szCs w:val="20"/>
                          <w:lang w:val="fr-FR"/>
                        </w:rPr>
                        <w:t xml:space="preserve">*Note: Le total des pourcentages pourrait ne pas correspondre </w:t>
                      </w:r>
                      <w:r w:rsidRPr="006A304F">
                        <w:rPr>
                          <w:rFonts w:asciiTheme="minorHAnsi" w:hAnsiTheme="minorHAnsi" w:cstheme="minorHAnsi"/>
                          <w:b/>
                          <w:bCs/>
                          <w:color w:val="17365D" w:themeColor="text2" w:themeShade="BF"/>
                          <w:kern w:val="24"/>
                          <w:szCs w:val="20"/>
                          <w:lang w:val="fr-FR"/>
                        </w:rPr>
                        <w:t>à</w:t>
                      </w:r>
                      <w:r w:rsidRPr="00071B2A">
                        <w:rPr>
                          <w:rFonts w:asciiTheme="minorHAnsi" w:cs="Arial"/>
                          <w:b/>
                          <w:bCs/>
                          <w:color w:val="17365D" w:themeColor="text2" w:themeShade="BF"/>
                          <w:kern w:val="24"/>
                          <w:szCs w:val="20"/>
                          <w:lang w:val="fr-FR"/>
                        </w:rPr>
                        <w:t xml:space="preserve"> </w:t>
                      </w:r>
                      <w:r>
                        <w:rPr>
                          <w:rFonts w:asciiTheme="minorHAnsi" w:cs="Arial"/>
                          <w:b/>
                          <w:bCs/>
                          <w:color w:val="17365D" w:themeColor="text2" w:themeShade="BF"/>
                          <w:kern w:val="24"/>
                          <w:szCs w:val="20"/>
                          <w:lang w:val="fr-FR"/>
                        </w:rPr>
                        <w:t xml:space="preserve">100 </w:t>
                      </w:r>
                      <w:r w:rsidRPr="00071B2A">
                        <w:rPr>
                          <w:rFonts w:asciiTheme="minorHAnsi" w:cs="Arial"/>
                          <w:b/>
                          <w:bCs/>
                          <w:color w:val="17365D" w:themeColor="text2" w:themeShade="BF"/>
                          <w:kern w:val="24"/>
                          <w:szCs w:val="20"/>
                          <w:lang w:val="fr-FR"/>
                        </w:rPr>
                        <w:t>en raison des arrondis</w:t>
                      </w:r>
                      <w:r>
                        <w:rPr>
                          <w:rFonts w:asciiTheme="minorHAnsi" w:cs="Arial"/>
                          <w:b/>
                          <w:bCs/>
                          <w:color w:val="17365D" w:themeColor="text2" w:themeShade="BF"/>
                          <w:kern w:val="24"/>
                          <w:szCs w:val="20"/>
                          <w:lang w:val="fr-FR"/>
                        </w:rPr>
                        <w:t>sements</w:t>
                      </w:r>
                      <w:r w:rsidRPr="00071B2A">
                        <w:rPr>
                          <w:rFonts w:asciiTheme="minorHAnsi" w:cs="Arial"/>
                          <w:b/>
                          <w:bCs/>
                          <w:color w:val="17365D" w:themeColor="text2" w:themeShade="BF"/>
                          <w:kern w:val="24"/>
                          <w:szCs w:val="20"/>
                          <w:lang w:val="fr-FR"/>
                        </w:rPr>
                        <w:t>.</w:t>
                      </w:r>
                    </w:p>
                    <w:p w14:paraId="27A8879B" w14:textId="77777777" w:rsidR="00966AC0" w:rsidRPr="00071B2A" w:rsidRDefault="00966AC0" w:rsidP="002C6593">
                      <w:pPr>
                        <w:pStyle w:val="NormalWeb"/>
                        <w:spacing w:before="0" w:beforeAutospacing="0" w:after="0" w:afterAutospacing="0"/>
                        <w:jc w:val="both"/>
                        <w:textAlignment w:val="baseline"/>
                        <w:rPr>
                          <w:sz w:val="32"/>
                          <w:lang w:val="fr-CA"/>
                        </w:rPr>
                      </w:pPr>
                    </w:p>
                  </w:txbxContent>
                </v:textbox>
              </v:shape>
            </w:pict>
          </mc:Fallback>
        </mc:AlternateContent>
      </w:r>
      <w:r w:rsidR="00D257D5" w:rsidRPr="003D3B0D">
        <w:rPr>
          <w:rFonts w:asciiTheme="minorHAnsi" w:eastAsia="ヒラギノ角ゴ Pro W3" w:hAnsiTheme="minorHAnsi"/>
          <w:noProof/>
          <w:sz w:val="28"/>
          <w:szCs w:val="28"/>
          <w:lang w:eastAsia="en-CA"/>
        </w:rPr>
        <w:drawing>
          <wp:anchor distT="0" distB="0" distL="114300" distR="114300" simplePos="0" relativeHeight="251449344" behindDoc="0" locked="0" layoutInCell="1" allowOverlap="1" wp14:anchorId="27A88562" wp14:editId="27A88563">
            <wp:simplePos x="0" y="0"/>
            <wp:positionH relativeFrom="column">
              <wp:posOffset>-133985</wp:posOffset>
            </wp:positionH>
            <wp:positionV relativeFrom="paragraph">
              <wp:posOffset>328930</wp:posOffset>
            </wp:positionV>
            <wp:extent cx="4749165" cy="4175760"/>
            <wp:effectExtent l="0" t="0" r="0" b="0"/>
            <wp:wrapSquare wrapText="bothSides"/>
            <wp:docPr id="37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27A87B16" w14:textId="27D9550A" w:rsidR="00D257D5" w:rsidRPr="003D3B0D" w:rsidRDefault="00DD2822" w:rsidP="00D257D5">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64736" behindDoc="1" locked="0" layoutInCell="1" allowOverlap="1" wp14:anchorId="27A88564" wp14:editId="42CF5AC0">
                <wp:simplePos x="0" y="0"/>
                <wp:positionH relativeFrom="column">
                  <wp:posOffset>-454025</wp:posOffset>
                </wp:positionH>
                <wp:positionV relativeFrom="paragraph">
                  <wp:posOffset>-441960</wp:posOffset>
                </wp:positionV>
                <wp:extent cx="474980" cy="7782560"/>
                <wp:effectExtent l="12700" t="15240" r="17145" b="12700"/>
                <wp:wrapNone/>
                <wp:docPr id="92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EAC1A9" id="Rectangle 818" o:spid="_x0000_s1026" style="position:absolute;margin-left:-35.75pt;margin-top:-34.8pt;width:37.4pt;height:612.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65760" behindDoc="0" locked="0" layoutInCell="1" allowOverlap="1" wp14:anchorId="27A88565" wp14:editId="4232E145">
                <wp:simplePos x="0" y="0"/>
                <wp:positionH relativeFrom="column">
                  <wp:posOffset>167640</wp:posOffset>
                </wp:positionH>
                <wp:positionV relativeFrom="paragraph">
                  <wp:posOffset>-225425</wp:posOffset>
                </wp:positionV>
                <wp:extent cx="9786620" cy="1101725"/>
                <wp:effectExtent l="0" t="0" r="0" b="3175"/>
                <wp:wrapNone/>
                <wp:docPr id="92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1101725"/>
                        </a:xfrm>
                        <a:prstGeom prst="rect">
                          <a:avLst/>
                        </a:prstGeom>
                        <a:noFill/>
                        <a:ln w="9525">
                          <a:noFill/>
                          <a:miter lim="800000"/>
                          <a:headEnd/>
                          <a:tailEnd/>
                        </a:ln>
                      </wps:spPr>
                      <wps:txbx>
                        <w:txbxContent>
                          <w:p w14:paraId="27A8879C" w14:textId="77777777" w:rsidR="00966AC0" w:rsidRPr="00BA15DD" w:rsidRDefault="00966AC0" w:rsidP="00D257D5">
                            <w:pPr>
                              <w:jc w:val="center"/>
                              <w:rPr>
                                <w:lang w:val="fr-CA"/>
                              </w:rPr>
                            </w:pPr>
                            <w:r>
                              <w:rPr>
                                <w:rFonts w:eastAsia="+mj-ea" w:cs="+mj-cs"/>
                                <w:color w:val="17375E"/>
                                <w:kern w:val="24"/>
                                <w:sz w:val="72"/>
                                <w:szCs w:val="56"/>
                                <w:lang w:val="fr-CA"/>
                              </w:rPr>
                              <w:t xml:space="preserve">Probabilité de recommander BAC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65" id="_x0000_s1037" style="position:absolute;margin-left:13.2pt;margin-top:-17.75pt;width:770.6pt;height:8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" filled="f" stroked="f">
                <v:path arrowok="t"/>
                <o:lock v:ext="edit" grouping="t"/>
                <v:textbox>
                  <w:txbxContent>
                    <w:p w14:paraId="27A8879C" w14:textId="77777777" w:rsidR="00966AC0" w:rsidRPr="00BA15DD" w:rsidRDefault="00966AC0" w:rsidP="00D257D5">
                      <w:pPr>
                        <w:jc w:val="center"/>
                        <w:rPr>
                          <w:lang w:val="fr-CA"/>
                        </w:rPr>
                      </w:pPr>
                      <w:r>
                        <w:rPr>
                          <w:rFonts w:eastAsia="+mj-ea" w:cs="+mj-cs"/>
                          <w:color w:val="17375E"/>
                          <w:kern w:val="24"/>
                          <w:sz w:val="72"/>
                          <w:szCs w:val="56"/>
                          <w:lang w:val="fr-CA"/>
                        </w:rPr>
                        <w:t xml:space="preserve">Probabilité de recommander BAC </w:t>
                      </w:r>
                    </w:p>
                  </w:txbxContent>
                </v:textbox>
              </v:rect>
            </w:pict>
          </mc:Fallback>
        </mc:AlternateContent>
      </w:r>
    </w:p>
    <w:p w14:paraId="27A87B17" w14:textId="216C8551" w:rsidR="00D257D5" w:rsidRPr="003D3B0D" w:rsidRDefault="00DD2822" w:rsidP="00D257D5">
      <w:pPr>
        <w:tabs>
          <w:tab w:val="left" w:pos="13755"/>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38464" behindDoc="0" locked="0" layoutInCell="1" allowOverlap="1" wp14:anchorId="27A88566" wp14:editId="7D50D79C">
                <wp:simplePos x="0" y="0"/>
                <wp:positionH relativeFrom="column">
                  <wp:posOffset>95885</wp:posOffset>
                </wp:positionH>
                <wp:positionV relativeFrom="paragraph">
                  <wp:posOffset>252095</wp:posOffset>
                </wp:positionV>
                <wp:extent cx="9309735" cy="574675"/>
                <wp:effectExtent l="635" t="2540" r="0" b="3810"/>
                <wp:wrapNone/>
                <wp:docPr id="92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9D" w14:textId="77777777" w:rsidR="00966AC0" w:rsidRPr="006E3498" w:rsidRDefault="00966AC0" w:rsidP="00BA15DD">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xml:space="preserve">: Nanos Research, sondage en ligne </w:t>
                            </w:r>
                            <w:r>
                              <w:rPr>
                                <w:rFonts w:asciiTheme="minorHAnsi" w:eastAsia="ヒラギノ角ゴ Pro W3" w:hAnsiTheme="minorHAnsi"/>
                                <w:color w:val="17365D" w:themeColor="text2" w:themeShade="BF"/>
                                <w:kern w:val="32"/>
                                <w:sz w:val="24"/>
                                <w:szCs w:val="24"/>
                                <w:lang w:val="fr-CA" w:eastAsia="en-CA"/>
                              </w:rPr>
                              <w:t>par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9E" w14:textId="77777777" w:rsidR="00966AC0" w:rsidRPr="006E3498" w:rsidRDefault="00966AC0" w:rsidP="00BA15DD">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66" id="Text Box 956" o:spid="_x0000_s1038" type="#_x0000_t202" style="position:absolute;margin-left:7.55pt;margin-top:19.85pt;width:733.05pt;height:4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b1ig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" stroked="f">
                <v:textbox>
                  <w:txbxContent>
                    <w:p w14:paraId="27A8879D" w14:textId="77777777" w:rsidR="00966AC0" w:rsidRPr="006E3498" w:rsidRDefault="00966AC0" w:rsidP="00BA15DD">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xml:space="preserve">: Nanos Research, sondage en ligne </w:t>
                      </w:r>
                      <w:r>
                        <w:rPr>
                          <w:rFonts w:asciiTheme="minorHAnsi" w:eastAsia="ヒラギノ角ゴ Pro W3" w:hAnsiTheme="minorHAnsi"/>
                          <w:color w:val="17365D" w:themeColor="text2" w:themeShade="BF"/>
                          <w:kern w:val="32"/>
                          <w:sz w:val="24"/>
                          <w:szCs w:val="24"/>
                          <w:lang w:val="fr-CA" w:eastAsia="en-CA"/>
                        </w:rPr>
                        <w:t>par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9E" w14:textId="77777777" w:rsidR="00966AC0" w:rsidRPr="006E3498" w:rsidRDefault="00966AC0" w:rsidP="00BA15DD">
                      <w:pPr>
                        <w:ind w:right="266"/>
                        <w:rPr>
                          <w:lang w:val="fr-CA"/>
                        </w:rPr>
                      </w:pPr>
                    </w:p>
                  </w:txbxContent>
                </v:textbox>
              </v:shape>
            </w:pict>
          </mc:Fallback>
        </mc:AlternateContent>
      </w:r>
      <w:r w:rsidR="00D257D5" w:rsidRPr="003D3B0D">
        <w:rPr>
          <w:rFonts w:asciiTheme="minorHAnsi" w:eastAsia="ヒラギノ角ゴ Pro W3" w:hAnsiTheme="minorHAnsi"/>
          <w:sz w:val="28"/>
          <w:szCs w:val="28"/>
          <w:lang w:val="fr-CA" w:eastAsia="en-CA"/>
        </w:rPr>
        <w:tab/>
      </w:r>
    </w:p>
    <w:p w14:paraId="27A87B18" w14:textId="77777777" w:rsidR="00D257D5" w:rsidRPr="003D3B0D" w:rsidRDefault="00D257D5" w:rsidP="00D257D5">
      <w:pPr>
        <w:rPr>
          <w:rFonts w:asciiTheme="minorHAnsi" w:eastAsia="ヒラギノ角ゴ Pro W3" w:hAnsiTheme="minorHAnsi"/>
          <w:sz w:val="28"/>
          <w:szCs w:val="28"/>
          <w:lang w:val="fr-CA" w:eastAsia="en-CA"/>
        </w:rPr>
      </w:pPr>
    </w:p>
    <w:tbl>
      <w:tblPr>
        <w:tblpPr w:leftFromText="180" w:rightFromText="180" w:vertAnchor="text" w:horzAnchor="page" w:tblpX="9852" w:tblpY="11"/>
        <w:tblW w:w="5340" w:type="dxa"/>
        <w:tblCellMar>
          <w:left w:w="0" w:type="dxa"/>
          <w:right w:w="0" w:type="dxa"/>
        </w:tblCellMar>
        <w:tblLook w:val="0420" w:firstRow="1" w:lastRow="0" w:firstColumn="0" w:lastColumn="0" w:noHBand="0" w:noVBand="1"/>
      </w:tblPr>
      <w:tblGrid>
        <w:gridCol w:w="3443"/>
        <w:gridCol w:w="1897"/>
      </w:tblGrid>
      <w:tr w:rsidR="00B82A55" w:rsidRPr="003D3B0D" w14:paraId="27A87B1B" w14:textId="77777777" w:rsidTr="00B82A55">
        <w:trPr>
          <w:trHeight w:val="149"/>
        </w:trPr>
        <w:tc>
          <w:tcPr>
            <w:tcW w:w="3558"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B19" w14:textId="77777777" w:rsidR="00B82A55" w:rsidRPr="003D3B0D" w:rsidRDefault="00B82A55" w:rsidP="00B82A5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782"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B1A" w14:textId="77777777" w:rsidR="00B82A55" w:rsidRPr="003D3B0D" w:rsidRDefault="00B82A55" w:rsidP="00601F2B">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 xml:space="preserve">Très </w:t>
            </w:r>
            <w:r w:rsidR="00601F2B">
              <w:rPr>
                <w:rFonts w:eastAsia="Times New Roman" w:cs="Arial"/>
                <w:b/>
                <w:bCs/>
                <w:color w:val="FFFFFF"/>
                <w:kern w:val="24"/>
                <w:sz w:val="24"/>
                <w:szCs w:val="24"/>
                <w:lang w:val="fr-CA" w:eastAsia="en-CA"/>
              </w:rPr>
              <w:t>probable</w:t>
            </w:r>
            <w:r w:rsidRPr="003D3B0D">
              <w:rPr>
                <w:rFonts w:eastAsia="Times New Roman" w:cs="Arial"/>
                <w:b/>
                <w:bCs/>
                <w:color w:val="FFFFFF"/>
                <w:kern w:val="24"/>
                <w:sz w:val="24"/>
                <w:szCs w:val="24"/>
                <w:lang w:val="fr-CA" w:eastAsia="en-CA"/>
              </w:rPr>
              <w:t xml:space="preserve">/plutôt </w:t>
            </w:r>
            <w:r w:rsidR="00601F2B">
              <w:rPr>
                <w:rFonts w:eastAsia="Times New Roman" w:cs="Arial"/>
                <w:b/>
                <w:bCs/>
                <w:color w:val="FFFFFF"/>
                <w:kern w:val="24"/>
                <w:sz w:val="24"/>
                <w:szCs w:val="24"/>
                <w:lang w:val="fr-CA" w:eastAsia="en-CA"/>
              </w:rPr>
              <w:t>probable</w:t>
            </w:r>
          </w:p>
        </w:tc>
      </w:tr>
      <w:tr w:rsidR="00B82A55" w:rsidRPr="003D3B0D" w14:paraId="27A87B1E"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1C" w14:textId="77777777" w:rsidR="00B82A55" w:rsidRPr="003D3B0D" w:rsidRDefault="00B82A55" w:rsidP="00B82A55">
            <w:pPr>
              <w:spacing w:after="0" w:line="240" w:lineRule="auto"/>
              <w:rPr>
                <w:rFonts w:asciiTheme="minorHAnsi" w:eastAsia="Times New Roman" w:hAnsiTheme="minorHAnsi" w:cs="Arial"/>
                <w:color w:val="0F243E" w:themeColor="text2" w:themeShade="80"/>
                <w:sz w:val="24"/>
                <w:szCs w:val="24"/>
                <w:lang w:val="fr-CA" w:eastAsia="en-CA"/>
              </w:rPr>
            </w:pPr>
            <w:r w:rsidRPr="003D3B0D">
              <w:rPr>
                <w:rFonts w:asciiTheme="minorHAnsi" w:eastAsia="Times New Roman" w:hAnsiTheme="minorHAnsi" w:cs="Arial"/>
                <w:color w:val="0F243E" w:themeColor="text2" w:themeShade="80"/>
                <w:sz w:val="24"/>
                <w:szCs w:val="24"/>
                <w:lang w:val="fr-CA" w:eastAsia="en-CA"/>
              </w:rPr>
              <w:t xml:space="preserve">Site </w:t>
            </w:r>
            <w:r w:rsidR="00827945">
              <w:rPr>
                <w:rFonts w:asciiTheme="minorHAnsi" w:eastAsia="Times New Roman" w:hAnsiTheme="minorHAnsi" w:cs="Arial"/>
                <w:color w:val="0F243E" w:themeColor="text2" w:themeShade="80"/>
                <w:sz w:val="24"/>
                <w:szCs w:val="24"/>
                <w:lang w:val="fr-CA" w:eastAsia="en-CA"/>
              </w:rPr>
              <w:t>Web</w:t>
            </w:r>
            <w:r w:rsidRPr="003D3B0D">
              <w:rPr>
                <w:rFonts w:asciiTheme="minorHAnsi" w:eastAsia="Times New Roman" w:hAnsiTheme="minorHAnsi" w:cs="Arial"/>
                <w:color w:val="0F243E" w:themeColor="text2" w:themeShade="80"/>
                <w:sz w:val="24"/>
                <w:szCs w:val="24"/>
                <w:lang w:val="fr-CA" w:eastAsia="en-CA"/>
              </w:rPr>
              <w:t xml:space="preserve"> (n=1119)</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1D"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85,</w:t>
            </w:r>
            <w:r w:rsidR="00B82A55" w:rsidRPr="003D3B0D">
              <w:rPr>
                <w:rFonts w:asciiTheme="minorHAnsi" w:eastAsia="Times New Roman" w:hAnsiTheme="minorHAnsi" w:cs="Arial"/>
                <w:color w:val="0F243E" w:themeColor="text2" w:themeShade="80"/>
                <w:sz w:val="24"/>
                <w:szCs w:val="24"/>
                <w:lang w:val="fr-CA"/>
              </w:rPr>
              <w:t>3</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21"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1F" w14:textId="77777777" w:rsidR="00B82A55" w:rsidRPr="003D3B0D" w:rsidRDefault="00B82A55" w:rsidP="00B82A55">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Visite sur les lieux (n=66)</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20"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81,</w:t>
            </w:r>
            <w:r w:rsidR="00B82A55" w:rsidRPr="003D3B0D">
              <w:rPr>
                <w:rFonts w:asciiTheme="minorHAnsi" w:eastAsia="Times New Roman" w:hAnsiTheme="minorHAnsi" w:cs="Arial"/>
                <w:color w:val="0F243E" w:themeColor="text2" w:themeShade="80"/>
                <w:sz w:val="24"/>
                <w:szCs w:val="24"/>
                <w:lang w:val="fr-CA"/>
              </w:rPr>
              <w:t>8</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24"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22" w14:textId="77777777" w:rsidR="00B82A55" w:rsidRPr="003D3B0D" w:rsidRDefault="00B82A55" w:rsidP="00B82A55">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 xml:space="preserve">Par courrier, courriel ou formulaire </w:t>
            </w:r>
            <w:r w:rsidR="00827945">
              <w:rPr>
                <w:rFonts w:eastAsia="Times New Roman" w:cs="Arial"/>
                <w:color w:val="0F243E" w:themeColor="text2" w:themeShade="80"/>
                <w:kern w:val="24"/>
                <w:sz w:val="24"/>
                <w:szCs w:val="24"/>
                <w:lang w:val="fr-CA" w:eastAsia="en-CA"/>
              </w:rPr>
              <w:t>Web</w:t>
            </w:r>
            <w:r w:rsidRPr="003D3B0D">
              <w:rPr>
                <w:rFonts w:eastAsia="Times New Roman" w:cs="Arial"/>
                <w:color w:val="0F243E" w:themeColor="text2" w:themeShade="80"/>
                <w:kern w:val="24"/>
                <w:sz w:val="24"/>
                <w:szCs w:val="24"/>
                <w:lang w:val="fr-CA" w:eastAsia="en-CA"/>
              </w:rPr>
              <w:t xml:space="preserve"> (n=57)</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23"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80,</w:t>
            </w:r>
            <w:r w:rsidR="00B82A55" w:rsidRPr="003D3B0D">
              <w:rPr>
                <w:rFonts w:asciiTheme="minorHAnsi" w:eastAsia="Times New Roman" w:hAnsiTheme="minorHAnsi" w:cs="Arial"/>
                <w:color w:val="0F243E" w:themeColor="text2" w:themeShade="80"/>
                <w:sz w:val="24"/>
                <w:szCs w:val="24"/>
                <w:lang w:val="fr-CA"/>
              </w:rPr>
              <w:t>7</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27"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25" w14:textId="77777777" w:rsidR="00B82A55" w:rsidRPr="003D3B0D" w:rsidRDefault="00B82A55" w:rsidP="00B82A55">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Raisons pédagogiques (n=144)</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26"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80,</w:t>
            </w:r>
            <w:r w:rsidR="00B82A55" w:rsidRPr="003D3B0D">
              <w:rPr>
                <w:rFonts w:asciiTheme="minorHAnsi" w:eastAsia="Times New Roman" w:hAnsiTheme="minorHAnsi" w:cs="Arial"/>
                <w:color w:val="0F243E" w:themeColor="text2" w:themeShade="80"/>
                <w:sz w:val="24"/>
                <w:szCs w:val="24"/>
                <w:lang w:val="fr-CA"/>
              </w:rPr>
              <w:t>5</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2A"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28" w14:textId="77777777" w:rsidR="00B82A55" w:rsidRPr="003D3B0D" w:rsidRDefault="00B82A55" w:rsidP="00B82A5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Raisons personnelles (n=795)</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29"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86,</w:t>
            </w:r>
            <w:r w:rsidR="00B82A55" w:rsidRPr="003D3B0D">
              <w:rPr>
                <w:rFonts w:asciiTheme="minorHAnsi" w:eastAsia="Times New Roman" w:hAnsiTheme="minorHAnsi" w:cs="Arial"/>
                <w:color w:val="0F243E" w:themeColor="text2" w:themeShade="80"/>
                <w:sz w:val="24"/>
                <w:szCs w:val="24"/>
                <w:lang w:val="fr-CA"/>
              </w:rPr>
              <w:t>0</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2D"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2B" w14:textId="77777777" w:rsidR="00B82A55" w:rsidRPr="003D3B0D" w:rsidRDefault="00B82A55" w:rsidP="00B82A5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Pour le travail (n=214)</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2C"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82,</w:t>
            </w:r>
            <w:r w:rsidR="00B82A55" w:rsidRPr="003D3B0D">
              <w:rPr>
                <w:rFonts w:asciiTheme="minorHAnsi" w:eastAsia="Times New Roman" w:hAnsiTheme="minorHAnsi" w:cs="Arial"/>
                <w:color w:val="0F243E" w:themeColor="text2" w:themeShade="80"/>
                <w:sz w:val="24"/>
                <w:szCs w:val="24"/>
                <w:lang w:val="fr-CA"/>
              </w:rPr>
              <w:t>7</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30"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2E" w14:textId="77777777" w:rsidR="00B82A55" w:rsidRPr="003D3B0D" w:rsidRDefault="00B82A55" w:rsidP="00B82A55">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Autres raisons (n=97)</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2F"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86,</w:t>
            </w:r>
            <w:r w:rsidR="00B82A55" w:rsidRPr="003D3B0D">
              <w:rPr>
                <w:rFonts w:asciiTheme="minorHAnsi" w:eastAsia="Times New Roman" w:hAnsiTheme="minorHAnsi" w:cs="Arial"/>
                <w:color w:val="0F243E" w:themeColor="text2" w:themeShade="80"/>
                <w:sz w:val="24"/>
                <w:szCs w:val="24"/>
                <w:lang w:val="fr-CA"/>
              </w:rPr>
              <w:t>6</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33"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31" w14:textId="77777777" w:rsidR="00B82A55" w:rsidRPr="003D3B0D" w:rsidRDefault="00B82A55" w:rsidP="00B82A5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l’intérieur du Canada (n=890)</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32"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84,</w:t>
            </w:r>
            <w:r w:rsidR="00B82A55" w:rsidRPr="003D3B0D">
              <w:rPr>
                <w:rFonts w:asciiTheme="minorHAnsi" w:eastAsia="Times New Roman" w:hAnsiTheme="minorHAnsi" w:cs="Arial"/>
                <w:color w:val="0F243E" w:themeColor="text2" w:themeShade="80"/>
                <w:sz w:val="24"/>
                <w:szCs w:val="24"/>
                <w:lang w:val="fr-CA"/>
              </w:rPr>
              <w:t>9</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36"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34" w14:textId="77777777" w:rsidR="00B82A55" w:rsidRPr="003D3B0D" w:rsidRDefault="00B82A55" w:rsidP="00B82A5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l’extérieur du Canada (n=235)</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35"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87,</w:t>
            </w:r>
            <w:r w:rsidR="00B82A55" w:rsidRPr="003D3B0D">
              <w:rPr>
                <w:rFonts w:asciiTheme="minorHAnsi" w:eastAsia="Times New Roman" w:hAnsiTheme="minorHAnsi" w:cs="Arial"/>
                <w:color w:val="0F243E" w:themeColor="text2" w:themeShade="80"/>
                <w:sz w:val="24"/>
                <w:szCs w:val="24"/>
                <w:lang w:val="fr-CA"/>
              </w:rPr>
              <w:t>2</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39"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37" w14:textId="77777777" w:rsidR="00B82A55" w:rsidRPr="003D3B0D" w:rsidRDefault="00B82A55" w:rsidP="00B82A5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Trouvé ce que je cherchais (n=469)</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38"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97,</w:t>
            </w:r>
            <w:r w:rsidR="00B82A55" w:rsidRPr="003D3B0D">
              <w:rPr>
                <w:rFonts w:asciiTheme="minorHAnsi" w:eastAsia="Times New Roman" w:hAnsiTheme="minorHAnsi" w:cs="Arial"/>
                <w:color w:val="0F243E" w:themeColor="text2" w:themeShade="80"/>
                <w:sz w:val="24"/>
                <w:szCs w:val="24"/>
                <w:lang w:val="fr-CA"/>
              </w:rPr>
              <w:t>0</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3C"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3A" w14:textId="77777777" w:rsidR="00B82A55" w:rsidRPr="003D3B0D" w:rsidRDefault="00B82A55" w:rsidP="00B82A5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Partiellement trouvé ce que je cherchais (n=527)</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3B"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89,</w:t>
            </w:r>
            <w:r w:rsidR="00B82A55" w:rsidRPr="003D3B0D">
              <w:rPr>
                <w:rFonts w:asciiTheme="minorHAnsi" w:eastAsia="Times New Roman" w:hAnsiTheme="minorHAnsi" w:cs="Arial"/>
                <w:color w:val="0F243E" w:themeColor="text2" w:themeShade="80"/>
                <w:sz w:val="24"/>
                <w:szCs w:val="24"/>
                <w:lang w:val="fr-CA"/>
              </w:rPr>
              <w:t>9</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r w:rsidR="00B82A55" w:rsidRPr="003D3B0D" w14:paraId="27A87B3F" w14:textId="77777777" w:rsidTr="00B82A55">
        <w:trPr>
          <w:trHeight w:val="200"/>
        </w:trPr>
        <w:tc>
          <w:tcPr>
            <w:tcW w:w="3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3D" w14:textId="77777777" w:rsidR="00B82A55" w:rsidRPr="003D3B0D" w:rsidRDefault="00B82A55" w:rsidP="00B82A55">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Pas trouvé ce que je cherchais (n=206)</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3E" w14:textId="77777777" w:rsidR="00B82A55" w:rsidRPr="003D3B0D" w:rsidRDefault="00601F2B" w:rsidP="00B82A5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49,</w:t>
            </w:r>
            <w:r w:rsidR="00B82A55" w:rsidRPr="003D3B0D">
              <w:rPr>
                <w:rFonts w:asciiTheme="minorHAnsi" w:eastAsia="Times New Roman" w:hAnsiTheme="minorHAnsi" w:cs="Arial"/>
                <w:color w:val="0F243E" w:themeColor="text2" w:themeShade="80"/>
                <w:sz w:val="24"/>
                <w:szCs w:val="24"/>
                <w:lang w:val="fr-CA"/>
              </w:rPr>
              <w:t>5</w:t>
            </w:r>
            <w:r w:rsidR="00DD0BBA">
              <w:rPr>
                <w:rFonts w:asciiTheme="minorHAnsi" w:eastAsia="Times New Roman" w:hAnsiTheme="minorHAnsi" w:cs="Arial"/>
                <w:color w:val="0F243E" w:themeColor="text2" w:themeShade="80"/>
                <w:sz w:val="24"/>
                <w:szCs w:val="24"/>
                <w:lang w:val="fr-CA"/>
              </w:rPr>
              <w:t xml:space="preserve"> </w:t>
            </w:r>
            <w:r w:rsidR="00B82A55" w:rsidRPr="003D3B0D">
              <w:rPr>
                <w:rFonts w:asciiTheme="minorHAnsi" w:eastAsia="Times New Roman" w:hAnsiTheme="minorHAnsi" w:cs="Arial"/>
                <w:color w:val="0F243E" w:themeColor="text2" w:themeShade="80"/>
                <w:sz w:val="24"/>
                <w:szCs w:val="24"/>
                <w:lang w:val="fr-CA"/>
              </w:rPr>
              <w:t>%</w:t>
            </w:r>
          </w:p>
        </w:tc>
      </w:tr>
    </w:tbl>
    <w:p w14:paraId="27A87B40" w14:textId="77777777" w:rsidR="00D257D5" w:rsidRPr="003D3B0D" w:rsidRDefault="00D257D5" w:rsidP="00D257D5">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50368" behindDoc="0" locked="0" layoutInCell="1" allowOverlap="1" wp14:anchorId="27A88567" wp14:editId="27A88568">
            <wp:simplePos x="0" y="0"/>
            <wp:positionH relativeFrom="column">
              <wp:posOffset>-160020</wp:posOffset>
            </wp:positionH>
            <wp:positionV relativeFrom="paragraph">
              <wp:posOffset>631825</wp:posOffset>
            </wp:positionV>
            <wp:extent cx="4653280" cy="4434840"/>
            <wp:effectExtent l="0" t="0" r="0" b="0"/>
            <wp:wrapSquare wrapText="bothSides"/>
            <wp:docPr id="33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bl>
      <w:tblPr>
        <w:tblpPr w:leftFromText="180" w:rightFromText="180" w:vertAnchor="text" w:horzAnchor="page" w:tblpX="1039" w:tblpY="-112"/>
        <w:tblW w:w="1704" w:type="dxa"/>
        <w:tblCellMar>
          <w:left w:w="0" w:type="dxa"/>
          <w:right w:w="0" w:type="dxa"/>
        </w:tblCellMar>
        <w:tblLook w:val="04A0" w:firstRow="1" w:lastRow="0" w:firstColumn="1" w:lastColumn="0" w:noHBand="0" w:noVBand="1"/>
      </w:tblPr>
      <w:tblGrid>
        <w:gridCol w:w="1704"/>
      </w:tblGrid>
      <w:tr w:rsidR="00D257D5" w:rsidRPr="003D3B0D" w14:paraId="27A87B42" w14:textId="77777777" w:rsidTr="00D257D5">
        <w:trPr>
          <w:trHeight w:val="567"/>
        </w:trPr>
        <w:tc>
          <w:tcPr>
            <w:tcW w:w="1704"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B41" w14:textId="77777777" w:rsidR="00D257D5" w:rsidRPr="003D3B0D" w:rsidRDefault="00D257D5" w:rsidP="0012069A">
            <w:pPr>
              <w:spacing w:after="0" w:line="240" w:lineRule="auto"/>
              <w:jc w:val="center"/>
              <w:rPr>
                <w:rFonts w:ascii="Arial" w:eastAsia="Times New Roman" w:hAnsi="Arial" w:cs="Arial"/>
                <w:sz w:val="28"/>
                <w:szCs w:val="28"/>
                <w:lang w:val="fr-CA" w:eastAsia="en-CA"/>
              </w:rPr>
            </w:pPr>
            <w:r w:rsidRPr="003D3B0D">
              <w:rPr>
                <w:rFonts w:eastAsia="Times New Roman" w:cs="Arial"/>
                <w:b/>
                <w:bCs/>
                <w:color w:val="FFFFFF"/>
                <w:kern w:val="24"/>
                <w:sz w:val="28"/>
                <w:szCs w:val="28"/>
                <w:lang w:val="fr-CA" w:eastAsia="en-CA"/>
              </w:rPr>
              <w:t xml:space="preserve">Score </w:t>
            </w:r>
            <w:r w:rsidR="0012069A" w:rsidRPr="003D3B0D">
              <w:rPr>
                <w:rFonts w:eastAsia="Times New Roman" w:cs="Arial"/>
                <w:b/>
                <w:bCs/>
                <w:color w:val="FFFFFF"/>
                <w:kern w:val="24"/>
                <w:sz w:val="28"/>
                <w:szCs w:val="28"/>
                <w:lang w:val="fr-CA" w:eastAsia="en-CA"/>
              </w:rPr>
              <w:t>net</w:t>
            </w:r>
          </w:p>
        </w:tc>
      </w:tr>
      <w:tr w:rsidR="00D257D5" w:rsidRPr="003D3B0D" w14:paraId="27A87B44" w14:textId="77777777" w:rsidTr="00D257D5">
        <w:trPr>
          <w:trHeight w:val="710"/>
        </w:trPr>
        <w:tc>
          <w:tcPr>
            <w:tcW w:w="17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43" w14:textId="77777777" w:rsidR="00D257D5" w:rsidRPr="003D3B0D" w:rsidRDefault="00D257D5" w:rsidP="00DD0BBA">
            <w:pPr>
              <w:spacing w:after="0" w:line="240" w:lineRule="auto"/>
              <w:jc w:val="center"/>
              <w:rPr>
                <w:rFonts w:ascii="Arial" w:eastAsia="Times New Roman" w:hAnsi="Arial" w:cs="Arial"/>
                <w:sz w:val="28"/>
                <w:szCs w:val="28"/>
                <w:lang w:val="fr-CA" w:eastAsia="en-CA"/>
              </w:rPr>
            </w:pPr>
            <w:r w:rsidRPr="003D3B0D">
              <w:rPr>
                <w:rFonts w:eastAsia="Times New Roman" w:cs="Arial"/>
                <w:color w:val="17375E"/>
                <w:kern w:val="24"/>
                <w:sz w:val="28"/>
                <w:szCs w:val="28"/>
                <w:lang w:val="fr-CA" w:eastAsia="en-CA"/>
              </w:rPr>
              <w:t>+78</w:t>
            </w:r>
            <w:r w:rsidR="00DD0BBA">
              <w:rPr>
                <w:rFonts w:eastAsia="Times New Roman" w:cs="Arial"/>
                <w:color w:val="17375E"/>
                <w:kern w:val="24"/>
                <w:sz w:val="28"/>
                <w:szCs w:val="28"/>
                <w:lang w:val="fr-CA" w:eastAsia="en-CA"/>
              </w:rPr>
              <w:t>,</w:t>
            </w:r>
            <w:r w:rsidRPr="003D3B0D">
              <w:rPr>
                <w:rFonts w:eastAsia="Times New Roman" w:cs="Arial"/>
                <w:color w:val="17375E"/>
                <w:kern w:val="24"/>
                <w:sz w:val="28"/>
                <w:szCs w:val="28"/>
                <w:lang w:val="fr-CA" w:eastAsia="en-CA"/>
              </w:rPr>
              <w:t>5</w:t>
            </w:r>
          </w:p>
        </w:tc>
      </w:tr>
    </w:tbl>
    <w:p w14:paraId="27A87B45" w14:textId="57BCA7AE" w:rsidR="00D257D5" w:rsidRPr="003D3B0D" w:rsidRDefault="00DD2822" w:rsidP="00D257D5">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37440" behindDoc="0" locked="0" layoutInCell="1" allowOverlap="1" wp14:anchorId="27A88569" wp14:editId="7619D2E6">
                <wp:simplePos x="0" y="0"/>
                <wp:positionH relativeFrom="column">
                  <wp:posOffset>-8833485</wp:posOffset>
                </wp:positionH>
                <wp:positionV relativeFrom="paragraph">
                  <wp:posOffset>4990465</wp:posOffset>
                </wp:positionV>
                <wp:extent cx="8938895" cy="499745"/>
                <wp:effectExtent l="0" t="3175" r="0" b="1905"/>
                <wp:wrapNone/>
                <wp:docPr id="925"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889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79F" w14:textId="77777777" w:rsidR="00966AC0" w:rsidRPr="00DD3275"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C6593">
                              <w:rPr>
                                <w:rFonts w:asciiTheme="minorHAnsi" w:eastAsia="+mn-ea" w:hAnsiTheme="minorHAnsi" w:cs="Arial"/>
                                <w:b/>
                                <w:bCs/>
                                <w:color w:val="17365D" w:themeColor="text2" w:themeShade="BF"/>
                                <w:kern w:val="24"/>
                                <w:sz w:val="28"/>
                                <w:szCs w:val="28"/>
                                <w:lang w:val="fr-CA"/>
                              </w:rPr>
                              <w:t xml:space="preserve">QUESTION – </w:t>
                            </w:r>
                            <w:r w:rsidRPr="00DD3275">
                              <w:rPr>
                                <w:rFonts w:asciiTheme="minorHAnsi" w:eastAsia="+mn-ea" w:hAnsiTheme="minorHAnsi" w:cs="Arial"/>
                                <w:bCs/>
                                <w:color w:val="17365D" w:themeColor="text2" w:themeShade="BF"/>
                                <w:kern w:val="24"/>
                                <w:sz w:val="28"/>
                                <w:szCs w:val="28"/>
                                <w:lang w:val="fr-CA"/>
                              </w:rPr>
                              <w:t xml:space="preserve">Quelle est la probabilité que vous recommandiez Bibliothèque et Archives Canada à d'autres personnes? </w:t>
                            </w:r>
                          </w:p>
                          <w:p w14:paraId="27A887A0" w14:textId="77777777" w:rsidR="00966AC0" w:rsidRPr="002C6593"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A1" w14:textId="77777777" w:rsidR="00966AC0" w:rsidRPr="002C6593"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A2" w14:textId="77777777" w:rsidR="00966AC0" w:rsidRPr="00B55EB8" w:rsidRDefault="00966AC0">
                            <w:pPr>
                              <w:rPr>
                                <w:lang w:val="fr-CA"/>
                              </w:rPr>
                            </w:pPr>
                          </w:p>
                          <w:p w14:paraId="27A887A3" w14:textId="77777777" w:rsidR="00966AC0" w:rsidRPr="00DD3275"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C6593">
                              <w:rPr>
                                <w:rFonts w:asciiTheme="minorHAnsi" w:eastAsia="+mn-ea" w:hAnsiTheme="minorHAnsi" w:cs="Arial"/>
                                <w:b/>
                                <w:bCs/>
                                <w:color w:val="17365D" w:themeColor="text2" w:themeShade="BF"/>
                                <w:kern w:val="24"/>
                                <w:sz w:val="28"/>
                                <w:szCs w:val="28"/>
                                <w:lang w:val="fr-CA"/>
                              </w:rPr>
                              <w:t xml:space="preserve">QUESTION – </w:t>
                            </w:r>
                            <w:r w:rsidRPr="00DD3275">
                              <w:rPr>
                                <w:rFonts w:asciiTheme="minorHAnsi" w:eastAsia="+mn-ea" w:hAnsiTheme="minorHAnsi" w:cs="Arial"/>
                                <w:bCs/>
                                <w:color w:val="17365D" w:themeColor="text2" w:themeShade="BF"/>
                                <w:kern w:val="24"/>
                                <w:sz w:val="28"/>
                                <w:szCs w:val="28"/>
                                <w:lang w:val="fr-CA"/>
                              </w:rPr>
                              <w:t xml:space="preserve">Quelle est la probabilité que vous recommandiez Bibliothèque et Archives Canada à d'autres personnes? </w:t>
                            </w:r>
                          </w:p>
                          <w:p w14:paraId="27A887A4" w14:textId="77777777" w:rsidR="00966AC0" w:rsidRPr="002C6593"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A5" w14:textId="77777777" w:rsidR="00966AC0" w:rsidRPr="002C6593"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69" id="Rectangle 954" o:spid="_x0000_s1039" style="position:absolute;margin-left:-695.55pt;margin-top:392.95pt;width:703.85pt;height:39.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" filled="f" stroked="f">
                <v:textbox inset="1.78578mm,.89289mm,1.78578mm,.89289mm">
                  <w:txbxContent>
                    <w:p w14:paraId="27A8879F" w14:textId="77777777" w:rsidR="00966AC0" w:rsidRPr="00DD3275"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C6593">
                        <w:rPr>
                          <w:rFonts w:asciiTheme="minorHAnsi" w:eastAsia="+mn-ea" w:hAnsiTheme="minorHAnsi" w:cs="Arial"/>
                          <w:b/>
                          <w:bCs/>
                          <w:color w:val="17365D" w:themeColor="text2" w:themeShade="BF"/>
                          <w:kern w:val="24"/>
                          <w:sz w:val="28"/>
                          <w:szCs w:val="28"/>
                          <w:lang w:val="fr-CA"/>
                        </w:rPr>
                        <w:t xml:space="preserve">QUESTION – </w:t>
                      </w:r>
                      <w:r w:rsidRPr="00DD3275">
                        <w:rPr>
                          <w:rFonts w:asciiTheme="minorHAnsi" w:eastAsia="+mn-ea" w:hAnsiTheme="minorHAnsi" w:cs="Arial"/>
                          <w:bCs/>
                          <w:color w:val="17365D" w:themeColor="text2" w:themeShade="BF"/>
                          <w:kern w:val="24"/>
                          <w:sz w:val="28"/>
                          <w:szCs w:val="28"/>
                          <w:lang w:val="fr-CA"/>
                        </w:rPr>
                        <w:t xml:space="preserve">Quelle est la probabilité que vous recommandiez Bibliothèque et Archives Canada à d'autres personnes? </w:t>
                      </w:r>
                    </w:p>
                    <w:p w14:paraId="27A887A0" w14:textId="77777777" w:rsidR="00966AC0" w:rsidRPr="002C6593"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A1" w14:textId="77777777" w:rsidR="00966AC0" w:rsidRPr="002C6593"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A2" w14:textId="77777777" w:rsidR="00966AC0" w:rsidRPr="00B55EB8" w:rsidRDefault="00966AC0">
                      <w:pPr>
                        <w:rPr>
                          <w:lang w:val="fr-CA"/>
                        </w:rPr>
                      </w:pPr>
                    </w:p>
                    <w:p w14:paraId="27A887A3" w14:textId="77777777" w:rsidR="00966AC0" w:rsidRPr="00DD3275"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C6593">
                        <w:rPr>
                          <w:rFonts w:asciiTheme="minorHAnsi" w:eastAsia="+mn-ea" w:hAnsiTheme="minorHAnsi" w:cs="Arial"/>
                          <w:b/>
                          <w:bCs/>
                          <w:color w:val="17365D" w:themeColor="text2" w:themeShade="BF"/>
                          <w:kern w:val="24"/>
                          <w:sz w:val="28"/>
                          <w:szCs w:val="28"/>
                          <w:lang w:val="fr-CA"/>
                        </w:rPr>
                        <w:t xml:space="preserve">QUESTION – </w:t>
                      </w:r>
                      <w:r w:rsidRPr="00DD3275">
                        <w:rPr>
                          <w:rFonts w:asciiTheme="minorHAnsi" w:eastAsia="+mn-ea" w:hAnsiTheme="minorHAnsi" w:cs="Arial"/>
                          <w:bCs/>
                          <w:color w:val="17365D" w:themeColor="text2" w:themeShade="BF"/>
                          <w:kern w:val="24"/>
                          <w:sz w:val="28"/>
                          <w:szCs w:val="28"/>
                          <w:lang w:val="fr-CA"/>
                        </w:rPr>
                        <w:t xml:space="preserve">Quelle est la probabilité que vous recommandiez Bibliothèque et Archives Canada à d'autres personnes? </w:t>
                      </w:r>
                    </w:p>
                    <w:p w14:paraId="27A887A4" w14:textId="77777777" w:rsidR="00966AC0" w:rsidRPr="002C6593"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A5" w14:textId="77777777" w:rsidR="00966AC0" w:rsidRPr="002C6593" w:rsidRDefault="00966AC0" w:rsidP="00DD327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73280" behindDoc="0" locked="0" layoutInCell="1" allowOverlap="1" wp14:anchorId="27A8856A" wp14:editId="501DF277">
                <wp:simplePos x="0" y="0"/>
                <wp:positionH relativeFrom="column">
                  <wp:posOffset>-8891270</wp:posOffset>
                </wp:positionH>
                <wp:positionV relativeFrom="paragraph">
                  <wp:posOffset>4334510</wp:posOffset>
                </wp:positionV>
                <wp:extent cx="5144135" cy="875030"/>
                <wp:effectExtent l="0" t="0" r="0" b="0"/>
                <wp:wrapNone/>
                <wp:docPr id="924"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4135" cy="875030"/>
                        </a:xfrm>
                        <a:prstGeom prst="rect">
                          <a:avLst/>
                        </a:prstGeom>
                        <a:noFill/>
                      </wps:spPr>
                      <wps:txbx>
                        <w:txbxContent>
                          <w:p w14:paraId="27A887A6" w14:textId="77777777" w:rsidR="00966AC0" w:rsidRPr="00071B2A" w:rsidRDefault="00966AC0" w:rsidP="00DD0BBA">
                            <w:pPr>
                              <w:pStyle w:val="NormalWeb"/>
                              <w:rPr>
                                <w:rFonts w:asciiTheme="minorHAnsi" w:cs="Arial"/>
                                <w:b/>
                                <w:bCs/>
                                <w:color w:val="17365D" w:themeColor="text2" w:themeShade="BF"/>
                                <w:kern w:val="24"/>
                                <w:szCs w:val="20"/>
                                <w:lang w:val="fr-CA"/>
                              </w:rPr>
                            </w:pPr>
                            <w:r w:rsidRPr="00071B2A">
                              <w:rPr>
                                <w:rFonts w:asciiTheme="minorHAnsi" w:cs="Arial"/>
                                <w:b/>
                                <w:bCs/>
                                <w:color w:val="17365D" w:themeColor="text2" w:themeShade="BF"/>
                                <w:kern w:val="24"/>
                                <w:szCs w:val="20"/>
                                <w:lang w:val="fr-FR"/>
                              </w:rPr>
                              <w:t xml:space="preserve">*Note: Le total des pourcentages pourrait ne pas correspondre </w:t>
                            </w:r>
                            <w:r w:rsidRPr="006A304F">
                              <w:rPr>
                                <w:rFonts w:asciiTheme="minorHAnsi" w:hAnsiTheme="minorHAnsi" w:cstheme="minorHAnsi"/>
                                <w:b/>
                                <w:bCs/>
                                <w:color w:val="17365D" w:themeColor="text2" w:themeShade="BF"/>
                                <w:kern w:val="24"/>
                                <w:szCs w:val="20"/>
                                <w:lang w:val="fr-FR"/>
                              </w:rPr>
                              <w:t>à</w:t>
                            </w:r>
                            <w:r w:rsidRPr="00071B2A">
                              <w:rPr>
                                <w:rFonts w:asciiTheme="minorHAnsi" w:cs="Arial"/>
                                <w:b/>
                                <w:bCs/>
                                <w:color w:val="17365D" w:themeColor="text2" w:themeShade="BF"/>
                                <w:kern w:val="24"/>
                                <w:szCs w:val="20"/>
                                <w:lang w:val="fr-FR"/>
                              </w:rPr>
                              <w:t xml:space="preserve"> </w:t>
                            </w:r>
                            <w:r>
                              <w:rPr>
                                <w:rFonts w:asciiTheme="minorHAnsi" w:cs="Arial"/>
                                <w:b/>
                                <w:bCs/>
                                <w:color w:val="17365D" w:themeColor="text2" w:themeShade="BF"/>
                                <w:kern w:val="24"/>
                                <w:szCs w:val="20"/>
                                <w:lang w:val="fr-FR"/>
                              </w:rPr>
                              <w:t xml:space="preserve">100 </w:t>
                            </w:r>
                            <w:r w:rsidRPr="00071B2A">
                              <w:rPr>
                                <w:rFonts w:asciiTheme="minorHAnsi" w:cs="Arial"/>
                                <w:b/>
                                <w:bCs/>
                                <w:color w:val="17365D" w:themeColor="text2" w:themeShade="BF"/>
                                <w:kern w:val="24"/>
                                <w:szCs w:val="20"/>
                                <w:lang w:val="fr-FR"/>
                              </w:rPr>
                              <w:t>en raison des arrondis</w:t>
                            </w:r>
                            <w:r>
                              <w:rPr>
                                <w:rFonts w:asciiTheme="minorHAnsi" w:cs="Arial"/>
                                <w:b/>
                                <w:bCs/>
                                <w:color w:val="17365D" w:themeColor="text2" w:themeShade="BF"/>
                                <w:kern w:val="24"/>
                                <w:szCs w:val="20"/>
                                <w:lang w:val="fr-FR"/>
                              </w:rPr>
                              <w:t>sements</w:t>
                            </w:r>
                            <w:r w:rsidRPr="00071B2A">
                              <w:rPr>
                                <w:rFonts w:asciiTheme="minorHAnsi" w:cs="Arial"/>
                                <w:b/>
                                <w:bCs/>
                                <w:color w:val="17365D" w:themeColor="text2" w:themeShade="BF"/>
                                <w:kern w:val="24"/>
                                <w:szCs w:val="20"/>
                                <w:lang w:val="fr-FR"/>
                              </w:rPr>
                              <w:t>.</w:t>
                            </w:r>
                          </w:p>
                          <w:p w14:paraId="27A887A7" w14:textId="77777777" w:rsidR="00966AC0" w:rsidRPr="00071B2A" w:rsidRDefault="00966AC0" w:rsidP="00DD0BBA">
                            <w:pPr>
                              <w:pStyle w:val="NormalWeb"/>
                              <w:spacing w:before="0" w:beforeAutospacing="0" w:after="0" w:afterAutospacing="0"/>
                              <w:jc w:val="both"/>
                              <w:textAlignment w:val="baseline"/>
                              <w:rPr>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6A" id="_x0000_s1040" type="#_x0000_t202" style="position:absolute;margin-left:-700.1pt;margin-top:341.3pt;width:405.05pt;height:68.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" filled="f" stroked="f">
                <v:path arrowok="t"/>
                <v:textbox style="mso-fit-shape-to-text:t">
                  <w:txbxContent>
                    <w:p w14:paraId="27A887A6" w14:textId="77777777" w:rsidR="00966AC0" w:rsidRPr="00071B2A" w:rsidRDefault="00966AC0" w:rsidP="00DD0BBA">
                      <w:pPr>
                        <w:pStyle w:val="NormalWeb"/>
                        <w:rPr>
                          <w:rFonts w:asciiTheme="minorHAnsi" w:cs="Arial"/>
                          <w:b/>
                          <w:bCs/>
                          <w:color w:val="17365D" w:themeColor="text2" w:themeShade="BF"/>
                          <w:kern w:val="24"/>
                          <w:szCs w:val="20"/>
                          <w:lang w:val="fr-CA"/>
                        </w:rPr>
                      </w:pPr>
                      <w:r w:rsidRPr="00071B2A">
                        <w:rPr>
                          <w:rFonts w:asciiTheme="minorHAnsi" w:cs="Arial"/>
                          <w:b/>
                          <w:bCs/>
                          <w:color w:val="17365D" w:themeColor="text2" w:themeShade="BF"/>
                          <w:kern w:val="24"/>
                          <w:szCs w:val="20"/>
                          <w:lang w:val="fr-FR"/>
                        </w:rPr>
                        <w:t xml:space="preserve">*Note: Le total des pourcentages pourrait ne pas correspondre </w:t>
                      </w:r>
                      <w:r w:rsidRPr="006A304F">
                        <w:rPr>
                          <w:rFonts w:asciiTheme="minorHAnsi" w:hAnsiTheme="minorHAnsi" w:cstheme="minorHAnsi"/>
                          <w:b/>
                          <w:bCs/>
                          <w:color w:val="17365D" w:themeColor="text2" w:themeShade="BF"/>
                          <w:kern w:val="24"/>
                          <w:szCs w:val="20"/>
                          <w:lang w:val="fr-FR"/>
                        </w:rPr>
                        <w:t>à</w:t>
                      </w:r>
                      <w:r w:rsidRPr="00071B2A">
                        <w:rPr>
                          <w:rFonts w:asciiTheme="minorHAnsi" w:cs="Arial"/>
                          <w:b/>
                          <w:bCs/>
                          <w:color w:val="17365D" w:themeColor="text2" w:themeShade="BF"/>
                          <w:kern w:val="24"/>
                          <w:szCs w:val="20"/>
                          <w:lang w:val="fr-FR"/>
                        </w:rPr>
                        <w:t xml:space="preserve"> </w:t>
                      </w:r>
                      <w:r>
                        <w:rPr>
                          <w:rFonts w:asciiTheme="minorHAnsi" w:cs="Arial"/>
                          <w:b/>
                          <w:bCs/>
                          <w:color w:val="17365D" w:themeColor="text2" w:themeShade="BF"/>
                          <w:kern w:val="24"/>
                          <w:szCs w:val="20"/>
                          <w:lang w:val="fr-FR"/>
                        </w:rPr>
                        <w:t xml:space="preserve">100 </w:t>
                      </w:r>
                      <w:r w:rsidRPr="00071B2A">
                        <w:rPr>
                          <w:rFonts w:asciiTheme="minorHAnsi" w:cs="Arial"/>
                          <w:b/>
                          <w:bCs/>
                          <w:color w:val="17365D" w:themeColor="text2" w:themeShade="BF"/>
                          <w:kern w:val="24"/>
                          <w:szCs w:val="20"/>
                          <w:lang w:val="fr-FR"/>
                        </w:rPr>
                        <w:t>en raison des arrondis</w:t>
                      </w:r>
                      <w:r>
                        <w:rPr>
                          <w:rFonts w:asciiTheme="minorHAnsi" w:cs="Arial"/>
                          <w:b/>
                          <w:bCs/>
                          <w:color w:val="17365D" w:themeColor="text2" w:themeShade="BF"/>
                          <w:kern w:val="24"/>
                          <w:szCs w:val="20"/>
                          <w:lang w:val="fr-FR"/>
                        </w:rPr>
                        <w:t>sements</w:t>
                      </w:r>
                      <w:r w:rsidRPr="00071B2A">
                        <w:rPr>
                          <w:rFonts w:asciiTheme="minorHAnsi" w:cs="Arial"/>
                          <w:b/>
                          <w:bCs/>
                          <w:color w:val="17365D" w:themeColor="text2" w:themeShade="BF"/>
                          <w:kern w:val="24"/>
                          <w:szCs w:val="20"/>
                          <w:lang w:val="fr-FR"/>
                        </w:rPr>
                        <w:t>.</w:t>
                      </w:r>
                    </w:p>
                    <w:p w14:paraId="27A887A7" w14:textId="77777777" w:rsidR="00966AC0" w:rsidRPr="00071B2A" w:rsidRDefault="00966AC0" w:rsidP="00DD0BBA">
                      <w:pPr>
                        <w:pStyle w:val="NormalWeb"/>
                        <w:spacing w:before="0" w:beforeAutospacing="0" w:after="0" w:afterAutospacing="0"/>
                        <w:jc w:val="both"/>
                        <w:textAlignment w:val="baseline"/>
                        <w:rPr>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66784" behindDoc="0" locked="0" layoutInCell="1" allowOverlap="1" wp14:anchorId="27A8856B" wp14:editId="5A3B1D16">
                <wp:simplePos x="0" y="0"/>
                <wp:positionH relativeFrom="column">
                  <wp:posOffset>325120</wp:posOffset>
                </wp:positionH>
                <wp:positionV relativeFrom="paragraph">
                  <wp:posOffset>5208270</wp:posOffset>
                </wp:positionV>
                <wp:extent cx="8798560" cy="339090"/>
                <wp:effectExtent l="0" t="1905" r="0" b="1905"/>
                <wp:wrapNone/>
                <wp:docPr id="923"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856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7A8" w14:textId="77777777" w:rsidR="00966AC0" w:rsidRPr="006106A4" w:rsidRDefault="00966AC0" w:rsidP="006106A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6106A4">
                              <w:rPr>
                                <w:rFonts w:asciiTheme="minorHAnsi" w:eastAsia="+mn-ea" w:hAnsiTheme="minorHAnsi" w:cs="Arial"/>
                                <w:b/>
                                <w:bCs/>
                                <w:color w:val="17365D" w:themeColor="text2" w:themeShade="BF"/>
                                <w:kern w:val="24"/>
                                <w:sz w:val="28"/>
                                <w:szCs w:val="28"/>
                                <w:lang w:val="fr-CA"/>
                              </w:rPr>
                              <w:t xml:space="preserve">QUESTION – </w:t>
                            </w:r>
                            <w:r w:rsidRPr="006106A4">
                              <w:rPr>
                                <w:rFonts w:asciiTheme="minorHAnsi" w:eastAsia="+mn-ea" w:hAnsiTheme="minorHAnsi" w:cs="Arial"/>
                                <w:bCs/>
                                <w:color w:val="17365D" w:themeColor="text2" w:themeShade="BF"/>
                                <w:kern w:val="24"/>
                                <w:sz w:val="28"/>
                                <w:szCs w:val="28"/>
                                <w:lang w:val="fr-CA"/>
                              </w:rPr>
                              <w:t xml:space="preserve">Quelle est la probabilité que vous recommandiez Bibliothèque et Archives Canada à d'autres personnes? </w:t>
                            </w:r>
                          </w:p>
                          <w:p w14:paraId="27A887A9" w14:textId="77777777" w:rsidR="00966AC0" w:rsidRPr="006106A4"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6B" id="Rectangle 820" o:spid="_x0000_s1041" style="position:absolute;margin-left:25.6pt;margin-top:410.1pt;width:692.8pt;height:26.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" filled="f" stroked="f">
                <v:textbox inset="1.78578mm,.89289mm,1.78578mm,.89289mm">
                  <w:txbxContent>
                    <w:p w14:paraId="27A887A8" w14:textId="77777777" w:rsidR="00966AC0" w:rsidRPr="006106A4" w:rsidRDefault="00966AC0" w:rsidP="006106A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6106A4">
                        <w:rPr>
                          <w:rFonts w:asciiTheme="minorHAnsi" w:eastAsia="+mn-ea" w:hAnsiTheme="minorHAnsi" w:cs="Arial"/>
                          <w:b/>
                          <w:bCs/>
                          <w:color w:val="17365D" w:themeColor="text2" w:themeShade="BF"/>
                          <w:kern w:val="24"/>
                          <w:sz w:val="28"/>
                          <w:szCs w:val="28"/>
                          <w:lang w:val="fr-CA"/>
                        </w:rPr>
                        <w:t xml:space="preserve">QUESTION – </w:t>
                      </w:r>
                      <w:r w:rsidRPr="006106A4">
                        <w:rPr>
                          <w:rFonts w:asciiTheme="minorHAnsi" w:eastAsia="+mn-ea" w:hAnsiTheme="minorHAnsi" w:cs="Arial"/>
                          <w:bCs/>
                          <w:color w:val="17365D" w:themeColor="text2" w:themeShade="BF"/>
                          <w:kern w:val="24"/>
                          <w:sz w:val="28"/>
                          <w:szCs w:val="28"/>
                          <w:lang w:val="fr-CA"/>
                        </w:rPr>
                        <w:t xml:space="preserve">Quelle est la probabilité que vous recommandiez Bibliothèque et Archives Canada à d'autres personnes? </w:t>
                      </w:r>
                    </w:p>
                    <w:p w14:paraId="27A887A9" w14:textId="77777777" w:rsidR="00966AC0" w:rsidRPr="006106A4"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67808" behindDoc="0" locked="0" layoutInCell="1" allowOverlap="1" wp14:anchorId="27A8856C" wp14:editId="735C5C89">
                <wp:simplePos x="0" y="0"/>
                <wp:positionH relativeFrom="column">
                  <wp:posOffset>325120</wp:posOffset>
                </wp:positionH>
                <wp:positionV relativeFrom="paragraph">
                  <wp:posOffset>4885055</wp:posOffset>
                </wp:positionV>
                <wp:extent cx="4505325" cy="277495"/>
                <wp:effectExtent l="0" t="0" r="0" b="0"/>
                <wp:wrapNone/>
                <wp:docPr id="922"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277495"/>
                        </a:xfrm>
                        <a:prstGeom prst="rect">
                          <a:avLst/>
                        </a:prstGeom>
                        <a:noFill/>
                      </wps:spPr>
                      <wps:txbx>
                        <w:txbxContent>
                          <w:p w14:paraId="27A887AA" w14:textId="77777777" w:rsidR="00966AC0" w:rsidRPr="00FE2613" w:rsidRDefault="00966AC0" w:rsidP="00D257D5">
                            <w:pPr>
                              <w:pStyle w:val="NormalWeb"/>
                              <w:spacing w:before="0" w:beforeAutospacing="0" w:after="0" w:afterAutospacing="0"/>
                              <w:jc w:val="both"/>
                              <w:textAlignment w:val="baseline"/>
                              <w:rPr>
                                <w:rFonts w:asciiTheme="minorHAnsi" w:hAnsiTheme="minorHAnsi" w:cs="Arial"/>
                                <w:sz w:val="32"/>
                              </w:rPr>
                            </w:pPr>
                            <w:r w:rsidRPr="00FE2613">
                              <w:rPr>
                                <w:rFonts w:asciiTheme="minorHAnsi" w:hAnsiTheme="minorHAnsi" w:cs="Arial"/>
                                <w:b/>
                                <w:bCs/>
                                <w:color w:val="17365D" w:themeColor="text2" w:themeShade="BF"/>
                                <w:kern w:val="24"/>
                                <w:szCs w:val="20"/>
                              </w:rPr>
                              <w:t>*Note: Charts may not add up to 100 due to rounding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6C" id="_x0000_s1042" type="#_x0000_t202" style="position:absolute;margin-left:25.6pt;margin-top:384.65pt;width:354.75pt;height:21.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" filled="f" stroked="f">
                <v:path arrowok="t"/>
                <v:textbox style="mso-fit-shape-to-text:t">
                  <w:txbxContent>
                    <w:p w14:paraId="27A887AA" w14:textId="77777777" w:rsidR="00966AC0" w:rsidRPr="00FE2613" w:rsidRDefault="00966AC0" w:rsidP="00D257D5">
                      <w:pPr>
                        <w:pStyle w:val="NormalWeb"/>
                        <w:spacing w:before="0" w:beforeAutospacing="0" w:after="0" w:afterAutospacing="0"/>
                        <w:jc w:val="both"/>
                        <w:textAlignment w:val="baseline"/>
                        <w:rPr>
                          <w:rFonts w:asciiTheme="minorHAnsi" w:hAnsiTheme="minorHAnsi" w:cs="Arial"/>
                          <w:sz w:val="32"/>
                        </w:rPr>
                      </w:pPr>
                      <w:r w:rsidRPr="00FE2613">
                        <w:rPr>
                          <w:rFonts w:asciiTheme="minorHAnsi" w:hAnsiTheme="minorHAnsi" w:cs="Arial"/>
                          <w:b/>
                          <w:bCs/>
                          <w:color w:val="17365D" w:themeColor="text2" w:themeShade="BF"/>
                          <w:kern w:val="24"/>
                          <w:szCs w:val="20"/>
                        </w:rPr>
                        <w:t>*Note: Charts may not add up to 100 due to rounding</w:t>
                      </w:r>
                    </w:p>
                  </w:txbxContent>
                </v:textbox>
              </v:shape>
            </w:pict>
          </mc:Fallback>
        </mc:AlternateContent>
      </w:r>
    </w:p>
    <w:p w14:paraId="27A87B46" w14:textId="77777777" w:rsidR="00D257D5" w:rsidRPr="003D3B0D" w:rsidRDefault="00D257D5" w:rsidP="00D257D5">
      <w:pPr>
        <w:framePr w:w="4791" w:wrap="auto" w:hAnchor="text"/>
        <w:rPr>
          <w:rFonts w:asciiTheme="minorHAnsi" w:eastAsia="ヒラギノ角ゴ Pro W3" w:hAnsiTheme="minorHAnsi"/>
          <w:sz w:val="28"/>
          <w:szCs w:val="28"/>
          <w:lang w:val="fr-CA" w:eastAsia="en-CA"/>
        </w:rPr>
        <w:sectPr w:rsidR="00D257D5" w:rsidRPr="003D3B0D" w:rsidSect="0022335B">
          <w:pgSz w:w="15840" w:h="12240" w:orient="landscape"/>
          <w:pgMar w:top="720" w:right="0" w:bottom="720" w:left="720" w:header="0" w:footer="648" w:gutter="0"/>
          <w:cols w:space="720"/>
          <w:titlePg/>
          <w:docGrid w:linePitch="299"/>
        </w:sectPr>
      </w:pPr>
    </w:p>
    <w:p w14:paraId="27A87B47" w14:textId="3C8105D9" w:rsidR="00D257D5" w:rsidRPr="003D3B0D" w:rsidRDefault="00DD2822" w:rsidP="00D257D5">
      <w:pPr>
        <w:tabs>
          <w:tab w:val="left" w:pos="14314"/>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805696" behindDoc="0" locked="0" layoutInCell="1" allowOverlap="1" wp14:anchorId="27A8856D" wp14:editId="56169C8F">
                <wp:simplePos x="0" y="0"/>
                <wp:positionH relativeFrom="column">
                  <wp:posOffset>32385</wp:posOffset>
                </wp:positionH>
                <wp:positionV relativeFrom="paragraph">
                  <wp:posOffset>-281305</wp:posOffset>
                </wp:positionV>
                <wp:extent cx="9786620" cy="1101725"/>
                <wp:effectExtent l="0" t="0" r="0" b="3175"/>
                <wp:wrapNone/>
                <wp:docPr id="921"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1101725"/>
                        </a:xfrm>
                        <a:prstGeom prst="rect">
                          <a:avLst/>
                        </a:prstGeom>
                        <a:noFill/>
                        <a:ln w="9525">
                          <a:noFill/>
                          <a:miter lim="800000"/>
                          <a:headEnd/>
                          <a:tailEnd/>
                        </a:ln>
                      </wps:spPr>
                      <wps:txbx>
                        <w:txbxContent>
                          <w:p w14:paraId="27A887AB" w14:textId="77777777" w:rsidR="00966AC0" w:rsidRPr="00B82A55" w:rsidRDefault="00966AC0" w:rsidP="00F6283F">
                            <w:pPr>
                              <w:jc w:val="center"/>
                              <w:rPr>
                                <w:lang w:val="fr-CA"/>
                              </w:rPr>
                            </w:pPr>
                            <w:r>
                              <w:rPr>
                                <w:rFonts w:eastAsia="+mj-ea" w:cs="+mj-cs"/>
                                <w:color w:val="17375E"/>
                                <w:kern w:val="24"/>
                                <w:sz w:val="72"/>
                                <w:szCs w:val="56"/>
                                <w:lang w:val="fr-CA"/>
                              </w:rPr>
                              <w:t xml:space="preserve">Commentaires additionnels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6D" id="_x0000_s1043" style="position:absolute;margin-left:2.55pt;margin-top:-22.15pt;width:770.6pt;height:86.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" filled="f" stroked="f">
                <v:path arrowok="t"/>
                <o:lock v:ext="edit" grouping="t"/>
                <v:textbox>
                  <w:txbxContent>
                    <w:p w14:paraId="27A887AB" w14:textId="77777777" w:rsidR="00966AC0" w:rsidRPr="00B82A55" w:rsidRDefault="00966AC0" w:rsidP="00F6283F">
                      <w:pPr>
                        <w:jc w:val="center"/>
                        <w:rPr>
                          <w:lang w:val="fr-CA"/>
                        </w:rPr>
                      </w:pPr>
                      <w:r>
                        <w:rPr>
                          <w:rFonts w:eastAsia="+mj-ea" w:cs="+mj-cs"/>
                          <w:color w:val="17375E"/>
                          <w:kern w:val="24"/>
                          <w:sz w:val="72"/>
                          <w:szCs w:val="56"/>
                          <w:lang w:val="fr-CA"/>
                        </w:rPr>
                        <w:t xml:space="preserve">Commentaires additionnels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68832" behindDoc="1" locked="0" layoutInCell="1" allowOverlap="1" wp14:anchorId="27A8856E" wp14:editId="71BCDA73">
                <wp:simplePos x="0" y="0"/>
                <wp:positionH relativeFrom="column">
                  <wp:posOffset>-445770</wp:posOffset>
                </wp:positionH>
                <wp:positionV relativeFrom="paragraph">
                  <wp:posOffset>-442595</wp:posOffset>
                </wp:positionV>
                <wp:extent cx="474980" cy="7782560"/>
                <wp:effectExtent l="20955" t="14605" r="18415" b="13335"/>
                <wp:wrapNone/>
                <wp:docPr id="920"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378BAC" id="Rectangle 827" o:spid="_x0000_s1026" style="position:absolute;margin-left:-35.1pt;margin-top:-34.85pt;width:37.4pt;height:612.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" fillcolor="#17365d [2415]" strokecolor="#17365d [2415]" strokeweight="2pt"/>
            </w:pict>
          </mc:Fallback>
        </mc:AlternateContent>
      </w:r>
    </w:p>
    <w:p w14:paraId="27A87B48" w14:textId="2130D4D7" w:rsidR="00BA6744" w:rsidRPr="003D3B0D" w:rsidRDefault="00DD2822" w:rsidP="00BA6744">
      <w:pPr>
        <w:tabs>
          <w:tab w:val="left" w:pos="1433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39488" behindDoc="0" locked="0" layoutInCell="1" allowOverlap="1" wp14:anchorId="27A8856F" wp14:editId="153EB19F">
                <wp:simplePos x="0" y="0"/>
                <wp:positionH relativeFrom="column">
                  <wp:posOffset>141605</wp:posOffset>
                </wp:positionH>
                <wp:positionV relativeFrom="paragraph">
                  <wp:posOffset>121920</wp:posOffset>
                </wp:positionV>
                <wp:extent cx="9309735" cy="574675"/>
                <wp:effectExtent l="0" t="3175" r="0" b="3175"/>
                <wp:wrapNone/>
                <wp:docPr id="919"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AC" w14:textId="77777777" w:rsidR="00966AC0" w:rsidRPr="006E3498" w:rsidRDefault="00966AC0" w:rsidP="002A2EE2">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 les clients de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599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AD" w14:textId="77777777" w:rsidR="00966AC0" w:rsidRPr="006E3498" w:rsidRDefault="00966AC0" w:rsidP="002A2EE2">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6F" id="Text Box 957" o:spid="_x0000_s1044" type="#_x0000_t202" style="position:absolute;margin-left:11.15pt;margin-top:9.6pt;width:733.05pt;height:4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" stroked="f">
                <v:textbox>
                  <w:txbxContent>
                    <w:p w14:paraId="27A887AC" w14:textId="77777777" w:rsidR="00966AC0" w:rsidRPr="006E3498" w:rsidRDefault="00966AC0" w:rsidP="002A2EE2">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 les clients de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599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AD" w14:textId="77777777" w:rsidR="00966AC0" w:rsidRPr="006E3498" w:rsidRDefault="00966AC0" w:rsidP="002A2EE2">
                      <w:pPr>
                        <w:ind w:right="266"/>
                        <w:rPr>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04672" behindDoc="1" locked="0" layoutInCell="1" allowOverlap="1" wp14:anchorId="27A88570" wp14:editId="7698DA84">
                <wp:simplePos x="0" y="0"/>
                <wp:positionH relativeFrom="column">
                  <wp:posOffset>-442595</wp:posOffset>
                </wp:positionH>
                <wp:positionV relativeFrom="paragraph">
                  <wp:posOffset>-447675</wp:posOffset>
                </wp:positionV>
                <wp:extent cx="474980" cy="7782560"/>
                <wp:effectExtent l="14605" t="14605" r="15240" b="13335"/>
                <wp:wrapNone/>
                <wp:docPr id="91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944FB1" id="Rectangle 888" o:spid="_x0000_s1026" style="position:absolute;margin-left:-34.85pt;margin-top:-35.25pt;width:37.4pt;height:612.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" fillcolor="#17365d [2415]" strokecolor="#17365d [2415]" strokeweight="2pt"/>
            </w:pict>
          </mc:Fallback>
        </mc:AlternateContent>
      </w:r>
    </w:p>
    <w:tbl>
      <w:tblPr>
        <w:tblpPr w:leftFromText="180" w:rightFromText="180" w:vertAnchor="text" w:horzAnchor="page" w:tblpX="2752" w:tblpY="480"/>
        <w:tblW w:w="10905" w:type="dxa"/>
        <w:tblCellMar>
          <w:left w:w="0" w:type="dxa"/>
          <w:right w:w="0" w:type="dxa"/>
        </w:tblCellMar>
        <w:tblLook w:val="04A0" w:firstRow="1" w:lastRow="0" w:firstColumn="1" w:lastColumn="0" w:noHBand="0" w:noVBand="1"/>
      </w:tblPr>
      <w:tblGrid>
        <w:gridCol w:w="20"/>
        <w:gridCol w:w="9381"/>
        <w:gridCol w:w="1504"/>
      </w:tblGrid>
      <w:tr w:rsidR="00F6283F" w:rsidRPr="003D3B0D" w14:paraId="27A87B4C" w14:textId="77777777" w:rsidTr="00F6283F">
        <w:trPr>
          <w:gridBefore w:val="1"/>
          <w:wBefore w:w="20" w:type="dxa"/>
          <w:trHeight w:val="563"/>
        </w:trPr>
        <w:tc>
          <w:tcPr>
            <w:tcW w:w="9389"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hideMark/>
          </w:tcPr>
          <w:p w14:paraId="27A87B49" w14:textId="77777777" w:rsidR="00F6283F" w:rsidRPr="003D3B0D" w:rsidRDefault="00F6283F" w:rsidP="00F6283F">
            <w:pPr>
              <w:spacing w:after="0" w:line="240" w:lineRule="auto"/>
              <w:rPr>
                <w:rFonts w:ascii="Arial" w:eastAsia="Times New Roman" w:hAnsi="Arial" w:cs="Arial"/>
                <w:sz w:val="28"/>
                <w:szCs w:val="36"/>
                <w:lang w:val="fr-CA" w:eastAsia="en-CA"/>
              </w:rPr>
            </w:pPr>
          </w:p>
        </w:tc>
        <w:tc>
          <w:tcPr>
            <w:tcW w:w="1496"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7B4A" w14:textId="77777777" w:rsidR="00F6283F" w:rsidRPr="003D3B0D" w:rsidRDefault="002A2EE2" w:rsidP="00F6283F">
            <w:pPr>
              <w:spacing w:after="0" w:line="240" w:lineRule="auto"/>
              <w:jc w:val="center"/>
              <w:rPr>
                <w:rFonts w:ascii="Arial" w:eastAsia="Times New Roman" w:hAnsi="Arial" w:cs="Arial"/>
                <w:sz w:val="28"/>
                <w:szCs w:val="36"/>
                <w:lang w:val="fr-CA" w:eastAsia="en-CA"/>
              </w:rPr>
            </w:pPr>
            <w:r w:rsidRPr="003D3B0D">
              <w:rPr>
                <w:rFonts w:eastAsia="Times New Roman" w:cs="Arial"/>
                <w:b/>
                <w:bCs/>
                <w:color w:val="FFFFFF"/>
                <w:kern w:val="24"/>
                <w:sz w:val="28"/>
                <w:szCs w:val="24"/>
                <w:lang w:val="fr-CA" w:eastAsia="en-CA"/>
              </w:rPr>
              <w:t>Fréquence</w:t>
            </w:r>
          </w:p>
          <w:p w14:paraId="27A87B4B" w14:textId="77777777" w:rsidR="00F6283F" w:rsidRPr="003D3B0D" w:rsidRDefault="00F6283F" w:rsidP="00F6283F">
            <w:pPr>
              <w:spacing w:after="0" w:line="240" w:lineRule="auto"/>
              <w:jc w:val="center"/>
              <w:rPr>
                <w:rFonts w:ascii="Arial" w:eastAsia="Times New Roman" w:hAnsi="Arial" w:cs="Arial"/>
                <w:sz w:val="28"/>
                <w:szCs w:val="36"/>
                <w:lang w:val="fr-CA" w:eastAsia="en-CA"/>
              </w:rPr>
            </w:pPr>
            <w:r w:rsidRPr="003D3B0D">
              <w:rPr>
                <w:rFonts w:eastAsia="Times New Roman" w:cs="Arial"/>
                <w:b/>
                <w:bCs/>
                <w:color w:val="FFFFFF"/>
                <w:kern w:val="24"/>
                <w:sz w:val="28"/>
                <w:szCs w:val="24"/>
                <w:lang w:val="fr-CA" w:eastAsia="en-CA"/>
              </w:rPr>
              <w:t xml:space="preserve">(n=599) </w:t>
            </w:r>
          </w:p>
        </w:tc>
      </w:tr>
      <w:tr w:rsidR="00F6283F" w:rsidRPr="003D3B0D" w14:paraId="27A87B4F" w14:textId="77777777" w:rsidTr="00F6283F">
        <w:trPr>
          <w:trHeight w:val="540"/>
        </w:trPr>
        <w:tc>
          <w:tcPr>
            <w:tcW w:w="9409"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4D" w14:textId="77777777" w:rsidR="00F6283F" w:rsidRPr="005F07D2" w:rsidRDefault="002A2EE2" w:rsidP="00F6283F">
            <w:pPr>
              <w:spacing w:after="0" w:line="240" w:lineRule="auto"/>
              <w:jc w:val="center"/>
              <w:rPr>
                <w:rFonts w:eastAsia="Times New Roman" w:cs="Arial"/>
                <w:color w:val="0F243E" w:themeColor="text2" w:themeShade="80"/>
                <w:sz w:val="26"/>
                <w:szCs w:val="26"/>
                <w:lang w:val="fr-CA" w:eastAsia="en-CA"/>
              </w:rPr>
            </w:pPr>
            <w:r w:rsidRPr="005F07D2">
              <w:rPr>
                <w:rFonts w:cs="Lucida Grande"/>
                <w:color w:val="0F243E" w:themeColor="text2" w:themeShade="80"/>
                <w:sz w:val="26"/>
                <w:szCs w:val="26"/>
                <w:lang w:val="fr-CA"/>
              </w:rPr>
              <w:t>Bon service/Informations crédibles/ Satisfait</w:t>
            </w:r>
          </w:p>
        </w:tc>
        <w:tc>
          <w:tcPr>
            <w:tcW w:w="14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4E" w14:textId="77777777" w:rsidR="00F6283F" w:rsidRPr="005F07D2" w:rsidRDefault="005F07D2" w:rsidP="00F6283F">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34,</w:t>
            </w:r>
            <w:r w:rsidR="00F6283F" w:rsidRPr="005F07D2">
              <w:rPr>
                <w:rFonts w:asciiTheme="minorHAnsi" w:eastAsia="Times New Roman" w:hAnsiTheme="minorHAnsi" w:cs="Arial"/>
                <w:color w:val="0F243E" w:themeColor="text2" w:themeShade="80"/>
                <w:sz w:val="28"/>
                <w:szCs w:val="36"/>
                <w:lang w:val="fr-CA" w:eastAsia="en-CA"/>
              </w:rPr>
              <w:t>7</w:t>
            </w:r>
            <w:r w:rsidRPr="005F07D2">
              <w:rPr>
                <w:rFonts w:asciiTheme="minorHAnsi" w:eastAsia="Times New Roman" w:hAnsiTheme="minorHAnsi" w:cs="Arial"/>
                <w:color w:val="0F243E" w:themeColor="text2" w:themeShade="80"/>
                <w:sz w:val="28"/>
                <w:szCs w:val="36"/>
                <w:lang w:val="fr-CA" w:eastAsia="en-CA"/>
              </w:rPr>
              <w:t xml:space="preserve"> </w:t>
            </w:r>
            <w:r w:rsidR="00F6283F" w:rsidRPr="005F07D2">
              <w:rPr>
                <w:rFonts w:asciiTheme="minorHAnsi" w:eastAsia="Times New Roman" w:hAnsiTheme="minorHAnsi" w:cs="Arial"/>
                <w:color w:val="0F243E" w:themeColor="text2" w:themeShade="80"/>
                <w:sz w:val="28"/>
                <w:szCs w:val="36"/>
                <w:lang w:val="fr-CA" w:eastAsia="en-CA"/>
              </w:rPr>
              <w:t>%</w:t>
            </w:r>
          </w:p>
        </w:tc>
      </w:tr>
      <w:tr w:rsidR="00F6283F" w:rsidRPr="003D3B0D" w14:paraId="27A87B52" w14:textId="77777777" w:rsidTr="00F6283F">
        <w:trPr>
          <w:trHeight w:val="530"/>
        </w:trPr>
        <w:tc>
          <w:tcPr>
            <w:tcW w:w="94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B50" w14:textId="77777777" w:rsidR="00F6283F" w:rsidRPr="005F07D2" w:rsidRDefault="002A2EE2" w:rsidP="002A2EE2">
            <w:pPr>
              <w:spacing w:after="0" w:line="240" w:lineRule="auto"/>
              <w:jc w:val="center"/>
              <w:rPr>
                <w:rFonts w:eastAsia="Times New Roman" w:cs="Arial"/>
                <w:color w:val="0F243E" w:themeColor="text2" w:themeShade="80"/>
                <w:sz w:val="26"/>
                <w:szCs w:val="26"/>
                <w:lang w:val="fr-CA" w:eastAsia="en-CA"/>
              </w:rPr>
            </w:pPr>
            <w:r w:rsidRPr="005F07D2">
              <w:rPr>
                <w:rFonts w:cs="Lucida Grande"/>
                <w:color w:val="0F243E" w:themeColor="text2" w:themeShade="80"/>
                <w:sz w:val="26"/>
                <w:szCs w:val="26"/>
                <w:lang w:val="fr-CA"/>
              </w:rPr>
              <w:t xml:space="preserve">Besoin de fixer le site </w:t>
            </w:r>
            <w:r w:rsidR="00827945" w:rsidRPr="005F07D2">
              <w:rPr>
                <w:rFonts w:cs="Lucida Grande"/>
                <w:color w:val="0F243E" w:themeColor="text2" w:themeShade="80"/>
                <w:sz w:val="26"/>
                <w:szCs w:val="26"/>
                <w:lang w:val="fr-CA"/>
              </w:rPr>
              <w:t>Web</w:t>
            </w:r>
            <w:r w:rsidR="00F6283F" w:rsidRPr="005F07D2">
              <w:rPr>
                <w:rFonts w:cs="Lucida Grande"/>
                <w:color w:val="0F243E" w:themeColor="text2" w:themeShade="80"/>
                <w:sz w:val="26"/>
                <w:szCs w:val="26"/>
                <w:lang w:val="fr-CA"/>
              </w:rPr>
              <w:t>/</w:t>
            </w:r>
            <w:r w:rsidRPr="005F07D2">
              <w:rPr>
                <w:rFonts w:cs="Lucida Grande"/>
                <w:color w:val="0F243E" w:themeColor="text2" w:themeShade="80"/>
                <w:sz w:val="26"/>
                <w:szCs w:val="26"/>
                <w:lang w:val="fr-CA"/>
              </w:rPr>
              <w:t xml:space="preserve">Le format du site </w:t>
            </w:r>
            <w:r w:rsidR="00827945" w:rsidRPr="005F07D2">
              <w:rPr>
                <w:rFonts w:cs="Lucida Grande"/>
                <w:color w:val="0F243E" w:themeColor="text2" w:themeShade="80"/>
                <w:sz w:val="26"/>
                <w:szCs w:val="26"/>
                <w:lang w:val="fr-CA"/>
              </w:rPr>
              <w:t>Web</w:t>
            </w:r>
            <w:r w:rsidRPr="005F07D2">
              <w:rPr>
                <w:rFonts w:cs="Lucida Grande"/>
                <w:color w:val="0F243E" w:themeColor="text2" w:themeShade="80"/>
                <w:sz w:val="26"/>
                <w:szCs w:val="26"/>
                <w:lang w:val="fr-CA"/>
              </w:rPr>
              <w:t xml:space="preserve">/La navigation prend trop de temps </w:t>
            </w:r>
            <w:r w:rsidR="00F6283F" w:rsidRPr="005F07D2">
              <w:rPr>
                <w:rFonts w:cs="Lucida Grande"/>
                <w:color w:val="0F243E" w:themeColor="text2" w:themeShade="80"/>
                <w:sz w:val="26"/>
                <w:szCs w:val="26"/>
                <w:lang w:val="fr-CA"/>
              </w:rPr>
              <w:t>/</w:t>
            </w:r>
            <w:r w:rsidRPr="005F07D2">
              <w:rPr>
                <w:rFonts w:cs="Lucida Grande"/>
                <w:color w:val="0F243E" w:themeColor="text2" w:themeShade="80"/>
                <w:sz w:val="26"/>
                <w:szCs w:val="26"/>
                <w:lang w:val="fr-CA"/>
              </w:rPr>
              <w:t>Moteur de recherche faible</w:t>
            </w:r>
          </w:p>
        </w:tc>
        <w:tc>
          <w:tcPr>
            <w:tcW w:w="149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B51" w14:textId="77777777" w:rsidR="00F6283F" w:rsidRPr="005F07D2" w:rsidRDefault="005F07D2" w:rsidP="00F6283F">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19,</w:t>
            </w:r>
            <w:r w:rsidR="00F6283F" w:rsidRPr="005F07D2">
              <w:rPr>
                <w:rFonts w:asciiTheme="minorHAnsi" w:eastAsia="Times New Roman" w:hAnsiTheme="minorHAnsi" w:cs="Arial"/>
                <w:color w:val="0F243E" w:themeColor="text2" w:themeShade="80"/>
                <w:sz w:val="28"/>
                <w:szCs w:val="36"/>
                <w:lang w:val="fr-CA" w:eastAsia="en-CA"/>
              </w:rPr>
              <w:t>4</w:t>
            </w:r>
            <w:r w:rsidRPr="005F07D2">
              <w:rPr>
                <w:rFonts w:asciiTheme="minorHAnsi" w:eastAsia="Times New Roman" w:hAnsiTheme="minorHAnsi" w:cs="Arial"/>
                <w:color w:val="0F243E" w:themeColor="text2" w:themeShade="80"/>
                <w:sz w:val="28"/>
                <w:szCs w:val="36"/>
                <w:lang w:val="fr-CA" w:eastAsia="en-CA"/>
              </w:rPr>
              <w:t xml:space="preserve"> </w:t>
            </w:r>
            <w:r w:rsidR="00F6283F" w:rsidRPr="005F07D2">
              <w:rPr>
                <w:rFonts w:asciiTheme="minorHAnsi" w:eastAsia="Times New Roman" w:hAnsiTheme="minorHAnsi" w:cs="Arial"/>
                <w:color w:val="0F243E" w:themeColor="text2" w:themeShade="80"/>
                <w:sz w:val="28"/>
                <w:szCs w:val="36"/>
                <w:lang w:val="fr-CA" w:eastAsia="en-CA"/>
              </w:rPr>
              <w:t>%</w:t>
            </w:r>
          </w:p>
        </w:tc>
      </w:tr>
      <w:tr w:rsidR="00F6283F" w:rsidRPr="003D3B0D" w14:paraId="27A87B55" w14:textId="77777777" w:rsidTr="00F6283F">
        <w:trPr>
          <w:trHeight w:val="529"/>
        </w:trPr>
        <w:tc>
          <w:tcPr>
            <w:tcW w:w="94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53" w14:textId="77777777" w:rsidR="00F6283F" w:rsidRPr="005F07D2" w:rsidRDefault="00CB25EA" w:rsidP="00CB25EA">
            <w:pPr>
              <w:spacing w:after="0" w:line="240" w:lineRule="auto"/>
              <w:jc w:val="center"/>
              <w:rPr>
                <w:rFonts w:eastAsia="Times New Roman" w:cs="Arial"/>
                <w:color w:val="0F243E" w:themeColor="text2" w:themeShade="80"/>
                <w:sz w:val="26"/>
                <w:szCs w:val="26"/>
                <w:lang w:val="fr-CA" w:eastAsia="en-CA"/>
              </w:rPr>
            </w:pPr>
            <w:r w:rsidRPr="005F07D2">
              <w:rPr>
                <w:rFonts w:cs="Lucida Grande"/>
                <w:color w:val="0F243E" w:themeColor="text2" w:themeShade="80"/>
                <w:sz w:val="26"/>
                <w:szCs w:val="26"/>
                <w:lang w:val="fr-CA"/>
              </w:rPr>
              <w:t>Mal organisé</w:t>
            </w:r>
            <w:r w:rsidR="00F6283F" w:rsidRPr="005F07D2">
              <w:rPr>
                <w:rFonts w:cs="Lucida Grande"/>
                <w:color w:val="0F243E" w:themeColor="text2" w:themeShade="80"/>
                <w:sz w:val="26"/>
                <w:szCs w:val="26"/>
                <w:lang w:val="fr-CA"/>
              </w:rPr>
              <w:t>/</w:t>
            </w:r>
            <w:r w:rsidRPr="005F07D2">
              <w:rPr>
                <w:rFonts w:cs="Lucida Grande"/>
                <w:color w:val="0F243E" w:themeColor="text2" w:themeShade="80"/>
                <w:sz w:val="26"/>
                <w:szCs w:val="26"/>
                <w:lang w:val="fr-CA"/>
              </w:rPr>
              <w:t>Pas intuitif</w:t>
            </w:r>
            <w:r w:rsidR="00F6283F" w:rsidRPr="005F07D2">
              <w:rPr>
                <w:rFonts w:cs="Lucida Grande"/>
                <w:color w:val="0F243E" w:themeColor="text2" w:themeShade="80"/>
                <w:sz w:val="26"/>
                <w:szCs w:val="26"/>
                <w:lang w:val="fr-CA"/>
              </w:rPr>
              <w:t>/</w:t>
            </w:r>
            <w:r w:rsidRPr="005F07D2">
              <w:rPr>
                <w:rFonts w:cs="Lucida Grande"/>
                <w:color w:val="0F243E" w:themeColor="text2" w:themeShade="80"/>
                <w:sz w:val="26"/>
                <w:szCs w:val="26"/>
                <w:lang w:val="fr-CA"/>
              </w:rPr>
              <w:t>Services non professionnels</w:t>
            </w:r>
            <w:r w:rsidR="00F6283F" w:rsidRPr="005F07D2">
              <w:rPr>
                <w:rFonts w:cs="Lucida Grande"/>
                <w:color w:val="0F243E" w:themeColor="text2" w:themeShade="80"/>
                <w:sz w:val="26"/>
                <w:szCs w:val="26"/>
                <w:lang w:val="fr-CA"/>
              </w:rPr>
              <w:t>/</w:t>
            </w:r>
            <w:r w:rsidRPr="005F07D2">
              <w:rPr>
                <w:rFonts w:cs="Lucida Grande"/>
                <w:color w:val="0F243E" w:themeColor="text2" w:themeShade="80"/>
                <w:sz w:val="26"/>
                <w:szCs w:val="26"/>
                <w:lang w:val="fr-CA"/>
              </w:rPr>
              <w:t>Erreur</w:t>
            </w:r>
            <w:r w:rsidR="00F6283F" w:rsidRPr="005F07D2">
              <w:rPr>
                <w:rFonts w:cs="Lucida Grande"/>
                <w:color w:val="0F243E" w:themeColor="text2" w:themeShade="80"/>
                <w:sz w:val="26"/>
                <w:szCs w:val="26"/>
                <w:lang w:val="fr-CA"/>
              </w:rPr>
              <w:t>s</w:t>
            </w:r>
          </w:p>
        </w:tc>
        <w:tc>
          <w:tcPr>
            <w:tcW w:w="149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B54" w14:textId="77777777" w:rsidR="00F6283F" w:rsidRPr="005F07D2" w:rsidRDefault="005F07D2" w:rsidP="00F6283F">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18,</w:t>
            </w:r>
            <w:r w:rsidR="00F6283F" w:rsidRPr="005F07D2">
              <w:rPr>
                <w:rFonts w:asciiTheme="minorHAnsi" w:eastAsia="Times New Roman" w:hAnsiTheme="minorHAnsi" w:cs="Arial"/>
                <w:color w:val="0F243E" w:themeColor="text2" w:themeShade="80"/>
                <w:sz w:val="28"/>
                <w:szCs w:val="36"/>
                <w:lang w:val="fr-CA" w:eastAsia="en-CA"/>
              </w:rPr>
              <w:t>4</w:t>
            </w:r>
            <w:r w:rsidRPr="005F07D2">
              <w:rPr>
                <w:rFonts w:asciiTheme="minorHAnsi" w:eastAsia="Times New Roman" w:hAnsiTheme="minorHAnsi" w:cs="Arial"/>
                <w:color w:val="0F243E" w:themeColor="text2" w:themeShade="80"/>
                <w:sz w:val="28"/>
                <w:szCs w:val="36"/>
                <w:lang w:val="fr-CA" w:eastAsia="en-CA"/>
              </w:rPr>
              <w:t xml:space="preserve"> </w:t>
            </w:r>
            <w:r w:rsidR="00F6283F" w:rsidRPr="005F07D2">
              <w:rPr>
                <w:rFonts w:asciiTheme="minorHAnsi" w:eastAsia="Times New Roman" w:hAnsiTheme="minorHAnsi" w:cs="Arial"/>
                <w:color w:val="0F243E" w:themeColor="text2" w:themeShade="80"/>
                <w:sz w:val="28"/>
                <w:szCs w:val="36"/>
                <w:lang w:val="fr-CA" w:eastAsia="en-CA"/>
              </w:rPr>
              <w:t>%</w:t>
            </w:r>
          </w:p>
        </w:tc>
      </w:tr>
      <w:tr w:rsidR="00F6283F" w:rsidRPr="003D3B0D" w14:paraId="27A87B58" w14:textId="77777777" w:rsidTr="00F6283F">
        <w:trPr>
          <w:trHeight w:val="465"/>
        </w:trPr>
        <w:tc>
          <w:tcPr>
            <w:tcW w:w="94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B56" w14:textId="77777777" w:rsidR="00F6283F" w:rsidRPr="005F07D2" w:rsidRDefault="00CB25EA" w:rsidP="00CB25EA">
            <w:pPr>
              <w:spacing w:after="0" w:line="240" w:lineRule="auto"/>
              <w:jc w:val="center"/>
              <w:rPr>
                <w:rFonts w:eastAsia="Times New Roman" w:cs="Arial"/>
                <w:color w:val="0F243E" w:themeColor="text2" w:themeShade="80"/>
                <w:sz w:val="26"/>
                <w:szCs w:val="26"/>
                <w:lang w:val="fr-CA" w:eastAsia="en-CA"/>
              </w:rPr>
            </w:pPr>
            <w:r w:rsidRPr="005F07D2">
              <w:rPr>
                <w:rFonts w:cs="Lucida Grande"/>
                <w:color w:val="0F243E" w:themeColor="text2" w:themeShade="80"/>
                <w:sz w:val="26"/>
                <w:szCs w:val="26"/>
                <w:lang w:val="fr-CA"/>
              </w:rPr>
              <w:t>Besoin de contenir plus d’information</w:t>
            </w:r>
            <w:r w:rsidR="00F6283F" w:rsidRPr="005F07D2">
              <w:rPr>
                <w:rFonts w:cs="Lucida Grande"/>
                <w:color w:val="0F243E" w:themeColor="text2" w:themeShade="80"/>
                <w:sz w:val="26"/>
                <w:szCs w:val="26"/>
                <w:lang w:val="fr-CA"/>
              </w:rPr>
              <w:t>/</w:t>
            </w:r>
            <w:r w:rsidRPr="005F07D2">
              <w:rPr>
                <w:rFonts w:cs="Lucida Grande"/>
                <w:color w:val="0F243E" w:themeColor="text2" w:themeShade="80"/>
                <w:sz w:val="26"/>
                <w:szCs w:val="26"/>
                <w:lang w:val="fr-CA"/>
              </w:rPr>
              <w:t>Plus de contenu en ligne</w:t>
            </w:r>
            <w:r w:rsidR="00F6283F" w:rsidRPr="005F07D2">
              <w:rPr>
                <w:rFonts w:eastAsia="Times New Roman" w:cs="Arial"/>
                <w:color w:val="0F243E" w:themeColor="text2" w:themeShade="80"/>
                <w:kern w:val="24"/>
                <w:sz w:val="26"/>
                <w:szCs w:val="26"/>
                <w:lang w:val="fr-CA" w:eastAsia="en-CA"/>
              </w:rPr>
              <w:t xml:space="preserve"> </w:t>
            </w:r>
          </w:p>
        </w:tc>
        <w:tc>
          <w:tcPr>
            <w:tcW w:w="149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B57" w14:textId="77777777" w:rsidR="00F6283F" w:rsidRPr="005F07D2" w:rsidRDefault="00F6283F" w:rsidP="005F07D2">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16</w:t>
            </w:r>
            <w:r w:rsidR="005F07D2" w:rsidRPr="005F07D2">
              <w:rPr>
                <w:rFonts w:asciiTheme="minorHAnsi" w:eastAsia="Times New Roman" w:hAnsiTheme="minorHAnsi" w:cs="Arial"/>
                <w:color w:val="0F243E" w:themeColor="text2" w:themeShade="80"/>
                <w:sz w:val="28"/>
                <w:szCs w:val="36"/>
                <w:lang w:val="fr-CA" w:eastAsia="en-CA"/>
              </w:rPr>
              <w:t>,</w:t>
            </w:r>
            <w:r w:rsidRPr="005F07D2">
              <w:rPr>
                <w:rFonts w:asciiTheme="minorHAnsi" w:eastAsia="Times New Roman" w:hAnsiTheme="minorHAnsi" w:cs="Arial"/>
                <w:color w:val="0F243E" w:themeColor="text2" w:themeShade="80"/>
                <w:sz w:val="28"/>
                <w:szCs w:val="36"/>
                <w:lang w:val="fr-CA" w:eastAsia="en-CA"/>
              </w:rPr>
              <w:t>9</w:t>
            </w:r>
            <w:r w:rsidR="005F07D2" w:rsidRPr="005F07D2">
              <w:rPr>
                <w:rFonts w:asciiTheme="minorHAnsi" w:eastAsia="Times New Roman" w:hAnsiTheme="minorHAnsi" w:cs="Arial"/>
                <w:color w:val="0F243E" w:themeColor="text2" w:themeShade="80"/>
                <w:sz w:val="28"/>
                <w:szCs w:val="36"/>
                <w:lang w:val="fr-CA" w:eastAsia="en-CA"/>
              </w:rPr>
              <w:t xml:space="preserve"> </w:t>
            </w:r>
            <w:r w:rsidRPr="005F07D2">
              <w:rPr>
                <w:rFonts w:asciiTheme="minorHAnsi" w:eastAsia="Times New Roman" w:hAnsiTheme="minorHAnsi" w:cs="Arial"/>
                <w:color w:val="0F243E" w:themeColor="text2" w:themeShade="80"/>
                <w:sz w:val="28"/>
                <w:szCs w:val="36"/>
                <w:lang w:val="fr-CA" w:eastAsia="en-CA"/>
              </w:rPr>
              <w:t>%</w:t>
            </w:r>
          </w:p>
        </w:tc>
      </w:tr>
      <w:tr w:rsidR="00F6283F" w:rsidRPr="003D3B0D" w14:paraId="27A87B5B" w14:textId="77777777" w:rsidTr="00F6283F">
        <w:trPr>
          <w:trHeight w:val="465"/>
        </w:trPr>
        <w:tc>
          <w:tcPr>
            <w:tcW w:w="94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59" w14:textId="77777777" w:rsidR="00F6283F" w:rsidRPr="005F07D2" w:rsidRDefault="00CB25EA" w:rsidP="00CB25EA">
            <w:pPr>
              <w:spacing w:after="0" w:line="240" w:lineRule="auto"/>
              <w:jc w:val="center"/>
              <w:rPr>
                <w:rFonts w:eastAsia="Times New Roman" w:cs="Arial"/>
                <w:color w:val="0F243E" w:themeColor="text2" w:themeShade="80"/>
                <w:sz w:val="26"/>
                <w:szCs w:val="26"/>
                <w:lang w:val="fr-CA" w:eastAsia="en-CA"/>
              </w:rPr>
            </w:pPr>
            <w:r w:rsidRPr="005F07D2">
              <w:rPr>
                <w:rFonts w:cs="Lucida Grande"/>
                <w:color w:val="0F243E" w:themeColor="text2" w:themeShade="80"/>
                <w:sz w:val="26"/>
                <w:szCs w:val="26"/>
                <w:lang w:val="fr-CA"/>
              </w:rPr>
              <w:t>En attente de numérisation des fichiers de WW2</w:t>
            </w:r>
            <w:r w:rsidR="00F6283F" w:rsidRPr="005F07D2">
              <w:rPr>
                <w:rFonts w:cs="Lucida Grande"/>
                <w:color w:val="0F243E" w:themeColor="text2" w:themeShade="80"/>
                <w:sz w:val="26"/>
                <w:szCs w:val="26"/>
                <w:lang w:val="fr-CA"/>
              </w:rPr>
              <w:t>/</w:t>
            </w:r>
            <w:r w:rsidRPr="005F07D2">
              <w:rPr>
                <w:rFonts w:cs="Lucida Grande"/>
                <w:color w:val="0F243E" w:themeColor="text2" w:themeShade="80"/>
                <w:sz w:val="26"/>
                <w:szCs w:val="26"/>
                <w:lang w:val="fr-CA"/>
              </w:rPr>
              <w:t>Manque des items</w:t>
            </w:r>
          </w:p>
        </w:tc>
        <w:tc>
          <w:tcPr>
            <w:tcW w:w="149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B5A" w14:textId="77777777" w:rsidR="00F6283F" w:rsidRPr="005F07D2" w:rsidRDefault="005F07D2" w:rsidP="00F6283F">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5,</w:t>
            </w:r>
            <w:r w:rsidR="00F6283F" w:rsidRPr="005F07D2">
              <w:rPr>
                <w:rFonts w:asciiTheme="minorHAnsi" w:eastAsia="Times New Roman" w:hAnsiTheme="minorHAnsi" w:cs="Arial"/>
                <w:color w:val="0F243E" w:themeColor="text2" w:themeShade="80"/>
                <w:sz w:val="28"/>
                <w:szCs w:val="36"/>
                <w:lang w:val="fr-CA" w:eastAsia="en-CA"/>
              </w:rPr>
              <w:t>2</w:t>
            </w:r>
            <w:r w:rsidRPr="005F07D2">
              <w:rPr>
                <w:rFonts w:asciiTheme="minorHAnsi" w:eastAsia="Times New Roman" w:hAnsiTheme="minorHAnsi" w:cs="Arial"/>
                <w:color w:val="0F243E" w:themeColor="text2" w:themeShade="80"/>
                <w:sz w:val="28"/>
                <w:szCs w:val="36"/>
                <w:lang w:val="fr-CA" w:eastAsia="en-CA"/>
              </w:rPr>
              <w:t xml:space="preserve"> </w:t>
            </w:r>
            <w:r w:rsidR="00F6283F" w:rsidRPr="005F07D2">
              <w:rPr>
                <w:rFonts w:asciiTheme="minorHAnsi" w:eastAsia="Times New Roman" w:hAnsiTheme="minorHAnsi" w:cs="Arial"/>
                <w:color w:val="0F243E" w:themeColor="text2" w:themeShade="80"/>
                <w:sz w:val="28"/>
                <w:szCs w:val="36"/>
                <w:lang w:val="fr-CA" w:eastAsia="en-CA"/>
              </w:rPr>
              <w:t>%</w:t>
            </w:r>
            <w:r w:rsidRPr="005F07D2">
              <w:rPr>
                <w:rFonts w:asciiTheme="minorHAnsi" w:eastAsia="Times New Roman" w:hAnsiTheme="minorHAnsi" w:cs="Arial"/>
                <w:color w:val="0F243E" w:themeColor="text2" w:themeShade="80"/>
                <w:sz w:val="28"/>
                <w:szCs w:val="36"/>
                <w:lang w:val="fr-CA" w:eastAsia="en-CA"/>
              </w:rPr>
              <w:t xml:space="preserve"> </w:t>
            </w:r>
          </w:p>
        </w:tc>
      </w:tr>
      <w:tr w:rsidR="00F6283F" w:rsidRPr="003D3B0D" w14:paraId="27A87B5E" w14:textId="77777777" w:rsidTr="00F6283F">
        <w:trPr>
          <w:trHeight w:val="488"/>
        </w:trPr>
        <w:tc>
          <w:tcPr>
            <w:tcW w:w="94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B5C" w14:textId="77777777" w:rsidR="00F6283F" w:rsidRPr="005F07D2" w:rsidRDefault="00CB25EA" w:rsidP="00CB25EA">
            <w:pPr>
              <w:spacing w:after="0" w:line="240" w:lineRule="auto"/>
              <w:jc w:val="center"/>
              <w:rPr>
                <w:rFonts w:eastAsia="Times New Roman" w:cs="Arial"/>
                <w:color w:val="0F243E" w:themeColor="text2" w:themeShade="80"/>
                <w:sz w:val="26"/>
                <w:szCs w:val="26"/>
                <w:lang w:val="fr-CA" w:eastAsia="en-CA"/>
              </w:rPr>
            </w:pPr>
            <w:r w:rsidRPr="005F07D2">
              <w:rPr>
                <w:rFonts w:cs="Lucida Grande"/>
                <w:color w:val="0F243E" w:themeColor="text2" w:themeShade="80"/>
                <w:sz w:val="26"/>
                <w:szCs w:val="26"/>
                <w:lang w:val="fr-CA"/>
              </w:rPr>
              <w:t>Temps d’attente pour la délivrance des copies</w:t>
            </w:r>
            <w:r w:rsidR="00F6283F" w:rsidRPr="005F07D2">
              <w:rPr>
                <w:rFonts w:cs="Lucida Grande"/>
                <w:color w:val="0F243E" w:themeColor="text2" w:themeShade="80"/>
                <w:sz w:val="26"/>
                <w:szCs w:val="26"/>
                <w:lang w:val="fr-CA"/>
              </w:rPr>
              <w:t>/</w:t>
            </w:r>
            <w:r w:rsidRPr="005F07D2">
              <w:rPr>
                <w:rFonts w:cs="Lucida Grande"/>
                <w:color w:val="0F243E" w:themeColor="text2" w:themeShade="80"/>
                <w:sz w:val="26"/>
                <w:szCs w:val="26"/>
                <w:lang w:val="fr-CA"/>
              </w:rPr>
              <w:t>Temps de réponse lent</w:t>
            </w:r>
          </w:p>
        </w:tc>
        <w:tc>
          <w:tcPr>
            <w:tcW w:w="149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B5D" w14:textId="77777777" w:rsidR="00F6283F" w:rsidRPr="005F07D2" w:rsidRDefault="005F07D2" w:rsidP="00F6283F">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0,</w:t>
            </w:r>
            <w:r w:rsidR="00F6283F" w:rsidRPr="005F07D2">
              <w:rPr>
                <w:rFonts w:asciiTheme="minorHAnsi" w:eastAsia="Times New Roman" w:hAnsiTheme="minorHAnsi" w:cs="Arial"/>
                <w:color w:val="0F243E" w:themeColor="text2" w:themeShade="80"/>
                <w:sz w:val="28"/>
                <w:szCs w:val="36"/>
                <w:lang w:val="fr-CA" w:eastAsia="en-CA"/>
              </w:rPr>
              <w:t>8</w:t>
            </w:r>
            <w:r w:rsidRPr="005F07D2">
              <w:rPr>
                <w:rFonts w:asciiTheme="minorHAnsi" w:eastAsia="Times New Roman" w:hAnsiTheme="minorHAnsi" w:cs="Arial"/>
                <w:color w:val="0F243E" w:themeColor="text2" w:themeShade="80"/>
                <w:sz w:val="28"/>
                <w:szCs w:val="36"/>
                <w:lang w:val="fr-CA" w:eastAsia="en-CA"/>
              </w:rPr>
              <w:t xml:space="preserve"> </w:t>
            </w:r>
            <w:r w:rsidR="00F6283F" w:rsidRPr="005F07D2">
              <w:rPr>
                <w:rFonts w:asciiTheme="minorHAnsi" w:eastAsia="Times New Roman" w:hAnsiTheme="minorHAnsi" w:cs="Arial"/>
                <w:color w:val="0F243E" w:themeColor="text2" w:themeShade="80"/>
                <w:sz w:val="28"/>
                <w:szCs w:val="36"/>
                <w:lang w:val="fr-CA" w:eastAsia="en-CA"/>
              </w:rPr>
              <w:t>%</w:t>
            </w:r>
          </w:p>
        </w:tc>
      </w:tr>
      <w:tr w:rsidR="00F6283F" w:rsidRPr="003D3B0D" w14:paraId="27A87B61" w14:textId="77777777" w:rsidTr="00F6283F">
        <w:trPr>
          <w:trHeight w:val="529"/>
        </w:trPr>
        <w:tc>
          <w:tcPr>
            <w:tcW w:w="94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5F" w14:textId="77777777" w:rsidR="00F6283F" w:rsidRPr="005F07D2" w:rsidRDefault="00CB25EA" w:rsidP="00F6283F">
            <w:pPr>
              <w:spacing w:after="0" w:line="240" w:lineRule="auto"/>
              <w:jc w:val="center"/>
              <w:rPr>
                <w:rFonts w:eastAsia="Times New Roman" w:cs="Arial"/>
                <w:color w:val="0F243E" w:themeColor="text2" w:themeShade="80"/>
                <w:sz w:val="26"/>
                <w:szCs w:val="26"/>
                <w:lang w:val="fr-CA" w:eastAsia="en-CA"/>
              </w:rPr>
            </w:pPr>
            <w:r w:rsidRPr="005F07D2">
              <w:rPr>
                <w:rFonts w:cs="Lucida Grande"/>
                <w:color w:val="0F243E" w:themeColor="text2" w:themeShade="80"/>
                <w:sz w:val="26"/>
                <w:szCs w:val="26"/>
                <w:lang w:val="fr-CA"/>
              </w:rPr>
              <w:t>Besoin de payer pour de l’information</w:t>
            </w:r>
          </w:p>
        </w:tc>
        <w:tc>
          <w:tcPr>
            <w:tcW w:w="149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B60" w14:textId="77777777" w:rsidR="00F6283F" w:rsidRPr="005F07D2" w:rsidRDefault="005F07D2" w:rsidP="00F6283F">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0,</w:t>
            </w:r>
            <w:r w:rsidR="00F6283F" w:rsidRPr="005F07D2">
              <w:rPr>
                <w:rFonts w:asciiTheme="minorHAnsi" w:eastAsia="Times New Roman" w:hAnsiTheme="minorHAnsi" w:cs="Arial"/>
                <w:color w:val="0F243E" w:themeColor="text2" w:themeShade="80"/>
                <w:sz w:val="28"/>
                <w:szCs w:val="36"/>
                <w:lang w:val="fr-CA" w:eastAsia="en-CA"/>
              </w:rPr>
              <w:t>8</w:t>
            </w:r>
            <w:r w:rsidRPr="005F07D2">
              <w:rPr>
                <w:rFonts w:asciiTheme="minorHAnsi" w:eastAsia="Times New Roman" w:hAnsiTheme="minorHAnsi" w:cs="Arial"/>
                <w:color w:val="0F243E" w:themeColor="text2" w:themeShade="80"/>
                <w:sz w:val="28"/>
                <w:szCs w:val="36"/>
                <w:lang w:val="fr-CA" w:eastAsia="en-CA"/>
              </w:rPr>
              <w:t xml:space="preserve"> </w:t>
            </w:r>
            <w:r w:rsidR="00F6283F" w:rsidRPr="005F07D2">
              <w:rPr>
                <w:rFonts w:asciiTheme="minorHAnsi" w:eastAsia="Times New Roman" w:hAnsiTheme="minorHAnsi" w:cs="Arial"/>
                <w:color w:val="0F243E" w:themeColor="text2" w:themeShade="80"/>
                <w:sz w:val="28"/>
                <w:szCs w:val="36"/>
                <w:lang w:val="fr-CA" w:eastAsia="en-CA"/>
              </w:rPr>
              <w:t>%</w:t>
            </w:r>
          </w:p>
        </w:tc>
      </w:tr>
      <w:tr w:rsidR="00F6283F" w:rsidRPr="003D3B0D" w14:paraId="27A87B64" w14:textId="77777777" w:rsidTr="00F6283F">
        <w:trPr>
          <w:trHeight w:val="529"/>
        </w:trPr>
        <w:tc>
          <w:tcPr>
            <w:tcW w:w="94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B62" w14:textId="77777777" w:rsidR="00F6283F" w:rsidRPr="005F07D2" w:rsidRDefault="00CB25EA" w:rsidP="00F6283F">
            <w:pPr>
              <w:spacing w:after="0" w:line="240" w:lineRule="auto"/>
              <w:jc w:val="center"/>
              <w:rPr>
                <w:rFonts w:cs="Lucida Grande"/>
                <w:color w:val="0F243E" w:themeColor="text2" w:themeShade="80"/>
                <w:sz w:val="26"/>
                <w:szCs w:val="26"/>
                <w:lang w:val="fr-CA"/>
              </w:rPr>
            </w:pPr>
            <w:r w:rsidRPr="005F07D2">
              <w:rPr>
                <w:rFonts w:cs="Lucida Grande"/>
                <w:color w:val="0F243E" w:themeColor="text2" w:themeShade="80"/>
                <w:sz w:val="26"/>
                <w:szCs w:val="26"/>
                <w:lang w:val="fr-CA"/>
              </w:rPr>
              <w:t xml:space="preserve">Je n’ai pas utilisé le site </w:t>
            </w:r>
            <w:r w:rsidR="00827945" w:rsidRPr="005F07D2">
              <w:rPr>
                <w:rFonts w:cs="Lucida Grande"/>
                <w:color w:val="0F243E" w:themeColor="text2" w:themeShade="80"/>
                <w:sz w:val="26"/>
                <w:szCs w:val="26"/>
                <w:lang w:val="fr-CA"/>
              </w:rPr>
              <w:t>Web</w:t>
            </w:r>
            <w:r w:rsidRPr="005F07D2">
              <w:rPr>
                <w:rFonts w:cs="Lucida Grande"/>
                <w:color w:val="0F243E" w:themeColor="text2" w:themeShade="80"/>
                <w:sz w:val="26"/>
                <w:szCs w:val="26"/>
                <w:lang w:val="fr-CA"/>
              </w:rPr>
              <w:t xml:space="preserve"> encore</w:t>
            </w:r>
          </w:p>
        </w:tc>
        <w:tc>
          <w:tcPr>
            <w:tcW w:w="149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B63" w14:textId="77777777" w:rsidR="00F6283F" w:rsidRPr="005F07D2" w:rsidRDefault="005F07D2" w:rsidP="00F6283F">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0,</w:t>
            </w:r>
            <w:r w:rsidR="00F6283F" w:rsidRPr="005F07D2">
              <w:rPr>
                <w:rFonts w:asciiTheme="minorHAnsi" w:eastAsia="Times New Roman" w:hAnsiTheme="minorHAnsi" w:cs="Arial"/>
                <w:color w:val="0F243E" w:themeColor="text2" w:themeShade="80"/>
                <w:sz w:val="28"/>
                <w:szCs w:val="36"/>
                <w:lang w:val="fr-CA" w:eastAsia="en-CA"/>
              </w:rPr>
              <w:t>5</w:t>
            </w:r>
            <w:r w:rsidRPr="005F07D2">
              <w:rPr>
                <w:rFonts w:asciiTheme="minorHAnsi" w:eastAsia="Times New Roman" w:hAnsiTheme="minorHAnsi" w:cs="Arial"/>
                <w:color w:val="0F243E" w:themeColor="text2" w:themeShade="80"/>
                <w:sz w:val="28"/>
                <w:szCs w:val="36"/>
                <w:lang w:val="fr-CA" w:eastAsia="en-CA"/>
              </w:rPr>
              <w:t xml:space="preserve"> </w:t>
            </w:r>
            <w:r w:rsidR="00F6283F" w:rsidRPr="005F07D2">
              <w:rPr>
                <w:rFonts w:asciiTheme="minorHAnsi" w:eastAsia="Times New Roman" w:hAnsiTheme="minorHAnsi" w:cs="Arial"/>
                <w:color w:val="0F243E" w:themeColor="text2" w:themeShade="80"/>
                <w:sz w:val="28"/>
                <w:szCs w:val="36"/>
                <w:lang w:val="fr-CA" w:eastAsia="en-CA"/>
              </w:rPr>
              <w:t>%</w:t>
            </w:r>
          </w:p>
        </w:tc>
      </w:tr>
      <w:tr w:rsidR="00F6283F" w:rsidRPr="003D3B0D" w14:paraId="27A87B67" w14:textId="77777777" w:rsidTr="00F6283F">
        <w:trPr>
          <w:trHeight w:val="529"/>
        </w:trPr>
        <w:tc>
          <w:tcPr>
            <w:tcW w:w="94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B65" w14:textId="77777777" w:rsidR="00F6283F" w:rsidRPr="005F07D2" w:rsidRDefault="00CB25EA" w:rsidP="00F6283F">
            <w:pPr>
              <w:spacing w:after="0" w:line="240" w:lineRule="auto"/>
              <w:jc w:val="center"/>
              <w:rPr>
                <w:rFonts w:cs="Lucida Grande"/>
                <w:color w:val="0F243E" w:themeColor="text2" w:themeShade="80"/>
                <w:sz w:val="26"/>
                <w:szCs w:val="26"/>
                <w:lang w:val="fr-CA"/>
              </w:rPr>
            </w:pPr>
            <w:r w:rsidRPr="005F07D2">
              <w:rPr>
                <w:rFonts w:cs="Lucida Grande"/>
                <w:color w:val="0F243E" w:themeColor="text2" w:themeShade="80"/>
                <w:sz w:val="26"/>
                <w:szCs w:val="26"/>
                <w:lang w:val="fr-CA"/>
              </w:rPr>
              <w:t>Autre</w:t>
            </w:r>
          </w:p>
        </w:tc>
        <w:tc>
          <w:tcPr>
            <w:tcW w:w="149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7B66" w14:textId="77777777" w:rsidR="00F6283F" w:rsidRPr="005F07D2" w:rsidRDefault="005F07D2" w:rsidP="00F6283F">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2,</w:t>
            </w:r>
            <w:r w:rsidR="00F6283F" w:rsidRPr="005F07D2">
              <w:rPr>
                <w:rFonts w:asciiTheme="minorHAnsi" w:eastAsia="Times New Roman" w:hAnsiTheme="minorHAnsi" w:cs="Arial"/>
                <w:color w:val="0F243E" w:themeColor="text2" w:themeShade="80"/>
                <w:sz w:val="28"/>
                <w:szCs w:val="36"/>
                <w:lang w:val="fr-CA" w:eastAsia="en-CA"/>
              </w:rPr>
              <w:t>3</w:t>
            </w:r>
            <w:r w:rsidRPr="005F07D2">
              <w:rPr>
                <w:rFonts w:asciiTheme="minorHAnsi" w:eastAsia="Times New Roman" w:hAnsiTheme="minorHAnsi" w:cs="Arial"/>
                <w:color w:val="0F243E" w:themeColor="text2" w:themeShade="80"/>
                <w:sz w:val="28"/>
                <w:szCs w:val="36"/>
                <w:lang w:val="fr-CA" w:eastAsia="en-CA"/>
              </w:rPr>
              <w:t xml:space="preserve"> </w:t>
            </w:r>
            <w:r w:rsidR="00F6283F" w:rsidRPr="005F07D2">
              <w:rPr>
                <w:rFonts w:asciiTheme="minorHAnsi" w:eastAsia="Times New Roman" w:hAnsiTheme="minorHAnsi" w:cs="Arial"/>
                <w:color w:val="0F243E" w:themeColor="text2" w:themeShade="80"/>
                <w:sz w:val="28"/>
                <w:szCs w:val="36"/>
                <w:lang w:val="fr-CA" w:eastAsia="en-CA"/>
              </w:rPr>
              <w:t>%</w:t>
            </w:r>
          </w:p>
        </w:tc>
      </w:tr>
      <w:tr w:rsidR="00F6283F" w:rsidRPr="003D3B0D" w14:paraId="27A87B6A" w14:textId="77777777" w:rsidTr="00F6283F">
        <w:trPr>
          <w:trHeight w:val="529"/>
        </w:trPr>
        <w:tc>
          <w:tcPr>
            <w:tcW w:w="94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B68" w14:textId="77777777" w:rsidR="00F6283F" w:rsidRPr="005F07D2" w:rsidRDefault="00CB25EA" w:rsidP="00F6283F">
            <w:pPr>
              <w:spacing w:after="0" w:line="240" w:lineRule="auto"/>
              <w:jc w:val="center"/>
              <w:rPr>
                <w:rFonts w:cs="Lucida Grande"/>
                <w:color w:val="0F243E" w:themeColor="text2" w:themeShade="80"/>
                <w:sz w:val="26"/>
                <w:szCs w:val="26"/>
                <w:lang w:val="fr-CA"/>
              </w:rPr>
            </w:pPr>
            <w:r w:rsidRPr="005F07D2">
              <w:rPr>
                <w:rFonts w:cs="Lucida Grande"/>
                <w:color w:val="0F243E" w:themeColor="text2" w:themeShade="80"/>
                <w:sz w:val="26"/>
                <w:szCs w:val="26"/>
                <w:lang w:val="fr-CA"/>
              </w:rPr>
              <w:t>Incertain</w:t>
            </w:r>
          </w:p>
        </w:tc>
        <w:tc>
          <w:tcPr>
            <w:tcW w:w="149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B69" w14:textId="77777777" w:rsidR="00F6283F" w:rsidRPr="005F07D2" w:rsidRDefault="005F07D2" w:rsidP="00F6283F">
            <w:pPr>
              <w:spacing w:after="0" w:line="240" w:lineRule="auto"/>
              <w:jc w:val="center"/>
              <w:rPr>
                <w:rFonts w:asciiTheme="minorHAnsi" w:eastAsia="Times New Roman" w:hAnsiTheme="minorHAnsi" w:cs="Arial"/>
                <w:color w:val="0F243E" w:themeColor="text2" w:themeShade="80"/>
                <w:sz w:val="28"/>
                <w:szCs w:val="36"/>
                <w:lang w:val="fr-CA" w:eastAsia="en-CA"/>
              </w:rPr>
            </w:pPr>
            <w:r w:rsidRPr="005F07D2">
              <w:rPr>
                <w:rFonts w:asciiTheme="minorHAnsi" w:eastAsia="Times New Roman" w:hAnsiTheme="minorHAnsi" w:cs="Arial"/>
                <w:color w:val="0F243E" w:themeColor="text2" w:themeShade="80"/>
                <w:sz w:val="28"/>
                <w:szCs w:val="36"/>
                <w:lang w:val="fr-CA" w:eastAsia="en-CA"/>
              </w:rPr>
              <w:t>1,</w:t>
            </w:r>
            <w:r w:rsidR="00F6283F" w:rsidRPr="005F07D2">
              <w:rPr>
                <w:rFonts w:asciiTheme="minorHAnsi" w:eastAsia="Times New Roman" w:hAnsiTheme="minorHAnsi" w:cs="Arial"/>
                <w:color w:val="0F243E" w:themeColor="text2" w:themeShade="80"/>
                <w:sz w:val="28"/>
                <w:szCs w:val="36"/>
                <w:lang w:val="fr-CA" w:eastAsia="en-CA"/>
              </w:rPr>
              <w:t>0</w:t>
            </w:r>
            <w:r w:rsidRPr="005F07D2">
              <w:rPr>
                <w:rFonts w:asciiTheme="minorHAnsi" w:eastAsia="Times New Roman" w:hAnsiTheme="minorHAnsi" w:cs="Arial"/>
                <w:color w:val="0F243E" w:themeColor="text2" w:themeShade="80"/>
                <w:sz w:val="28"/>
                <w:szCs w:val="36"/>
                <w:lang w:val="fr-CA" w:eastAsia="en-CA"/>
              </w:rPr>
              <w:t xml:space="preserve"> </w:t>
            </w:r>
            <w:r w:rsidR="00F6283F" w:rsidRPr="005F07D2">
              <w:rPr>
                <w:rFonts w:asciiTheme="minorHAnsi" w:eastAsia="Times New Roman" w:hAnsiTheme="minorHAnsi" w:cs="Arial"/>
                <w:color w:val="0F243E" w:themeColor="text2" w:themeShade="80"/>
                <w:sz w:val="28"/>
                <w:szCs w:val="36"/>
                <w:lang w:val="fr-CA" w:eastAsia="en-CA"/>
              </w:rPr>
              <w:t>%</w:t>
            </w:r>
          </w:p>
        </w:tc>
      </w:tr>
    </w:tbl>
    <w:p w14:paraId="27A87B6B" w14:textId="77777777" w:rsidR="00BA6744" w:rsidRPr="003D3B0D" w:rsidRDefault="00BA6744" w:rsidP="00BA6744">
      <w:pPr>
        <w:rPr>
          <w:rFonts w:asciiTheme="minorHAnsi" w:eastAsia="ヒラギノ角ゴ Pro W3" w:hAnsiTheme="minorHAnsi"/>
          <w:sz w:val="28"/>
          <w:szCs w:val="28"/>
          <w:lang w:val="fr-CA" w:eastAsia="en-CA"/>
        </w:rPr>
      </w:pPr>
    </w:p>
    <w:p w14:paraId="27A87B6C" w14:textId="77777777" w:rsidR="00BA6744" w:rsidRPr="003D3B0D" w:rsidRDefault="00BA6744" w:rsidP="00BA6744">
      <w:pPr>
        <w:rPr>
          <w:rFonts w:asciiTheme="minorHAnsi" w:eastAsia="ヒラギノ角ゴ Pro W3" w:hAnsiTheme="minorHAnsi"/>
          <w:sz w:val="28"/>
          <w:szCs w:val="28"/>
          <w:lang w:val="fr-CA" w:eastAsia="en-CA"/>
        </w:rPr>
      </w:pPr>
    </w:p>
    <w:p w14:paraId="27A87B6D" w14:textId="1DCF2B3F" w:rsidR="00BA6744" w:rsidRPr="003D3B0D" w:rsidRDefault="00DD2822" w:rsidP="00BA6744">
      <w:pPr>
        <w:rPr>
          <w:rFonts w:asciiTheme="minorHAnsi" w:eastAsia="ヒラギノ角ゴ Pro W3" w:hAnsiTheme="minorHAnsi"/>
          <w:sz w:val="28"/>
          <w:szCs w:val="28"/>
          <w:lang w:val="fr-CA" w:eastAsia="en-CA"/>
        </w:rPr>
        <w:sectPr w:rsidR="00BA6744" w:rsidRPr="003D3B0D" w:rsidSect="0022335B">
          <w:pgSz w:w="15840" w:h="12240" w:orient="landscape"/>
          <w:pgMar w:top="720" w:right="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06720" behindDoc="0" locked="0" layoutInCell="1" allowOverlap="1" wp14:anchorId="27A88571" wp14:editId="467BFE14">
                <wp:simplePos x="0" y="0"/>
                <wp:positionH relativeFrom="column">
                  <wp:posOffset>358775</wp:posOffset>
                </wp:positionH>
                <wp:positionV relativeFrom="paragraph">
                  <wp:posOffset>4821555</wp:posOffset>
                </wp:positionV>
                <wp:extent cx="8945245" cy="559435"/>
                <wp:effectExtent l="0" t="3175" r="1905" b="0"/>
                <wp:wrapNone/>
                <wp:docPr id="917"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5245"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7AE" w14:textId="77777777" w:rsidR="00966AC0" w:rsidRPr="002A2EE2"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A2EE2">
                              <w:rPr>
                                <w:rFonts w:asciiTheme="minorHAnsi" w:eastAsia="+mn-ea" w:hAnsiTheme="minorHAnsi" w:cs="Arial"/>
                                <w:b/>
                                <w:bCs/>
                                <w:color w:val="17365D" w:themeColor="text2" w:themeShade="BF"/>
                                <w:kern w:val="24"/>
                                <w:sz w:val="28"/>
                                <w:szCs w:val="28"/>
                                <w:lang w:val="fr-CA"/>
                              </w:rPr>
                              <w:t xml:space="preserve">QUESTION – </w:t>
                            </w:r>
                            <w:r w:rsidRPr="002A2EE2">
                              <w:rPr>
                                <w:rFonts w:asciiTheme="minorHAnsi" w:eastAsiaTheme="minorHAnsi" w:hAnsiTheme="minorHAnsi" w:cstheme="minorHAnsi"/>
                                <w:color w:val="002060"/>
                                <w:sz w:val="28"/>
                                <w:szCs w:val="28"/>
                                <w:lang w:val="fr-CA"/>
                              </w:rPr>
                              <w:t>Avez-vous des commentaires ou suggestions concernant Bibliothèque et Archives Canada</w:t>
                            </w:r>
                            <w:r w:rsidRPr="006A304F">
                              <w:rPr>
                                <w:rFonts w:asciiTheme="minorHAnsi" w:eastAsiaTheme="minorHAnsi" w:hAnsiTheme="minorHAnsi" w:cstheme="minorHAnsi"/>
                                <w:color w:val="002060"/>
                                <w:sz w:val="28"/>
                                <w:lang w:val="fr-CA"/>
                              </w:rPr>
                              <w:t>?</w:t>
                            </w:r>
                            <w:r w:rsidRPr="006A304F">
                              <w:rPr>
                                <w:rFonts w:asciiTheme="minorHAnsi" w:eastAsia="+mn-ea" w:hAnsiTheme="minorHAnsi" w:cs="Arial"/>
                                <w:bCs/>
                                <w:color w:val="002060"/>
                                <w:kern w:val="24"/>
                                <w:sz w:val="32"/>
                                <w:szCs w:val="28"/>
                                <w:lang w:val="fr-CA"/>
                              </w:rPr>
                              <w:t xml:space="preserve"> </w:t>
                            </w:r>
                            <w:r w:rsidRPr="002A2EE2">
                              <w:rPr>
                                <w:rFonts w:asciiTheme="minorHAnsi" w:eastAsia="+mn-ea" w:hAnsiTheme="minorHAnsi" w:cs="Arial"/>
                                <w:bCs/>
                                <w:color w:val="17365D" w:themeColor="text2" w:themeShade="BF"/>
                                <w:kern w:val="24"/>
                                <w:sz w:val="28"/>
                                <w:szCs w:val="28"/>
                                <w:lang w:val="fr-CA"/>
                              </w:rPr>
                              <w:t>[</w:t>
                            </w:r>
                            <w:r>
                              <w:rPr>
                                <w:rFonts w:asciiTheme="minorHAnsi" w:eastAsia="+mn-ea" w:hAnsiTheme="minorHAnsi" w:cs="Arial"/>
                                <w:bCs/>
                                <w:color w:val="17365D" w:themeColor="text2" w:themeShade="BF"/>
                                <w:kern w:val="24"/>
                                <w:sz w:val="28"/>
                                <w:szCs w:val="28"/>
                                <w:lang w:val="fr-CA"/>
                              </w:rPr>
                              <w:t>PERMETTRE PLUSIEURS RÉPONSES</w:t>
                            </w:r>
                            <w:r w:rsidRPr="002A2EE2">
                              <w:rPr>
                                <w:rFonts w:asciiTheme="minorHAnsi" w:eastAsia="+mn-ea" w:hAnsiTheme="minorHAnsi" w:cs="Arial"/>
                                <w:bCs/>
                                <w:color w:val="17365D" w:themeColor="text2" w:themeShade="BF"/>
                                <w:kern w:val="24"/>
                                <w:sz w:val="28"/>
                                <w:szCs w:val="28"/>
                                <w:lang w:val="fr-CA"/>
                              </w:rPr>
                              <w:t xml:space="preserve">] </w:t>
                            </w:r>
                          </w:p>
                          <w:p w14:paraId="27A887AF" w14:textId="77777777" w:rsidR="00966AC0" w:rsidRPr="002A2EE2"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71" id="Rectangle 890" o:spid="_x0000_s1045" style="position:absolute;margin-left:28.25pt;margin-top:379.65pt;width:704.35pt;height:44.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" filled="f" stroked="f">
                <v:textbox inset="1.78578mm,.89289mm,1.78578mm,.89289mm">
                  <w:txbxContent>
                    <w:p w14:paraId="27A887AE" w14:textId="77777777" w:rsidR="00966AC0" w:rsidRPr="002A2EE2"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A2EE2">
                        <w:rPr>
                          <w:rFonts w:asciiTheme="minorHAnsi" w:eastAsia="+mn-ea" w:hAnsiTheme="minorHAnsi" w:cs="Arial"/>
                          <w:b/>
                          <w:bCs/>
                          <w:color w:val="17365D" w:themeColor="text2" w:themeShade="BF"/>
                          <w:kern w:val="24"/>
                          <w:sz w:val="28"/>
                          <w:szCs w:val="28"/>
                          <w:lang w:val="fr-CA"/>
                        </w:rPr>
                        <w:t xml:space="preserve">QUESTION – </w:t>
                      </w:r>
                      <w:r w:rsidRPr="002A2EE2">
                        <w:rPr>
                          <w:rFonts w:asciiTheme="minorHAnsi" w:eastAsiaTheme="minorHAnsi" w:hAnsiTheme="minorHAnsi" w:cstheme="minorHAnsi"/>
                          <w:color w:val="002060"/>
                          <w:sz w:val="28"/>
                          <w:szCs w:val="28"/>
                          <w:lang w:val="fr-CA"/>
                        </w:rPr>
                        <w:t>Avez-vous des commentaires ou suggestions concernant Bibliothèque et Archives Canada</w:t>
                      </w:r>
                      <w:r w:rsidRPr="006A304F">
                        <w:rPr>
                          <w:rFonts w:asciiTheme="minorHAnsi" w:eastAsiaTheme="minorHAnsi" w:hAnsiTheme="minorHAnsi" w:cstheme="minorHAnsi"/>
                          <w:color w:val="002060"/>
                          <w:sz w:val="28"/>
                          <w:lang w:val="fr-CA"/>
                        </w:rPr>
                        <w:t>?</w:t>
                      </w:r>
                      <w:r w:rsidRPr="006A304F">
                        <w:rPr>
                          <w:rFonts w:asciiTheme="minorHAnsi" w:eastAsia="+mn-ea" w:hAnsiTheme="minorHAnsi" w:cs="Arial"/>
                          <w:bCs/>
                          <w:color w:val="002060"/>
                          <w:kern w:val="24"/>
                          <w:sz w:val="32"/>
                          <w:szCs w:val="28"/>
                          <w:lang w:val="fr-CA"/>
                        </w:rPr>
                        <w:t xml:space="preserve"> </w:t>
                      </w:r>
                      <w:r w:rsidRPr="002A2EE2">
                        <w:rPr>
                          <w:rFonts w:asciiTheme="minorHAnsi" w:eastAsia="+mn-ea" w:hAnsiTheme="minorHAnsi" w:cs="Arial"/>
                          <w:bCs/>
                          <w:color w:val="17365D" w:themeColor="text2" w:themeShade="BF"/>
                          <w:kern w:val="24"/>
                          <w:sz w:val="28"/>
                          <w:szCs w:val="28"/>
                          <w:lang w:val="fr-CA"/>
                        </w:rPr>
                        <w:t>[</w:t>
                      </w:r>
                      <w:r>
                        <w:rPr>
                          <w:rFonts w:asciiTheme="minorHAnsi" w:eastAsia="+mn-ea" w:hAnsiTheme="minorHAnsi" w:cs="Arial"/>
                          <w:bCs/>
                          <w:color w:val="17365D" w:themeColor="text2" w:themeShade="BF"/>
                          <w:kern w:val="24"/>
                          <w:sz w:val="28"/>
                          <w:szCs w:val="28"/>
                          <w:lang w:val="fr-CA"/>
                        </w:rPr>
                        <w:t>PERMETTRE PLUSIEURS RÉPONSES</w:t>
                      </w:r>
                      <w:r w:rsidRPr="002A2EE2">
                        <w:rPr>
                          <w:rFonts w:asciiTheme="minorHAnsi" w:eastAsia="+mn-ea" w:hAnsiTheme="minorHAnsi" w:cs="Arial"/>
                          <w:bCs/>
                          <w:color w:val="17365D" w:themeColor="text2" w:themeShade="BF"/>
                          <w:kern w:val="24"/>
                          <w:sz w:val="28"/>
                          <w:szCs w:val="28"/>
                          <w:lang w:val="fr-CA"/>
                        </w:rPr>
                        <w:t xml:space="preserve">] </w:t>
                      </w:r>
                    </w:p>
                    <w:p w14:paraId="27A887AF" w14:textId="77777777" w:rsidR="00966AC0" w:rsidRPr="002A2EE2"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sidR="00BA6744" w:rsidRPr="003D3B0D">
        <w:rPr>
          <w:rFonts w:asciiTheme="minorHAnsi" w:eastAsia="ヒラギノ角ゴ Pro W3" w:hAnsiTheme="minorHAnsi"/>
          <w:sz w:val="28"/>
          <w:szCs w:val="28"/>
          <w:lang w:val="fr-CA" w:eastAsia="en-CA"/>
        </w:rPr>
        <w:tab/>
      </w:r>
    </w:p>
    <w:p w14:paraId="27A87B6E" w14:textId="450574A1" w:rsidR="00D257D5" w:rsidRPr="003D3B0D" w:rsidRDefault="00DD2822" w:rsidP="00D257D5">
      <w:pPr>
        <w:tabs>
          <w:tab w:val="left" w:pos="14013"/>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840512" behindDoc="0" locked="0" layoutInCell="1" allowOverlap="1" wp14:anchorId="27A88572" wp14:editId="0FBC473C">
                <wp:simplePos x="0" y="0"/>
                <wp:positionH relativeFrom="column">
                  <wp:posOffset>102235</wp:posOffset>
                </wp:positionH>
                <wp:positionV relativeFrom="paragraph">
                  <wp:posOffset>358140</wp:posOffset>
                </wp:positionV>
                <wp:extent cx="9309735" cy="299085"/>
                <wp:effectExtent l="0" t="0" r="0" b="0"/>
                <wp:wrapNone/>
                <wp:docPr id="916"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B0" w14:textId="77777777" w:rsidR="00966AC0" w:rsidRPr="006E3498" w:rsidRDefault="00966AC0" w:rsidP="005F07D2">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 les clients de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281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B1" w14:textId="77777777" w:rsidR="00966AC0" w:rsidRPr="006E3498" w:rsidRDefault="00966AC0" w:rsidP="002A2EE2">
                            <w:pPr>
                              <w:ind w:right="266"/>
                              <w:rPr>
                                <w:lang w:val="fr-CA"/>
                              </w:rPr>
                            </w:pPr>
                          </w:p>
                          <w:p w14:paraId="27A887B2" w14:textId="77777777" w:rsidR="00966AC0" w:rsidRPr="00B55EB8" w:rsidRDefault="00966AC0">
                            <w:pPr>
                              <w:rPr>
                                <w:lang w:val="fr-CA"/>
                              </w:rPr>
                            </w:pPr>
                          </w:p>
                          <w:tbl>
                            <w:tblPr>
                              <w:tblW w:w="11963" w:type="dxa"/>
                              <w:tblCellMar>
                                <w:left w:w="0" w:type="dxa"/>
                                <w:right w:w="0" w:type="dxa"/>
                              </w:tblCellMar>
                              <w:tblLook w:val="04A0" w:firstRow="1" w:lastRow="0" w:firstColumn="1" w:lastColumn="0" w:noHBand="0" w:noVBand="1"/>
                            </w:tblPr>
                            <w:tblGrid>
                              <w:gridCol w:w="10507"/>
                              <w:gridCol w:w="1456"/>
                            </w:tblGrid>
                            <w:tr w:rsidR="00966AC0" w:rsidRPr="005343AC" w14:paraId="27A887B6" w14:textId="77777777" w:rsidTr="00B55EB8">
                              <w:trPr>
                                <w:trHeight w:val="655"/>
                              </w:trPr>
                              <w:tc>
                                <w:tcPr>
                                  <w:tcW w:w="10507"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hideMark/>
                                </w:tcPr>
                                <w:p w14:paraId="27A887B3" w14:textId="77777777" w:rsidR="00966AC0" w:rsidRPr="005343AC" w:rsidRDefault="00966AC0" w:rsidP="00B55EB8">
                                  <w:pPr>
                                    <w:spacing w:after="0" w:line="240" w:lineRule="auto"/>
                                    <w:rPr>
                                      <w:rFonts w:ascii="Arial" w:eastAsia="Times New Roman" w:hAnsi="Arial" w:cs="Arial"/>
                                      <w:sz w:val="36"/>
                                      <w:szCs w:val="36"/>
                                      <w:lang w:val="fr-CA" w:eastAsia="en-CA"/>
                                    </w:rPr>
                                  </w:pPr>
                                </w:p>
                              </w:tc>
                              <w:tc>
                                <w:tcPr>
                                  <w:tcW w:w="1456"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87B4" w14:textId="77777777" w:rsidR="00966AC0" w:rsidRPr="005343AC" w:rsidRDefault="00966AC0" w:rsidP="00B55EB8">
                                  <w:pPr>
                                    <w:spacing w:after="0" w:line="240" w:lineRule="auto"/>
                                    <w:jc w:val="center"/>
                                    <w:rPr>
                                      <w:rFonts w:ascii="Arial" w:eastAsia="Times New Roman" w:hAnsi="Arial" w:cs="Arial"/>
                                      <w:sz w:val="36"/>
                                      <w:szCs w:val="36"/>
                                      <w:lang w:val="fr-CA" w:eastAsia="en-CA"/>
                                    </w:rPr>
                                  </w:pPr>
                                  <w:r w:rsidRPr="005343AC">
                                    <w:rPr>
                                      <w:rFonts w:eastAsia="Times New Roman" w:cs="Arial"/>
                                      <w:b/>
                                      <w:bCs/>
                                      <w:color w:val="FFFFFF"/>
                                      <w:kern w:val="24"/>
                                      <w:sz w:val="24"/>
                                      <w:szCs w:val="24"/>
                                      <w:lang w:val="fr-CA" w:eastAsia="en-CA"/>
                                    </w:rPr>
                                    <w:t>Fréquence</w:t>
                                  </w:r>
                                </w:p>
                                <w:p w14:paraId="27A887B5" w14:textId="77777777" w:rsidR="00966AC0" w:rsidRPr="005343AC" w:rsidRDefault="00966AC0" w:rsidP="00B55EB8">
                                  <w:pPr>
                                    <w:spacing w:after="0" w:line="240" w:lineRule="auto"/>
                                    <w:jc w:val="center"/>
                                    <w:rPr>
                                      <w:rFonts w:ascii="Arial" w:eastAsia="Times New Roman" w:hAnsi="Arial" w:cs="Arial"/>
                                      <w:sz w:val="36"/>
                                      <w:szCs w:val="36"/>
                                      <w:lang w:val="fr-CA" w:eastAsia="en-CA"/>
                                    </w:rPr>
                                  </w:pPr>
                                  <w:r w:rsidRPr="005343AC">
                                    <w:rPr>
                                      <w:rFonts w:eastAsia="Times New Roman" w:cs="Arial"/>
                                      <w:b/>
                                      <w:bCs/>
                                      <w:color w:val="FFFFFF"/>
                                      <w:kern w:val="24"/>
                                      <w:sz w:val="24"/>
                                      <w:szCs w:val="24"/>
                                      <w:lang w:val="fr-CA" w:eastAsia="en-CA"/>
                                    </w:rPr>
                                    <w:t xml:space="preserve">(n=281) </w:t>
                                  </w:r>
                                </w:p>
                              </w:tc>
                            </w:tr>
                            <w:tr w:rsidR="00966AC0" w:rsidRPr="005343AC" w14:paraId="27A887B9" w14:textId="77777777" w:rsidTr="00B55EB8">
                              <w:trPr>
                                <w:trHeight w:val="678"/>
                              </w:trPr>
                              <w:tc>
                                <w:tcPr>
                                  <w:tcW w:w="105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B7"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Satisfait en général avec les services de BAC/</w:t>
                                  </w:r>
                                  <w:r>
                                    <w:rPr>
                                      <w:rFonts w:asciiTheme="minorHAnsi" w:hAnsiTheme="minorHAnsi" w:cs="Lucida Grande"/>
                                      <w:color w:val="17365D" w:themeColor="text2" w:themeShade="BF"/>
                                      <w:sz w:val="28"/>
                                      <w:szCs w:val="28"/>
                                      <w:lang w:val="fr-CA"/>
                                    </w:rPr>
                                    <w:t>Information en ligne</w:t>
                                  </w:r>
                                </w:p>
                              </w:tc>
                              <w:tc>
                                <w:tcPr>
                                  <w:tcW w:w="14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B8"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40.6%</w:t>
                                  </w:r>
                                </w:p>
                              </w:tc>
                            </w:tr>
                            <w:tr w:rsidR="00966AC0" w:rsidRPr="005343AC" w14:paraId="27A887BC" w14:textId="77777777" w:rsidTr="00B55EB8">
                              <w:trPr>
                                <w:trHeight w:val="916"/>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7BA"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Augmentation de l’accès/Numérisation de</w:t>
                                  </w:r>
                                  <w:r>
                                    <w:rPr>
                                      <w:rFonts w:asciiTheme="minorHAnsi" w:hAnsiTheme="minorHAnsi" w:cs="Lucida Grande"/>
                                      <w:color w:val="17365D" w:themeColor="text2" w:themeShade="BF"/>
                                      <w:sz w:val="28"/>
                                      <w:szCs w:val="28"/>
                                      <w:lang w:val="fr-CA"/>
                                    </w:rPr>
                                    <w:t>s ressources</w:t>
                                  </w:r>
                                  <w:r w:rsidRPr="00851FEF">
                                    <w:rPr>
                                      <w:rFonts w:asciiTheme="minorHAnsi" w:hAnsiTheme="minorHAnsi" w:cs="Lucida Grande"/>
                                      <w:color w:val="17365D" w:themeColor="text2" w:themeShade="BF"/>
                                      <w:sz w:val="28"/>
                                      <w:szCs w:val="28"/>
                                      <w:lang w:val="fr-CA"/>
                                    </w:rPr>
                                    <w:t>/</w:t>
                                  </w:r>
                                  <w:r>
                                    <w:rPr>
                                      <w:rFonts w:asciiTheme="minorHAnsi" w:hAnsiTheme="minorHAnsi" w:cs="Lucida Grande"/>
                                      <w:color w:val="17365D" w:themeColor="text2" w:themeShade="BF"/>
                                      <w:sz w:val="28"/>
                                      <w:szCs w:val="28"/>
                                      <w:lang w:val="fr-CA"/>
                                    </w:rPr>
                                    <w:t>Rendre l’accès gratuit</w:t>
                                  </w:r>
                                  <w:r w:rsidRPr="00851FEF">
                                    <w:rPr>
                                      <w:rFonts w:asciiTheme="minorHAnsi" w:hAnsiTheme="minorHAnsi" w:cs="Lucida Grande"/>
                                      <w:color w:val="17365D" w:themeColor="text2" w:themeShade="BF"/>
                                      <w:sz w:val="28"/>
                                      <w:szCs w:val="28"/>
                                      <w:lang w:val="fr-CA"/>
                                    </w:rPr>
                                    <w:t>/</w:t>
                                  </w:r>
                                  <w:r>
                                    <w:rPr>
                                      <w:rFonts w:asciiTheme="minorHAnsi" w:hAnsiTheme="minorHAnsi" w:cs="Lucida Grande"/>
                                      <w:color w:val="17365D" w:themeColor="text2" w:themeShade="BF"/>
                                      <w:sz w:val="28"/>
                                      <w:szCs w:val="28"/>
                                      <w:lang w:val="fr-CA"/>
                                    </w:rPr>
                                    <w:t>Rendre le site plus facile à utiliser</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87BB"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33.1%</w:t>
                                  </w:r>
                                </w:p>
                              </w:tc>
                            </w:tr>
                            <w:tr w:rsidR="00966AC0" w:rsidRPr="005343AC" w14:paraId="27A887BF" w14:textId="77777777" w:rsidTr="00B55EB8">
                              <w:trPr>
                                <w:trHeight w:val="714"/>
                              </w:trPr>
                              <w:tc>
                                <w:tcPr>
                                  <w:tcW w:w="105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BD"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 xml:space="preserve">Besoin de fonds et de support de la part </w:t>
                                  </w:r>
                                  <w:r>
                                    <w:rPr>
                                      <w:rFonts w:asciiTheme="minorHAnsi" w:hAnsiTheme="minorHAnsi" w:cs="Lucida Grande"/>
                                      <w:color w:val="17365D" w:themeColor="text2" w:themeShade="BF"/>
                                      <w:sz w:val="28"/>
                                      <w:szCs w:val="28"/>
                                      <w:lang w:val="fr-CA"/>
                                    </w:rPr>
                                    <w:t>du Gouvernement</w:t>
                                  </w:r>
                                </w:p>
                              </w:tc>
                              <w:tc>
                                <w:tcPr>
                                  <w:tcW w:w="145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87BE"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6.0%</w:t>
                                  </w:r>
                                </w:p>
                              </w:tc>
                            </w:tr>
                            <w:tr w:rsidR="00966AC0" w:rsidRPr="005343AC" w14:paraId="27A887C2" w14:textId="77777777" w:rsidTr="00B55EB8">
                              <w:trPr>
                                <w:trHeight w:val="853"/>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7C0"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Établissement qui porte à confusion/Heures d’ouvertures</w:t>
                                  </w:r>
                                  <w:r>
                                    <w:rPr>
                                      <w:rFonts w:asciiTheme="minorHAnsi" w:hAnsiTheme="minorHAnsi" w:cs="Lucida Grande"/>
                                      <w:color w:val="17365D" w:themeColor="text2" w:themeShade="BF"/>
                                      <w:sz w:val="28"/>
                                      <w:szCs w:val="28"/>
                                      <w:lang w:val="fr-CA"/>
                                    </w:rPr>
                                    <w:t xml:space="preserve"> pas géniales</w:t>
                                  </w:r>
                                  <w:r w:rsidRPr="00851FEF">
                                    <w:rPr>
                                      <w:rFonts w:asciiTheme="minorHAnsi" w:hAnsiTheme="minorHAnsi" w:cs="Lucida Grande"/>
                                      <w:color w:val="17365D" w:themeColor="text2" w:themeShade="BF"/>
                                      <w:sz w:val="28"/>
                                      <w:szCs w:val="28"/>
                                      <w:lang w:val="fr-CA"/>
                                    </w:rPr>
                                    <w:t>/</w:t>
                                  </w:r>
                                  <w:r>
                                    <w:rPr>
                                      <w:rFonts w:asciiTheme="minorHAnsi" w:hAnsiTheme="minorHAnsi" w:cs="Lucida Grande"/>
                                      <w:color w:val="17365D" w:themeColor="text2" w:themeShade="BF"/>
                                      <w:sz w:val="28"/>
                                      <w:szCs w:val="28"/>
                                      <w:lang w:val="fr-CA"/>
                                    </w:rPr>
                                    <w:t>Rendre le mandat de BAC plus clair</w:t>
                                  </w:r>
                                  <w:r w:rsidRPr="00851FEF">
                                    <w:rPr>
                                      <w:rFonts w:asciiTheme="minorHAnsi" w:hAnsiTheme="minorHAnsi" w:cs="Lucida Grande"/>
                                      <w:color w:val="17365D" w:themeColor="text2" w:themeShade="BF"/>
                                      <w:sz w:val="28"/>
                                      <w:szCs w:val="28"/>
                                      <w:lang w:val="fr-CA"/>
                                    </w:rPr>
                                    <w:t>/</w:t>
                                  </w:r>
                                  <w:r>
                                    <w:rPr>
                                      <w:rFonts w:asciiTheme="minorHAnsi" w:hAnsiTheme="minorHAnsi" w:cs="Lucida Grande"/>
                                      <w:color w:val="17365D" w:themeColor="text2" w:themeShade="BF"/>
                                      <w:sz w:val="28"/>
                                      <w:szCs w:val="28"/>
                                      <w:lang w:val="fr-CA"/>
                                    </w:rPr>
                                    <w:t>Plus d’employés</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87C1"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5.0%</w:t>
                                  </w:r>
                                </w:p>
                              </w:tc>
                            </w:tr>
                            <w:tr w:rsidR="00966AC0" w:rsidRPr="005343AC" w14:paraId="27A887C5" w14:textId="77777777" w:rsidTr="00B55EB8">
                              <w:trPr>
                                <w:trHeight w:val="629"/>
                              </w:trPr>
                              <w:tc>
                                <w:tcPr>
                                  <w:tcW w:w="105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C3"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S’assurer de la mise à jour et de l’entret</w:t>
                                  </w:r>
                                  <w:r>
                                    <w:rPr>
                                      <w:rFonts w:asciiTheme="minorHAnsi" w:hAnsiTheme="minorHAnsi" w:cs="Lucida Grande"/>
                                      <w:color w:val="17365D" w:themeColor="text2" w:themeShade="BF"/>
                                      <w:sz w:val="28"/>
                                      <w:szCs w:val="28"/>
                                      <w:lang w:val="fr-CA"/>
                                    </w:rPr>
                                    <w:t>ien des documents historiques</w:t>
                                  </w:r>
                                </w:p>
                              </w:tc>
                              <w:tc>
                                <w:tcPr>
                                  <w:tcW w:w="145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87C4"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4.3%</w:t>
                                  </w:r>
                                </w:p>
                              </w:tc>
                            </w:tr>
                            <w:tr w:rsidR="00966AC0" w:rsidRPr="005343AC" w14:paraId="27A887C8" w14:textId="77777777" w:rsidTr="00B55EB8">
                              <w:trPr>
                                <w:trHeight w:val="610"/>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7C6"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Problèmes avec le sondage (i.e., trop long, ne couvre pas tout)</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87C7" w14:textId="77777777" w:rsidR="00966AC0" w:rsidRPr="00851FEF" w:rsidRDefault="00966AC0" w:rsidP="00B55EB8">
                                  <w:pPr>
                                    <w:spacing w:after="0" w:line="240" w:lineRule="auto"/>
                                    <w:jc w:val="center"/>
                                    <w:rPr>
                                      <w:rFonts w:asciiTheme="minorHAnsi" w:eastAsia="Times New Roman" w:hAnsiTheme="minorHAnsi" w:cs="Arial"/>
                                      <w:color w:val="17365D" w:themeColor="text2" w:themeShade="BF"/>
                                      <w:sz w:val="28"/>
                                      <w:szCs w:val="36"/>
                                      <w:lang w:eastAsia="en-CA"/>
                                    </w:rPr>
                                  </w:pPr>
                                  <w:r w:rsidRPr="00851FEF">
                                    <w:rPr>
                                      <w:rFonts w:asciiTheme="minorHAnsi" w:eastAsia="Times New Roman" w:hAnsiTheme="minorHAnsi" w:cs="Arial"/>
                                      <w:color w:val="17365D" w:themeColor="text2" w:themeShade="BF"/>
                                      <w:sz w:val="28"/>
                                      <w:szCs w:val="36"/>
                                      <w:lang w:eastAsia="en-CA"/>
                                    </w:rPr>
                                    <w:t>3.2%</w:t>
                                  </w:r>
                                </w:p>
                              </w:tc>
                            </w:tr>
                            <w:tr w:rsidR="00966AC0" w:rsidRPr="005343AC" w14:paraId="27A887CB" w14:textId="77777777" w:rsidTr="00B55EB8">
                              <w:trPr>
                                <w:trHeight w:val="714"/>
                              </w:trPr>
                              <w:tc>
                                <w:tcPr>
                                  <w:tcW w:w="105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C9"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Plus d’informations sur l’histoire des Premières Nations</w:t>
                                  </w:r>
                                </w:p>
                              </w:tc>
                              <w:tc>
                                <w:tcPr>
                                  <w:tcW w:w="145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87CA" w14:textId="77777777" w:rsidR="00966AC0" w:rsidRPr="00851FEF" w:rsidRDefault="00966AC0" w:rsidP="00B55EB8">
                                  <w:pPr>
                                    <w:spacing w:after="0" w:line="240" w:lineRule="auto"/>
                                    <w:jc w:val="center"/>
                                    <w:rPr>
                                      <w:rFonts w:asciiTheme="minorHAnsi" w:eastAsia="Times New Roman" w:hAnsiTheme="minorHAnsi" w:cs="Arial"/>
                                      <w:color w:val="17365D" w:themeColor="text2" w:themeShade="BF"/>
                                      <w:sz w:val="28"/>
                                      <w:szCs w:val="36"/>
                                      <w:lang w:eastAsia="en-CA"/>
                                    </w:rPr>
                                  </w:pPr>
                                  <w:r w:rsidRPr="00851FEF">
                                    <w:rPr>
                                      <w:rFonts w:asciiTheme="minorHAnsi" w:eastAsia="Times New Roman" w:hAnsiTheme="minorHAnsi" w:cs="Arial"/>
                                      <w:color w:val="17365D" w:themeColor="text2" w:themeShade="BF"/>
                                      <w:sz w:val="28"/>
                                      <w:szCs w:val="36"/>
                                      <w:lang w:eastAsia="en-CA"/>
                                    </w:rPr>
                                    <w:t>2.8%</w:t>
                                  </w:r>
                                </w:p>
                              </w:tc>
                            </w:tr>
                            <w:tr w:rsidR="00966AC0" w:rsidRPr="005343AC" w14:paraId="27A887CE" w14:textId="77777777" w:rsidTr="00B55EB8">
                              <w:trPr>
                                <w:trHeight w:val="522"/>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7A887CC"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rPr>
                                  </w:pPr>
                                  <w:r w:rsidRPr="00851FEF">
                                    <w:rPr>
                                      <w:rFonts w:asciiTheme="minorHAnsi" w:hAnsiTheme="minorHAnsi" w:cs="Lucida Grande"/>
                                      <w:color w:val="17365D" w:themeColor="text2" w:themeShade="BF"/>
                                      <w:sz w:val="28"/>
                                      <w:szCs w:val="28"/>
                                    </w:rPr>
                                    <w:t>Other</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7CD" w14:textId="77777777" w:rsidR="00966AC0" w:rsidRPr="00851FEF" w:rsidRDefault="00966AC0" w:rsidP="00B55EB8">
                                  <w:pPr>
                                    <w:spacing w:after="0" w:line="240" w:lineRule="auto"/>
                                    <w:jc w:val="center"/>
                                    <w:rPr>
                                      <w:rFonts w:asciiTheme="minorHAnsi" w:eastAsia="Times New Roman" w:hAnsiTheme="minorHAnsi" w:cs="Arial"/>
                                      <w:color w:val="17365D" w:themeColor="text2" w:themeShade="BF"/>
                                      <w:sz w:val="28"/>
                                      <w:szCs w:val="36"/>
                                      <w:lang w:eastAsia="en-CA"/>
                                    </w:rPr>
                                  </w:pPr>
                                  <w:r w:rsidRPr="00851FEF">
                                    <w:rPr>
                                      <w:rFonts w:asciiTheme="minorHAnsi" w:eastAsia="Times New Roman" w:hAnsiTheme="minorHAnsi" w:cs="Arial"/>
                                      <w:color w:val="17365D" w:themeColor="text2" w:themeShade="BF"/>
                                      <w:sz w:val="28"/>
                                      <w:szCs w:val="36"/>
                                      <w:lang w:eastAsia="en-CA"/>
                                    </w:rPr>
                                    <w:t>5.0%</w:t>
                                  </w:r>
                                </w:p>
                              </w:tc>
                            </w:tr>
                          </w:tbl>
                          <w:p w14:paraId="27A887CF" w14:textId="77777777" w:rsidR="00966AC0" w:rsidRPr="006E3498" w:rsidRDefault="00966AC0" w:rsidP="002A2EE2">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 xml:space="preserve"> Source: Nanos Research, sondage en ligne pour les clients du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281 clients BAC</w:t>
                            </w:r>
                            <w:r w:rsidRPr="006E3498">
                              <w:rPr>
                                <w:rFonts w:asciiTheme="minorHAnsi" w:eastAsia="ヒラギノ角ゴ Pro W3" w:hAnsiTheme="minorHAnsi"/>
                                <w:color w:val="17365D" w:themeColor="text2" w:themeShade="BF"/>
                                <w:kern w:val="32"/>
                                <w:sz w:val="24"/>
                                <w:szCs w:val="24"/>
                                <w:lang w:val="fr-CA" w:eastAsia="en-CA"/>
                              </w:rPr>
                              <w:t>.</w:t>
                            </w:r>
                          </w:p>
                          <w:p w14:paraId="27A887D0" w14:textId="77777777" w:rsidR="00966AC0" w:rsidRPr="006E3498" w:rsidRDefault="00966AC0" w:rsidP="002A2EE2">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72" id="Text Box 958" o:spid="_x0000_s1046" type="#_x0000_t202" style="position:absolute;margin-left:8.05pt;margin-top:28.2pt;width:733.05pt;height:23.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" stroked="f">
                <v:textbox>
                  <w:txbxContent>
                    <w:p w14:paraId="27A887B0" w14:textId="77777777" w:rsidR="00966AC0" w:rsidRPr="006E3498" w:rsidRDefault="00966AC0" w:rsidP="005F07D2">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 les clients de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281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B1" w14:textId="77777777" w:rsidR="00966AC0" w:rsidRPr="006E3498" w:rsidRDefault="00966AC0" w:rsidP="002A2EE2">
                      <w:pPr>
                        <w:ind w:right="266"/>
                        <w:rPr>
                          <w:lang w:val="fr-CA"/>
                        </w:rPr>
                      </w:pPr>
                    </w:p>
                    <w:p w14:paraId="27A887B2" w14:textId="77777777" w:rsidR="00966AC0" w:rsidRPr="00B55EB8" w:rsidRDefault="00966AC0">
                      <w:pPr>
                        <w:rPr>
                          <w:lang w:val="fr-CA"/>
                        </w:rPr>
                      </w:pPr>
                    </w:p>
                    <w:tbl>
                      <w:tblPr>
                        <w:tblW w:w="11963" w:type="dxa"/>
                        <w:tblCellMar>
                          <w:left w:w="0" w:type="dxa"/>
                          <w:right w:w="0" w:type="dxa"/>
                        </w:tblCellMar>
                        <w:tblLook w:val="04A0" w:firstRow="1" w:lastRow="0" w:firstColumn="1" w:lastColumn="0" w:noHBand="0" w:noVBand="1"/>
                      </w:tblPr>
                      <w:tblGrid>
                        <w:gridCol w:w="10507"/>
                        <w:gridCol w:w="1456"/>
                      </w:tblGrid>
                      <w:tr w:rsidR="00966AC0" w:rsidRPr="005343AC" w14:paraId="27A887B6" w14:textId="77777777" w:rsidTr="00B55EB8">
                        <w:trPr>
                          <w:trHeight w:val="655"/>
                        </w:trPr>
                        <w:tc>
                          <w:tcPr>
                            <w:tcW w:w="10507"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hideMark/>
                          </w:tcPr>
                          <w:p w14:paraId="27A887B3" w14:textId="77777777" w:rsidR="00966AC0" w:rsidRPr="005343AC" w:rsidRDefault="00966AC0" w:rsidP="00B55EB8">
                            <w:pPr>
                              <w:spacing w:after="0" w:line="240" w:lineRule="auto"/>
                              <w:rPr>
                                <w:rFonts w:ascii="Arial" w:eastAsia="Times New Roman" w:hAnsi="Arial" w:cs="Arial"/>
                                <w:sz w:val="36"/>
                                <w:szCs w:val="36"/>
                                <w:lang w:val="fr-CA" w:eastAsia="en-CA"/>
                              </w:rPr>
                            </w:pPr>
                          </w:p>
                        </w:tc>
                        <w:tc>
                          <w:tcPr>
                            <w:tcW w:w="1456"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87B4" w14:textId="77777777" w:rsidR="00966AC0" w:rsidRPr="005343AC" w:rsidRDefault="00966AC0" w:rsidP="00B55EB8">
                            <w:pPr>
                              <w:spacing w:after="0" w:line="240" w:lineRule="auto"/>
                              <w:jc w:val="center"/>
                              <w:rPr>
                                <w:rFonts w:ascii="Arial" w:eastAsia="Times New Roman" w:hAnsi="Arial" w:cs="Arial"/>
                                <w:sz w:val="36"/>
                                <w:szCs w:val="36"/>
                                <w:lang w:val="fr-CA" w:eastAsia="en-CA"/>
                              </w:rPr>
                            </w:pPr>
                            <w:r w:rsidRPr="005343AC">
                              <w:rPr>
                                <w:rFonts w:eastAsia="Times New Roman" w:cs="Arial"/>
                                <w:b/>
                                <w:bCs/>
                                <w:color w:val="FFFFFF"/>
                                <w:kern w:val="24"/>
                                <w:sz w:val="24"/>
                                <w:szCs w:val="24"/>
                                <w:lang w:val="fr-CA" w:eastAsia="en-CA"/>
                              </w:rPr>
                              <w:t>Fréquence</w:t>
                            </w:r>
                          </w:p>
                          <w:p w14:paraId="27A887B5" w14:textId="77777777" w:rsidR="00966AC0" w:rsidRPr="005343AC" w:rsidRDefault="00966AC0" w:rsidP="00B55EB8">
                            <w:pPr>
                              <w:spacing w:after="0" w:line="240" w:lineRule="auto"/>
                              <w:jc w:val="center"/>
                              <w:rPr>
                                <w:rFonts w:ascii="Arial" w:eastAsia="Times New Roman" w:hAnsi="Arial" w:cs="Arial"/>
                                <w:sz w:val="36"/>
                                <w:szCs w:val="36"/>
                                <w:lang w:val="fr-CA" w:eastAsia="en-CA"/>
                              </w:rPr>
                            </w:pPr>
                            <w:r w:rsidRPr="005343AC">
                              <w:rPr>
                                <w:rFonts w:eastAsia="Times New Roman" w:cs="Arial"/>
                                <w:b/>
                                <w:bCs/>
                                <w:color w:val="FFFFFF"/>
                                <w:kern w:val="24"/>
                                <w:sz w:val="24"/>
                                <w:szCs w:val="24"/>
                                <w:lang w:val="fr-CA" w:eastAsia="en-CA"/>
                              </w:rPr>
                              <w:t xml:space="preserve">(n=281) </w:t>
                            </w:r>
                          </w:p>
                        </w:tc>
                      </w:tr>
                      <w:tr w:rsidR="00966AC0" w:rsidRPr="005343AC" w14:paraId="27A887B9" w14:textId="77777777" w:rsidTr="00B55EB8">
                        <w:trPr>
                          <w:trHeight w:val="678"/>
                        </w:trPr>
                        <w:tc>
                          <w:tcPr>
                            <w:tcW w:w="105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B7"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Satisfait en général avec les services de BAC/</w:t>
                            </w:r>
                            <w:r>
                              <w:rPr>
                                <w:rFonts w:asciiTheme="minorHAnsi" w:hAnsiTheme="minorHAnsi" w:cs="Lucida Grande"/>
                                <w:color w:val="17365D" w:themeColor="text2" w:themeShade="BF"/>
                                <w:sz w:val="28"/>
                                <w:szCs w:val="28"/>
                                <w:lang w:val="fr-CA"/>
                              </w:rPr>
                              <w:t>Information en ligne</w:t>
                            </w:r>
                          </w:p>
                        </w:tc>
                        <w:tc>
                          <w:tcPr>
                            <w:tcW w:w="14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B8"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40.6%</w:t>
                            </w:r>
                          </w:p>
                        </w:tc>
                      </w:tr>
                      <w:tr w:rsidR="00966AC0" w:rsidRPr="005343AC" w14:paraId="27A887BC" w14:textId="77777777" w:rsidTr="00B55EB8">
                        <w:trPr>
                          <w:trHeight w:val="916"/>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7BA"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Augmentation de l’accès/Numérisation de</w:t>
                            </w:r>
                            <w:r>
                              <w:rPr>
                                <w:rFonts w:asciiTheme="minorHAnsi" w:hAnsiTheme="minorHAnsi" w:cs="Lucida Grande"/>
                                <w:color w:val="17365D" w:themeColor="text2" w:themeShade="BF"/>
                                <w:sz w:val="28"/>
                                <w:szCs w:val="28"/>
                                <w:lang w:val="fr-CA"/>
                              </w:rPr>
                              <w:t>s ressources</w:t>
                            </w:r>
                            <w:r w:rsidRPr="00851FEF">
                              <w:rPr>
                                <w:rFonts w:asciiTheme="minorHAnsi" w:hAnsiTheme="minorHAnsi" w:cs="Lucida Grande"/>
                                <w:color w:val="17365D" w:themeColor="text2" w:themeShade="BF"/>
                                <w:sz w:val="28"/>
                                <w:szCs w:val="28"/>
                                <w:lang w:val="fr-CA"/>
                              </w:rPr>
                              <w:t>/</w:t>
                            </w:r>
                            <w:r>
                              <w:rPr>
                                <w:rFonts w:asciiTheme="minorHAnsi" w:hAnsiTheme="minorHAnsi" w:cs="Lucida Grande"/>
                                <w:color w:val="17365D" w:themeColor="text2" w:themeShade="BF"/>
                                <w:sz w:val="28"/>
                                <w:szCs w:val="28"/>
                                <w:lang w:val="fr-CA"/>
                              </w:rPr>
                              <w:t>Rendre l’accès gratuit</w:t>
                            </w:r>
                            <w:r w:rsidRPr="00851FEF">
                              <w:rPr>
                                <w:rFonts w:asciiTheme="minorHAnsi" w:hAnsiTheme="minorHAnsi" w:cs="Lucida Grande"/>
                                <w:color w:val="17365D" w:themeColor="text2" w:themeShade="BF"/>
                                <w:sz w:val="28"/>
                                <w:szCs w:val="28"/>
                                <w:lang w:val="fr-CA"/>
                              </w:rPr>
                              <w:t>/</w:t>
                            </w:r>
                            <w:r>
                              <w:rPr>
                                <w:rFonts w:asciiTheme="minorHAnsi" w:hAnsiTheme="minorHAnsi" w:cs="Lucida Grande"/>
                                <w:color w:val="17365D" w:themeColor="text2" w:themeShade="BF"/>
                                <w:sz w:val="28"/>
                                <w:szCs w:val="28"/>
                                <w:lang w:val="fr-CA"/>
                              </w:rPr>
                              <w:t>Rendre le site plus facile à utiliser</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87BB"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33.1%</w:t>
                            </w:r>
                          </w:p>
                        </w:tc>
                      </w:tr>
                      <w:tr w:rsidR="00966AC0" w:rsidRPr="005343AC" w14:paraId="27A887BF" w14:textId="77777777" w:rsidTr="00B55EB8">
                        <w:trPr>
                          <w:trHeight w:val="714"/>
                        </w:trPr>
                        <w:tc>
                          <w:tcPr>
                            <w:tcW w:w="105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BD"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 xml:space="preserve">Besoin de fonds et de support de la part </w:t>
                            </w:r>
                            <w:r>
                              <w:rPr>
                                <w:rFonts w:asciiTheme="minorHAnsi" w:hAnsiTheme="minorHAnsi" w:cs="Lucida Grande"/>
                                <w:color w:val="17365D" w:themeColor="text2" w:themeShade="BF"/>
                                <w:sz w:val="28"/>
                                <w:szCs w:val="28"/>
                                <w:lang w:val="fr-CA"/>
                              </w:rPr>
                              <w:t>du Gouvernement</w:t>
                            </w:r>
                          </w:p>
                        </w:tc>
                        <w:tc>
                          <w:tcPr>
                            <w:tcW w:w="145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87BE"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6.0%</w:t>
                            </w:r>
                          </w:p>
                        </w:tc>
                      </w:tr>
                      <w:tr w:rsidR="00966AC0" w:rsidRPr="005343AC" w14:paraId="27A887C2" w14:textId="77777777" w:rsidTr="00B55EB8">
                        <w:trPr>
                          <w:trHeight w:val="853"/>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7C0"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Établissement qui porte à confusion/Heures d’ouvertures</w:t>
                            </w:r>
                            <w:r>
                              <w:rPr>
                                <w:rFonts w:asciiTheme="minorHAnsi" w:hAnsiTheme="minorHAnsi" w:cs="Lucida Grande"/>
                                <w:color w:val="17365D" w:themeColor="text2" w:themeShade="BF"/>
                                <w:sz w:val="28"/>
                                <w:szCs w:val="28"/>
                                <w:lang w:val="fr-CA"/>
                              </w:rPr>
                              <w:t xml:space="preserve"> pas géniales</w:t>
                            </w:r>
                            <w:r w:rsidRPr="00851FEF">
                              <w:rPr>
                                <w:rFonts w:asciiTheme="minorHAnsi" w:hAnsiTheme="minorHAnsi" w:cs="Lucida Grande"/>
                                <w:color w:val="17365D" w:themeColor="text2" w:themeShade="BF"/>
                                <w:sz w:val="28"/>
                                <w:szCs w:val="28"/>
                                <w:lang w:val="fr-CA"/>
                              </w:rPr>
                              <w:t>/</w:t>
                            </w:r>
                            <w:r>
                              <w:rPr>
                                <w:rFonts w:asciiTheme="minorHAnsi" w:hAnsiTheme="minorHAnsi" w:cs="Lucida Grande"/>
                                <w:color w:val="17365D" w:themeColor="text2" w:themeShade="BF"/>
                                <w:sz w:val="28"/>
                                <w:szCs w:val="28"/>
                                <w:lang w:val="fr-CA"/>
                              </w:rPr>
                              <w:t>Rendre le mandat de BAC plus clair</w:t>
                            </w:r>
                            <w:r w:rsidRPr="00851FEF">
                              <w:rPr>
                                <w:rFonts w:asciiTheme="minorHAnsi" w:hAnsiTheme="minorHAnsi" w:cs="Lucida Grande"/>
                                <w:color w:val="17365D" w:themeColor="text2" w:themeShade="BF"/>
                                <w:sz w:val="28"/>
                                <w:szCs w:val="28"/>
                                <w:lang w:val="fr-CA"/>
                              </w:rPr>
                              <w:t>/</w:t>
                            </w:r>
                            <w:r>
                              <w:rPr>
                                <w:rFonts w:asciiTheme="minorHAnsi" w:hAnsiTheme="minorHAnsi" w:cs="Lucida Grande"/>
                                <w:color w:val="17365D" w:themeColor="text2" w:themeShade="BF"/>
                                <w:sz w:val="28"/>
                                <w:szCs w:val="28"/>
                                <w:lang w:val="fr-CA"/>
                              </w:rPr>
                              <w:t>Plus d’employés</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87C1"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5.0%</w:t>
                            </w:r>
                          </w:p>
                        </w:tc>
                      </w:tr>
                      <w:tr w:rsidR="00966AC0" w:rsidRPr="005343AC" w14:paraId="27A887C5" w14:textId="77777777" w:rsidTr="00B55EB8">
                        <w:trPr>
                          <w:trHeight w:val="629"/>
                        </w:trPr>
                        <w:tc>
                          <w:tcPr>
                            <w:tcW w:w="105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C3"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S’assurer de la mise à jour et de l’entret</w:t>
                            </w:r>
                            <w:r>
                              <w:rPr>
                                <w:rFonts w:asciiTheme="minorHAnsi" w:hAnsiTheme="minorHAnsi" w:cs="Lucida Grande"/>
                                <w:color w:val="17365D" w:themeColor="text2" w:themeShade="BF"/>
                                <w:sz w:val="28"/>
                                <w:szCs w:val="28"/>
                                <w:lang w:val="fr-CA"/>
                              </w:rPr>
                              <w:t>ien des documents historiques</w:t>
                            </w:r>
                          </w:p>
                        </w:tc>
                        <w:tc>
                          <w:tcPr>
                            <w:tcW w:w="145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87C4" w14:textId="77777777" w:rsidR="00966AC0" w:rsidRPr="005343AC" w:rsidRDefault="00966AC0"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sidRPr="005343AC">
                              <w:rPr>
                                <w:rFonts w:asciiTheme="minorHAnsi" w:eastAsia="Times New Roman" w:hAnsiTheme="minorHAnsi" w:cs="Arial"/>
                                <w:color w:val="17365D" w:themeColor="text2" w:themeShade="BF"/>
                                <w:sz w:val="28"/>
                                <w:szCs w:val="36"/>
                                <w:lang w:val="fr-CA" w:eastAsia="en-CA"/>
                              </w:rPr>
                              <w:t>4.3%</w:t>
                            </w:r>
                          </w:p>
                        </w:tc>
                      </w:tr>
                      <w:tr w:rsidR="00966AC0" w:rsidRPr="005343AC" w14:paraId="27A887C8" w14:textId="77777777" w:rsidTr="00B55EB8">
                        <w:trPr>
                          <w:trHeight w:val="610"/>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7C6"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Problèmes avec le sondage (i.e., trop long, ne couvre pas tout)</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87C7" w14:textId="77777777" w:rsidR="00966AC0" w:rsidRPr="00851FEF" w:rsidRDefault="00966AC0" w:rsidP="00B55EB8">
                            <w:pPr>
                              <w:spacing w:after="0" w:line="240" w:lineRule="auto"/>
                              <w:jc w:val="center"/>
                              <w:rPr>
                                <w:rFonts w:asciiTheme="minorHAnsi" w:eastAsia="Times New Roman" w:hAnsiTheme="minorHAnsi" w:cs="Arial"/>
                                <w:color w:val="17365D" w:themeColor="text2" w:themeShade="BF"/>
                                <w:sz w:val="28"/>
                                <w:szCs w:val="36"/>
                                <w:lang w:eastAsia="en-CA"/>
                              </w:rPr>
                            </w:pPr>
                            <w:r w:rsidRPr="00851FEF">
                              <w:rPr>
                                <w:rFonts w:asciiTheme="minorHAnsi" w:eastAsia="Times New Roman" w:hAnsiTheme="minorHAnsi" w:cs="Arial"/>
                                <w:color w:val="17365D" w:themeColor="text2" w:themeShade="BF"/>
                                <w:sz w:val="28"/>
                                <w:szCs w:val="36"/>
                                <w:lang w:eastAsia="en-CA"/>
                              </w:rPr>
                              <w:t>3.2%</w:t>
                            </w:r>
                          </w:p>
                        </w:tc>
                      </w:tr>
                      <w:tr w:rsidR="00966AC0" w:rsidRPr="005343AC" w14:paraId="27A887CB" w14:textId="77777777" w:rsidTr="00B55EB8">
                        <w:trPr>
                          <w:trHeight w:val="714"/>
                        </w:trPr>
                        <w:tc>
                          <w:tcPr>
                            <w:tcW w:w="105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7C9"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851FEF">
                              <w:rPr>
                                <w:rFonts w:asciiTheme="minorHAnsi" w:hAnsiTheme="minorHAnsi" w:cs="Lucida Grande"/>
                                <w:color w:val="17365D" w:themeColor="text2" w:themeShade="BF"/>
                                <w:sz w:val="28"/>
                                <w:szCs w:val="28"/>
                                <w:lang w:val="fr-CA"/>
                              </w:rPr>
                              <w:t>Plus d’informations sur l’histoire des Premières Nations</w:t>
                            </w:r>
                          </w:p>
                        </w:tc>
                        <w:tc>
                          <w:tcPr>
                            <w:tcW w:w="145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87CA" w14:textId="77777777" w:rsidR="00966AC0" w:rsidRPr="00851FEF" w:rsidRDefault="00966AC0" w:rsidP="00B55EB8">
                            <w:pPr>
                              <w:spacing w:after="0" w:line="240" w:lineRule="auto"/>
                              <w:jc w:val="center"/>
                              <w:rPr>
                                <w:rFonts w:asciiTheme="minorHAnsi" w:eastAsia="Times New Roman" w:hAnsiTheme="minorHAnsi" w:cs="Arial"/>
                                <w:color w:val="17365D" w:themeColor="text2" w:themeShade="BF"/>
                                <w:sz w:val="28"/>
                                <w:szCs w:val="36"/>
                                <w:lang w:eastAsia="en-CA"/>
                              </w:rPr>
                            </w:pPr>
                            <w:r w:rsidRPr="00851FEF">
                              <w:rPr>
                                <w:rFonts w:asciiTheme="minorHAnsi" w:eastAsia="Times New Roman" w:hAnsiTheme="minorHAnsi" w:cs="Arial"/>
                                <w:color w:val="17365D" w:themeColor="text2" w:themeShade="BF"/>
                                <w:sz w:val="28"/>
                                <w:szCs w:val="36"/>
                                <w:lang w:eastAsia="en-CA"/>
                              </w:rPr>
                              <w:t>2.8%</w:t>
                            </w:r>
                          </w:p>
                        </w:tc>
                      </w:tr>
                      <w:tr w:rsidR="00966AC0" w:rsidRPr="005343AC" w14:paraId="27A887CE" w14:textId="77777777" w:rsidTr="00B55EB8">
                        <w:trPr>
                          <w:trHeight w:val="522"/>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7A887CC" w14:textId="77777777" w:rsidR="00966AC0" w:rsidRPr="00851FEF" w:rsidRDefault="00966AC0" w:rsidP="00B40ACB">
                            <w:pPr>
                              <w:spacing w:beforeLines="60" w:before="144" w:after="0"/>
                              <w:ind w:left="60" w:right="60"/>
                              <w:jc w:val="center"/>
                              <w:rPr>
                                <w:rFonts w:asciiTheme="minorHAnsi" w:hAnsiTheme="minorHAnsi" w:cs="Lucida Grande"/>
                                <w:color w:val="17365D" w:themeColor="text2" w:themeShade="BF"/>
                                <w:sz w:val="28"/>
                                <w:szCs w:val="28"/>
                              </w:rPr>
                            </w:pPr>
                            <w:r w:rsidRPr="00851FEF">
                              <w:rPr>
                                <w:rFonts w:asciiTheme="minorHAnsi" w:hAnsiTheme="minorHAnsi" w:cs="Lucida Grande"/>
                                <w:color w:val="17365D" w:themeColor="text2" w:themeShade="BF"/>
                                <w:sz w:val="28"/>
                                <w:szCs w:val="28"/>
                              </w:rPr>
                              <w:t>Other</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7CD" w14:textId="77777777" w:rsidR="00966AC0" w:rsidRPr="00851FEF" w:rsidRDefault="00966AC0" w:rsidP="00B55EB8">
                            <w:pPr>
                              <w:spacing w:after="0" w:line="240" w:lineRule="auto"/>
                              <w:jc w:val="center"/>
                              <w:rPr>
                                <w:rFonts w:asciiTheme="minorHAnsi" w:eastAsia="Times New Roman" w:hAnsiTheme="minorHAnsi" w:cs="Arial"/>
                                <w:color w:val="17365D" w:themeColor="text2" w:themeShade="BF"/>
                                <w:sz w:val="28"/>
                                <w:szCs w:val="36"/>
                                <w:lang w:eastAsia="en-CA"/>
                              </w:rPr>
                            </w:pPr>
                            <w:r w:rsidRPr="00851FEF">
                              <w:rPr>
                                <w:rFonts w:asciiTheme="minorHAnsi" w:eastAsia="Times New Roman" w:hAnsiTheme="minorHAnsi" w:cs="Arial"/>
                                <w:color w:val="17365D" w:themeColor="text2" w:themeShade="BF"/>
                                <w:sz w:val="28"/>
                                <w:szCs w:val="36"/>
                                <w:lang w:eastAsia="en-CA"/>
                              </w:rPr>
                              <w:t>5.0%</w:t>
                            </w:r>
                          </w:p>
                        </w:tc>
                      </w:tr>
                    </w:tbl>
                    <w:p w14:paraId="27A887CF" w14:textId="77777777" w:rsidR="00966AC0" w:rsidRPr="006E3498" w:rsidRDefault="00966AC0" w:rsidP="002A2EE2">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 xml:space="preserve"> Source: Nanos Research, sondage en ligne pour les clients du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281 clients BAC</w:t>
                      </w:r>
                      <w:r w:rsidRPr="006E3498">
                        <w:rPr>
                          <w:rFonts w:asciiTheme="minorHAnsi" w:eastAsia="ヒラギノ角ゴ Pro W3" w:hAnsiTheme="minorHAnsi"/>
                          <w:color w:val="17365D" w:themeColor="text2" w:themeShade="BF"/>
                          <w:kern w:val="32"/>
                          <w:sz w:val="24"/>
                          <w:szCs w:val="24"/>
                          <w:lang w:val="fr-CA" w:eastAsia="en-CA"/>
                        </w:rPr>
                        <w:t>.</w:t>
                      </w:r>
                    </w:p>
                    <w:p w14:paraId="27A887D0" w14:textId="77777777" w:rsidR="00966AC0" w:rsidRPr="006E3498" w:rsidRDefault="00966AC0" w:rsidP="002A2EE2">
                      <w:pPr>
                        <w:ind w:right="266"/>
                        <w:rPr>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70880" behindDoc="0" locked="0" layoutInCell="1" allowOverlap="1" wp14:anchorId="27A88573" wp14:editId="7C9CD0D5">
                <wp:simplePos x="0" y="0"/>
                <wp:positionH relativeFrom="column">
                  <wp:posOffset>11430</wp:posOffset>
                </wp:positionH>
                <wp:positionV relativeFrom="paragraph">
                  <wp:posOffset>-271145</wp:posOffset>
                </wp:positionV>
                <wp:extent cx="9786620" cy="830580"/>
                <wp:effectExtent l="0" t="0" r="0" b="0"/>
                <wp:wrapNone/>
                <wp:docPr id="915"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830580"/>
                        </a:xfrm>
                        <a:prstGeom prst="rect">
                          <a:avLst/>
                        </a:prstGeom>
                        <a:noFill/>
                        <a:ln w="9525">
                          <a:noFill/>
                          <a:miter lim="800000"/>
                          <a:headEnd/>
                          <a:tailEnd/>
                        </a:ln>
                      </wps:spPr>
                      <wps:txbx>
                        <w:txbxContent>
                          <w:p w14:paraId="27A887D1" w14:textId="77777777" w:rsidR="00966AC0" w:rsidRPr="00851FEF" w:rsidRDefault="00966AC0" w:rsidP="00D257D5">
                            <w:pPr>
                              <w:jc w:val="center"/>
                              <w:rPr>
                                <w:sz w:val="24"/>
                                <w:lang w:val="fr-CA"/>
                              </w:rPr>
                            </w:pPr>
                            <w:r>
                              <w:rPr>
                                <w:rFonts w:eastAsia="+mj-ea" w:cs="+mj-cs"/>
                                <w:color w:val="17375E"/>
                                <w:kern w:val="24"/>
                                <w:sz w:val="72"/>
                                <w:szCs w:val="60"/>
                                <w:lang w:val="fr-CA"/>
                              </w:rPr>
                              <w:t>Opinions additionnelles</w:t>
                            </w:r>
                          </w:p>
                          <w:p w14:paraId="27A887D2" w14:textId="77777777" w:rsidR="00966AC0" w:rsidRDefault="00966AC0"/>
                          <w:p w14:paraId="27A887D3" w14:textId="77777777" w:rsidR="00966AC0" w:rsidRPr="00851FEF" w:rsidRDefault="00966AC0" w:rsidP="00D257D5">
                            <w:pPr>
                              <w:jc w:val="center"/>
                              <w:rPr>
                                <w:sz w:val="24"/>
                                <w:lang w:val="fr-CA"/>
                              </w:rPr>
                            </w:pPr>
                            <w:r>
                              <w:rPr>
                                <w:rFonts w:eastAsia="+mj-ea" w:cs="+mj-cs"/>
                                <w:color w:val="17375E"/>
                                <w:kern w:val="24"/>
                                <w:sz w:val="72"/>
                                <w:szCs w:val="60"/>
                                <w:lang w:val="fr-CA"/>
                              </w:rPr>
                              <w:t>Commentaires additionnels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73" id="_x0000_s1047" style="position:absolute;margin-left:.9pt;margin-top:-21.35pt;width:770.6pt;height:6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" filled="f" stroked="f">
                <v:path arrowok="t"/>
                <o:lock v:ext="edit" grouping="t"/>
                <v:textbox>
                  <w:txbxContent>
                    <w:p w14:paraId="27A887D1" w14:textId="77777777" w:rsidR="00966AC0" w:rsidRPr="00851FEF" w:rsidRDefault="00966AC0" w:rsidP="00D257D5">
                      <w:pPr>
                        <w:jc w:val="center"/>
                        <w:rPr>
                          <w:sz w:val="24"/>
                          <w:lang w:val="fr-CA"/>
                        </w:rPr>
                      </w:pPr>
                      <w:r>
                        <w:rPr>
                          <w:rFonts w:eastAsia="+mj-ea" w:cs="+mj-cs"/>
                          <w:color w:val="17375E"/>
                          <w:kern w:val="24"/>
                          <w:sz w:val="72"/>
                          <w:szCs w:val="60"/>
                          <w:lang w:val="fr-CA"/>
                        </w:rPr>
                        <w:t>Opinions additionnelles</w:t>
                      </w:r>
                    </w:p>
                    <w:p w14:paraId="27A887D2" w14:textId="77777777" w:rsidR="00966AC0" w:rsidRDefault="00966AC0"/>
                    <w:p w14:paraId="27A887D3" w14:textId="77777777" w:rsidR="00966AC0" w:rsidRPr="00851FEF" w:rsidRDefault="00966AC0" w:rsidP="00D257D5">
                      <w:pPr>
                        <w:jc w:val="center"/>
                        <w:rPr>
                          <w:sz w:val="24"/>
                          <w:lang w:val="fr-CA"/>
                        </w:rPr>
                      </w:pPr>
                      <w:r>
                        <w:rPr>
                          <w:rFonts w:eastAsia="+mj-ea" w:cs="+mj-cs"/>
                          <w:color w:val="17375E"/>
                          <w:kern w:val="24"/>
                          <w:sz w:val="72"/>
                          <w:szCs w:val="60"/>
                          <w:lang w:val="fr-CA"/>
                        </w:rPr>
                        <w:t>Commentaires additionnels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69856" behindDoc="1" locked="0" layoutInCell="1" allowOverlap="1" wp14:anchorId="27A88574" wp14:editId="5A75182D">
                <wp:simplePos x="0" y="0"/>
                <wp:positionH relativeFrom="column">
                  <wp:posOffset>-463550</wp:posOffset>
                </wp:positionH>
                <wp:positionV relativeFrom="paragraph">
                  <wp:posOffset>-466725</wp:posOffset>
                </wp:positionV>
                <wp:extent cx="474980" cy="7782560"/>
                <wp:effectExtent l="12700" t="19050" r="17145" b="18415"/>
                <wp:wrapNone/>
                <wp:docPr id="914"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1896F1" id="Rectangle 834" o:spid="_x0000_s1026" style="position:absolute;margin-left:-36.5pt;margin-top:-36.75pt;width:37.4pt;height:612.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" fillcolor="#17365d [2415]" strokecolor="#17365d [2415]" strokeweight="2pt"/>
            </w:pict>
          </mc:Fallback>
        </mc:AlternateContent>
      </w:r>
    </w:p>
    <w:p w14:paraId="27A87B6F" w14:textId="77777777" w:rsidR="00D257D5" w:rsidRPr="003D3B0D" w:rsidRDefault="00D257D5" w:rsidP="00D257D5">
      <w:pPr>
        <w:rPr>
          <w:rFonts w:asciiTheme="minorHAnsi" w:eastAsia="ヒラギノ角ゴ Pro W3" w:hAnsiTheme="minorHAnsi"/>
          <w:sz w:val="28"/>
          <w:szCs w:val="28"/>
          <w:lang w:val="fr-CA" w:eastAsia="en-CA"/>
        </w:rPr>
      </w:pPr>
    </w:p>
    <w:tbl>
      <w:tblPr>
        <w:tblpPr w:leftFromText="141" w:rightFromText="141" w:vertAnchor="text" w:horzAnchor="margin" w:tblpXSpec="center" w:tblpY="94"/>
        <w:tblW w:w="11963" w:type="dxa"/>
        <w:tblCellMar>
          <w:left w:w="0" w:type="dxa"/>
          <w:right w:w="0" w:type="dxa"/>
        </w:tblCellMar>
        <w:tblLook w:val="04A0" w:firstRow="1" w:lastRow="0" w:firstColumn="1" w:lastColumn="0" w:noHBand="0" w:noVBand="1"/>
      </w:tblPr>
      <w:tblGrid>
        <w:gridCol w:w="10507"/>
        <w:gridCol w:w="1456"/>
      </w:tblGrid>
      <w:tr w:rsidR="00B55EB8" w:rsidRPr="003D3B0D" w14:paraId="27A87B73" w14:textId="77777777" w:rsidTr="00B55EB8">
        <w:trPr>
          <w:trHeight w:val="655"/>
        </w:trPr>
        <w:tc>
          <w:tcPr>
            <w:tcW w:w="10507"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hideMark/>
          </w:tcPr>
          <w:p w14:paraId="27A87B70" w14:textId="77777777" w:rsidR="00B55EB8" w:rsidRPr="003D3B0D" w:rsidRDefault="00B55EB8" w:rsidP="00B55EB8">
            <w:pPr>
              <w:spacing w:after="0" w:line="240" w:lineRule="auto"/>
              <w:rPr>
                <w:rFonts w:ascii="Arial" w:eastAsia="Times New Roman" w:hAnsi="Arial" w:cs="Arial"/>
                <w:sz w:val="36"/>
                <w:szCs w:val="36"/>
                <w:lang w:val="fr-CA" w:eastAsia="en-CA"/>
              </w:rPr>
            </w:pPr>
          </w:p>
        </w:tc>
        <w:tc>
          <w:tcPr>
            <w:tcW w:w="1456"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7B71" w14:textId="77777777" w:rsidR="00B55EB8" w:rsidRPr="003D3B0D" w:rsidRDefault="00B55EB8" w:rsidP="00B55EB8">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Fréquence</w:t>
            </w:r>
          </w:p>
          <w:p w14:paraId="27A87B72" w14:textId="77777777" w:rsidR="00B55EB8" w:rsidRPr="003D3B0D" w:rsidRDefault="00B55EB8" w:rsidP="00B55EB8">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 xml:space="preserve">(n=281) </w:t>
            </w:r>
          </w:p>
        </w:tc>
      </w:tr>
      <w:tr w:rsidR="00B55EB8" w:rsidRPr="003D3B0D" w14:paraId="27A87B76" w14:textId="77777777" w:rsidTr="00B55EB8">
        <w:trPr>
          <w:trHeight w:val="678"/>
        </w:trPr>
        <w:tc>
          <w:tcPr>
            <w:tcW w:w="105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74" w14:textId="77777777" w:rsidR="00B55EB8" w:rsidRPr="003D3B0D" w:rsidRDefault="00B55EB8"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3D3B0D">
              <w:rPr>
                <w:rFonts w:asciiTheme="minorHAnsi" w:hAnsiTheme="minorHAnsi" w:cs="Lucida Grande"/>
                <w:color w:val="17365D" w:themeColor="text2" w:themeShade="BF"/>
                <w:sz w:val="28"/>
                <w:szCs w:val="28"/>
                <w:lang w:val="fr-CA"/>
              </w:rPr>
              <w:t>Satisfait en général avec les services de BAC/Information en ligne</w:t>
            </w:r>
          </w:p>
        </w:tc>
        <w:tc>
          <w:tcPr>
            <w:tcW w:w="14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75" w14:textId="77777777" w:rsidR="00B55EB8" w:rsidRPr="003D3B0D" w:rsidRDefault="00B55EB8" w:rsidP="005F07D2">
            <w:pPr>
              <w:spacing w:after="0" w:line="240" w:lineRule="auto"/>
              <w:jc w:val="center"/>
              <w:rPr>
                <w:rFonts w:asciiTheme="minorHAnsi" w:eastAsia="Times New Roman" w:hAnsiTheme="minorHAnsi" w:cs="Arial"/>
                <w:color w:val="17365D" w:themeColor="text2" w:themeShade="BF"/>
                <w:sz w:val="28"/>
                <w:szCs w:val="36"/>
                <w:lang w:val="fr-CA" w:eastAsia="en-CA"/>
              </w:rPr>
            </w:pPr>
            <w:r w:rsidRPr="003D3B0D">
              <w:rPr>
                <w:rFonts w:asciiTheme="minorHAnsi" w:eastAsia="Times New Roman" w:hAnsiTheme="minorHAnsi" w:cs="Arial"/>
                <w:color w:val="17365D" w:themeColor="text2" w:themeShade="BF"/>
                <w:sz w:val="28"/>
                <w:szCs w:val="36"/>
                <w:lang w:val="fr-CA" w:eastAsia="en-CA"/>
              </w:rPr>
              <w:t>40</w:t>
            </w:r>
            <w:r w:rsidR="005F07D2">
              <w:rPr>
                <w:rFonts w:asciiTheme="minorHAnsi" w:eastAsia="Times New Roman" w:hAnsiTheme="minorHAnsi" w:cs="Arial"/>
                <w:color w:val="17365D" w:themeColor="text2" w:themeShade="BF"/>
                <w:sz w:val="28"/>
                <w:szCs w:val="36"/>
                <w:lang w:val="fr-CA" w:eastAsia="en-CA"/>
              </w:rPr>
              <w:t>,</w:t>
            </w:r>
            <w:r w:rsidRPr="003D3B0D">
              <w:rPr>
                <w:rFonts w:asciiTheme="minorHAnsi" w:eastAsia="Times New Roman" w:hAnsiTheme="minorHAnsi" w:cs="Arial"/>
                <w:color w:val="17365D" w:themeColor="text2" w:themeShade="BF"/>
                <w:sz w:val="28"/>
                <w:szCs w:val="36"/>
                <w:lang w:val="fr-CA" w:eastAsia="en-CA"/>
              </w:rPr>
              <w:t>6</w:t>
            </w:r>
            <w:r w:rsidR="005F07D2">
              <w:rPr>
                <w:rFonts w:asciiTheme="minorHAnsi" w:eastAsia="Times New Roman" w:hAnsiTheme="minorHAnsi" w:cs="Arial"/>
                <w:color w:val="17365D" w:themeColor="text2" w:themeShade="BF"/>
                <w:sz w:val="28"/>
                <w:szCs w:val="36"/>
                <w:lang w:val="fr-CA" w:eastAsia="en-CA"/>
              </w:rPr>
              <w:t xml:space="preserve"> </w:t>
            </w:r>
            <w:r w:rsidRPr="003D3B0D">
              <w:rPr>
                <w:rFonts w:asciiTheme="minorHAnsi" w:eastAsia="Times New Roman" w:hAnsiTheme="minorHAnsi" w:cs="Arial"/>
                <w:color w:val="17365D" w:themeColor="text2" w:themeShade="BF"/>
                <w:sz w:val="28"/>
                <w:szCs w:val="36"/>
                <w:lang w:val="fr-CA" w:eastAsia="en-CA"/>
              </w:rPr>
              <w:t>%</w:t>
            </w:r>
          </w:p>
        </w:tc>
      </w:tr>
      <w:tr w:rsidR="00B55EB8" w:rsidRPr="003D3B0D" w14:paraId="27A87B79" w14:textId="77777777" w:rsidTr="00B55EB8">
        <w:trPr>
          <w:trHeight w:val="916"/>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B77" w14:textId="77777777" w:rsidR="00B55EB8" w:rsidRPr="003D3B0D" w:rsidRDefault="00B55EB8"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3D3B0D">
              <w:rPr>
                <w:rFonts w:asciiTheme="minorHAnsi" w:hAnsiTheme="minorHAnsi" w:cs="Lucida Grande"/>
                <w:color w:val="17365D" w:themeColor="text2" w:themeShade="BF"/>
                <w:sz w:val="28"/>
                <w:szCs w:val="28"/>
                <w:lang w:val="fr-CA"/>
              </w:rPr>
              <w:t>Augmentation de l’accès/Numérisation des ressources/Rendre l’accès gratuit/Rendre le site plus facile à utiliser</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B78" w14:textId="77777777" w:rsidR="00B55EB8" w:rsidRPr="003D3B0D" w:rsidRDefault="005F07D2"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33,</w:t>
            </w:r>
            <w:r w:rsidR="00B55EB8" w:rsidRPr="003D3B0D">
              <w:rPr>
                <w:rFonts w:asciiTheme="minorHAnsi" w:eastAsia="Times New Roman" w:hAnsiTheme="minorHAnsi" w:cs="Arial"/>
                <w:color w:val="17365D" w:themeColor="text2" w:themeShade="BF"/>
                <w:sz w:val="28"/>
                <w:szCs w:val="36"/>
                <w:lang w:val="fr-CA" w:eastAsia="en-CA"/>
              </w:rPr>
              <w:t>1</w:t>
            </w:r>
            <w:r>
              <w:rPr>
                <w:rFonts w:asciiTheme="minorHAnsi" w:eastAsia="Times New Roman" w:hAnsiTheme="minorHAnsi" w:cs="Arial"/>
                <w:color w:val="17365D" w:themeColor="text2" w:themeShade="BF"/>
                <w:sz w:val="28"/>
                <w:szCs w:val="36"/>
                <w:lang w:val="fr-CA" w:eastAsia="en-CA"/>
              </w:rPr>
              <w:t xml:space="preserve"> </w:t>
            </w:r>
            <w:r w:rsidR="00B55EB8" w:rsidRPr="003D3B0D">
              <w:rPr>
                <w:rFonts w:asciiTheme="minorHAnsi" w:eastAsia="Times New Roman" w:hAnsiTheme="minorHAnsi" w:cs="Arial"/>
                <w:color w:val="17365D" w:themeColor="text2" w:themeShade="BF"/>
                <w:sz w:val="28"/>
                <w:szCs w:val="36"/>
                <w:lang w:val="fr-CA" w:eastAsia="en-CA"/>
              </w:rPr>
              <w:t>%</w:t>
            </w:r>
          </w:p>
        </w:tc>
      </w:tr>
      <w:tr w:rsidR="00B55EB8" w:rsidRPr="003D3B0D" w14:paraId="27A87B7C" w14:textId="77777777" w:rsidTr="00B55EB8">
        <w:trPr>
          <w:trHeight w:val="714"/>
        </w:trPr>
        <w:tc>
          <w:tcPr>
            <w:tcW w:w="105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7A" w14:textId="77777777" w:rsidR="00B55EB8" w:rsidRPr="003D3B0D" w:rsidRDefault="00B55EB8"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3D3B0D">
              <w:rPr>
                <w:rFonts w:asciiTheme="minorHAnsi" w:hAnsiTheme="minorHAnsi" w:cs="Lucida Grande"/>
                <w:color w:val="17365D" w:themeColor="text2" w:themeShade="BF"/>
                <w:sz w:val="28"/>
                <w:szCs w:val="28"/>
                <w:lang w:val="fr-CA"/>
              </w:rPr>
              <w:t>Besoin de fonds et de support de la part du Gouvernement</w:t>
            </w:r>
          </w:p>
        </w:tc>
        <w:tc>
          <w:tcPr>
            <w:tcW w:w="145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B7B" w14:textId="77777777" w:rsidR="00B55EB8" w:rsidRPr="003D3B0D" w:rsidRDefault="005F07D2"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6,</w:t>
            </w:r>
            <w:r w:rsidR="00B55EB8" w:rsidRPr="003D3B0D">
              <w:rPr>
                <w:rFonts w:asciiTheme="minorHAnsi" w:eastAsia="Times New Roman" w:hAnsiTheme="minorHAnsi" w:cs="Arial"/>
                <w:color w:val="17365D" w:themeColor="text2" w:themeShade="BF"/>
                <w:sz w:val="28"/>
                <w:szCs w:val="36"/>
                <w:lang w:val="fr-CA" w:eastAsia="en-CA"/>
              </w:rPr>
              <w:t>0</w:t>
            </w:r>
            <w:r>
              <w:rPr>
                <w:rFonts w:asciiTheme="minorHAnsi" w:eastAsia="Times New Roman" w:hAnsiTheme="minorHAnsi" w:cs="Arial"/>
                <w:color w:val="17365D" w:themeColor="text2" w:themeShade="BF"/>
                <w:sz w:val="28"/>
                <w:szCs w:val="36"/>
                <w:lang w:val="fr-CA" w:eastAsia="en-CA"/>
              </w:rPr>
              <w:t xml:space="preserve"> </w:t>
            </w:r>
            <w:r w:rsidR="00B55EB8" w:rsidRPr="003D3B0D">
              <w:rPr>
                <w:rFonts w:asciiTheme="minorHAnsi" w:eastAsia="Times New Roman" w:hAnsiTheme="minorHAnsi" w:cs="Arial"/>
                <w:color w:val="17365D" w:themeColor="text2" w:themeShade="BF"/>
                <w:sz w:val="28"/>
                <w:szCs w:val="36"/>
                <w:lang w:val="fr-CA" w:eastAsia="en-CA"/>
              </w:rPr>
              <w:t>%</w:t>
            </w:r>
          </w:p>
        </w:tc>
      </w:tr>
      <w:tr w:rsidR="00B55EB8" w:rsidRPr="003D3B0D" w14:paraId="27A87B7F" w14:textId="77777777" w:rsidTr="00B55EB8">
        <w:trPr>
          <w:trHeight w:val="853"/>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B7D" w14:textId="77777777" w:rsidR="00B55EB8" w:rsidRPr="003D3B0D" w:rsidRDefault="00B55EB8"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3D3B0D">
              <w:rPr>
                <w:rFonts w:asciiTheme="minorHAnsi" w:hAnsiTheme="minorHAnsi" w:cs="Lucida Grande"/>
                <w:color w:val="17365D" w:themeColor="text2" w:themeShade="BF"/>
                <w:sz w:val="28"/>
                <w:szCs w:val="28"/>
                <w:lang w:val="fr-CA"/>
              </w:rPr>
              <w:t>Établissement qui porte à confusion/Heures d’ouvertures pas géniales/Rendre le mandat de BAC plus clair/Plus d’employés</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B7E" w14:textId="77777777" w:rsidR="00B55EB8" w:rsidRPr="003D3B0D" w:rsidRDefault="005F07D2"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5,</w:t>
            </w:r>
            <w:r w:rsidR="00B55EB8" w:rsidRPr="003D3B0D">
              <w:rPr>
                <w:rFonts w:asciiTheme="minorHAnsi" w:eastAsia="Times New Roman" w:hAnsiTheme="minorHAnsi" w:cs="Arial"/>
                <w:color w:val="17365D" w:themeColor="text2" w:themeShade="BF"/>
                <w:sz w:val="28"/>
                <w:szCs w:val="36"/>
                <w:lang w:val="fr-CA" w:eastAsia="en-CA"/>
              </w:rPr>
              <w:t>0</w:t>
            </w:r>
            <w:r>
              <w:rPr>
                <w:rFonts w:asciiTheme="minorHAnsi" w:eastAsia="Times New Roman" w:hAnsiTheme="minorHAnsi" w:cs="Arial"/>
                <w:color w:val="17365D" w:themeColor="text2" w:themeShade="BF"/>
                <w:sz w:val="28"/>
                <w:szCs w:val="36"/>
                <w:lang w:val="fr-CA" w:eastAsia="en-CA"/>
              </w:rPr>
              <w:t xml:space="preserve"> </w:t>
            </w:r>
            <w:r w:rsidR="00B55EB8" w:rsidRPr="003D3B0D">
              <w:rPr>
                <w:rFonts w:asciiTheme="minorHAnsi" w:eastAsia="Times New Roman" w:hAnsiTheme="minorHAnsi" w:cs="Arial"/>
                <w:color w:val="17365D" w:themeColor="text2" w:themeShade="BF"/>
                <w:sz w:val="28"/>
                <w:szCs w:val="36"/>
                <w:lang w:val="fr-CA" w:eastAsia="en-CA"/>
              </w:rPr>
              <w:t>%</w:t>
            </w:r>
          </w:p>
        </w:tc>
      </w:tr>
      <w:tr w:rsidR="00B55EB8" w:rsidRPr="003D3B0D" w14:paraId="27A87B82" w14:textId="77777777" w:rsidTr="00B55EB8">
        <w:trPr>
          <w:trHeight w:val="629"/>
        </w:trPr>
        <w:tc>
          <w:tcPr>
            <w:tcW w:w="105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80" w14:textId="77777777" w:rsidR="00B55EB8" w:rsidRPr="003D3B0D" w:rsidRDefault="00B55EB8"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3D3B0D">
              <w:rPr>
                <w:rFonts w:asciiTheme="minorHAnsi" w:hAnsiTheme="minorHAnsi" w:cs="Lucida Grande"/>
                <w:color w:val="17365D" w:themeColor="text2" w:themeShade="BF"/>
                <w:sz w:val="28"/>
                <w:szCs w:val="28"/>
                <w:lang w:val="fr-CA"/>
              </w:rPr>
              <w:t>S’assurer de la mise à jour et de l’entretien des documents historiques</w:t>
            </w:r>
          </w:p>
        </w:tc>
        <w:tc>
          <w:tcPr>
            <w:tcW w:w="145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B81" w14:textId="77777777" w:rsidR="00B55EB8" w:rsidRPr="003D3B0D" w:rsidRDefault="005F07D2"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4,</w:t>
            </w:r>
            <w:r w:rsidR="00B55EB8" w:rsidRPr="003D3B0D">
              <w:rPr>
                <w:rFonts w:asciiTheme="minorHAnsi" w:eastAsia="Times New Roman" w:hAnsiTheme="minorHAnsi" w:cs="Arial"/>
                <w:color w:val="17365D" w:themeColor="text2" w:themeShade="BF"/>
                <w:sz w:val="28"/>
                <w:szCs w:val="36"/>
                <w:lang w:val="fr-CA" w:eastAsia="en-CA"/>
              </w:rPr>
              <w:t>3</w:t>
            </w:r>
            <w:r>
              <w:rPr>
                <w:rFonts w:asciiTheme="minorHAnsi" w:eastAsia="Times New Roman" w:hAnsiTheme="minorHAnsi" w:cs="Arial"/>
                <w:color w:val="17365D" w:themeColor="text2" w:themeShade="BF"/>
                <w:sz w:val="28"/>
                <w:szCs w:val="36"/>
                <w:lang w:val="fr-CA" w:eastAsia="en-CA"/>
              </w:rPr>
              <w:t xml:space="preserve"> </w:t>
            </w:r>
            <w:r w:rsidR="00B55EB8" w:rsidRPr="003D3B0D">
              <w:rPr>
                <w:rFonts w:asciiTheme="minorHAnsi" w:eastAsia="Times New Roman" w:hAnsiTheme="minorHAnsi" w:cs="Arial"/>
                <w:color w:val="17365D" w:themeColor="text2" w:themeShade="BF"/>
                <w:sz w:val="28"/>
                <w:szCs w:val="36"/>
                <w:lang w:val="fr-CA" w:eastAsia="en-CA"/>
              </w:rPr>
              <w:t>%</w:t>
            </w:r>
          </w:p>
        </w:tc>
      </w:tr>
      <w:tr w:rsidR="00B55EB8" w:rsidRPr="003D3B0D" w14:paraId="27A87B85" w14:textId="77777777" w:rsidTr="00B55EB8">
        <w:trPr>
          <w:trHeight w:val="610"/>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B83" w14:textId="77777777" w:rsidR="00B55EB8" w:rsidRPr="003D3B0D" w:rsidRDefault="00B55EB8"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3D3B0D">
              <w:rPr>
                <w:rFonts w:asciiTheme="minorHAnsi" w:hAnsiTheme="minorHAnsi" w:cs="Lucida Grande"/>
                <w:color w:val="17365D" w:themeColor="text2" w:themeShade="BF"/>
                <w:sz w:val="28"/>
                <w:szCs w:val="28"/>
                <w:lang w:val="fr-CA"/>
              </w:rPr>
              <w:t>Problèmes avec le sondage (i.e., trop long, ne couvre pas tout)</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B84" w14:textId="77777777" w:rsidR="00B55EB8" w:rsidRPr="003D3B0D" w:rsidRDefault="005F07D2"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3,</w:t>
            </w:r>
            <w:r w:rsidR="00B55EB8" w:rsidRPr="003D3B0D">
              <w:rPr>
                <w:rFonts w:asciiTheme="minorHAnsi" w:eastAsia="Times New Roman" w:hAnsiTheme="minorHAnsi" w:cs="Arial"/>
                <w:color w:val="17365D" w:themeColor="text2" w:themeShade="BF"/>
                <w:sz w:val="28"/>
                <w:szCs w:val="36"/>
                <w:lang w:val="fr-CA" w:eastAsia="en-CA"/>
              </w:rPr>
              <w:t>2</w:t>
            </w:r>
            <w:r>
              <w:rPr>
                <w:rFonts w:asciiTheme="minorHAnsi" w:eastAsia="Times New Roman" w:hAnsiTheme="minorHAnsi" w:cs="Arial"/>
                <w:color w:val="17365D" w:themeColor="text2" w:themeShade="BF"/>
                <w:sz w:val="28"/>
                <w:szCs w:val="36"/>
                <w:lang w:val="fr-CA" w:eastAsia="en-CA"/>
              </w:rPr>
              <w:t xml:space="preserve"> </w:t>
            </w:r>
            <w:r w:rsidR="00B55EB8" w:rsidRPr="003D3B0D">
              <w:rPr>
                <w:rFonts w:asciiTheme="minorHAnsi" w:eastAsia="Times New Roman" w:hAnsiTheme="minorHAnsi" w:cs="Arial"/>
                <w:color w:val="17365D" w:themeColor="text2" w:themeShade="BF"/>
                <w:sz w:val="28"/>
                <w:szCs w:val="36"/>
                <w:lang w:val="fr-CA" w:eastAsia="en-CA"/>
              </w:rPr>
              <w:t>%</w:t>
            </w:r>
          </w:p>
        </w:tc>
      </w:tr>
      <w:tr w:rsidR="00B55EB8" w:rsidRPr="003D3B0D" w14:paraId="27A87B88" w14:textId="77777777" w:rsidTr="00B55EB8">
        <w:trPr>
          <w:trHeight w:val="714"/>
        </w:trPr>
        <w:tc>
          <w:tcPr>
            <w:tcW w:w="105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B86" w14:textId="77777777" w:rsidR="00B55EB8" w:rsidRPr="003D3B0D" w:rsidRDefault="00B55EB8"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3D3B0D">
              <w:rPr>
                <w:rFonts w:asciiTheme="minorHAnsi" w:hAnsiTheme="minorHAnsi" w:cs="Lucida Grande"/>
                <w:color w:val="17365D" w:themeColor="text2" w:themeShade="BF"/>
                <w:sz w:val="28"/>
                <w:szCs w:val="28"/>
                <w:lang w:val="fr-CA"/>
              </w:rPr>
              <w:t>Plus d’informations sur l’histoire des Premières Nations</w:t>
            </w:r>
          </w:p>
        </w:tc>
        <w:tc>
          <w:tcPr>
            <w:tcW w:w="1456"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B87" w14:textId="77777777" w:rsidR="00B55EB8" w:rsidRPr="003D3B0D" w:rsidRDefault="005F07D2"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2,</w:t>
            </w:r>
            <w:r w:rsidR="00B55EB8" w:rsidRPr="003D3B0D">
              <w:rPr>
                <w:rFonts w:asciiTheme="minorHAnsi" w:eastAsia="Times New Roman" w:hAnsiTheme="minorHAnsi" w:cs="Arial"/>
                <w:color w:val="17365D" w:themeColor="text2" w:themeShade="BF"/>
                <w:sz w:val="28"/>
                <w:szCs w:val="36"/>
                <w:lang w:val="fr-CA" w:eastAsia="en-CA"/>
              </w:rPr>
              <w:t>8</w:t>
            </w:r>
            <w:r>
              <w:rPr>
                <w:rFonts w:asciiTheme="minorHAnsi" w:eastAsia="Times New Roman" w:hAnsiTheme="minorHAnsi" w:cs="Arial"/>
                <w:color w:val="17365D" w:themeColor="text2" w:themeShade="BF"/>
                <w:sz w:val="28"/>
                <w:szCs w:val="36"/>
                <w:lang w:val="fr-CA" w:eastAsia="en-CA"/>
              </w:rPr>
              <w:t xml:space="preserve"> </w:t>
            </w:r>
            <w:r w:rsidR="00B55EB8" w:rsidRPr="003D3B0D">
              <w:rPr>
                <w:rFonts w:asciiTheme="minorHAnsi" w:eastAsia="Times New Roman" w:hAnsiTheme="minorHAnsi" w:cs="Arial"/>
                <w:color w:val="17365D" w:themeColor="text2" w:themeShade="BF"/>
                <w:sz w:val="28"/>
                <w:szCs w:val="36"/>
                <w:lang w:val="fr-CA" w:eastAsia="en-CA"/>
              </w:rPr>
              <w:t>%</w:t>
            </w:r>
          </w:p>
        </w:tc>
      </w:tr>
      <w:tr w:rsidR="00B55EB8" w:rsidRPr="003D3B0D" w14:paraId="27A87B8B" w14:textId="77777777" w:rsidTr="00B55EB8">
        <w:trPr>
          <w:trHeight w:val="522"/>
        </w:trPr>
        <w:tc>
          <w:tcPr>
            <w:tcW w:w="105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7A87B89" w14:textId="77777777" w:rsidR="00B55EB8" w:rsidRPr="003D3B0D" w:rsidRDefault="003D3B0D" w:rsidP="00B40ACB">
            <w:pPr>
              <w:spacing w:beforeLines="60" w:before="144" w:after="0"/>
              <w:ind w:left="60" w:right="60"/>
              <w:jc w:val="center"/>
              <w:rPr>
                <w:rFonts w:asciiTheme="minorHAnsi" w:hAnsiTheme="minorHAnsi" w:cs="Lucida Grande"/>
                <w:color w:val="17365D" w:themeColor="text2" w:themeShade="BF"/>
                <w:sz w:val="28"/>
                <w:szCs w:val="28"/>
                <w:lang w:val="fr-CA"/>
              </w:rPr>
            </w:pPr>
            <w:r w:rsidRPr="003D3B0D">
              <w:rPr>
                <w:rFonts w:asciiTheme="minorHAnsi" w:hAnsiTheme="minorHAnsi" w:cs="Lucida Grande"/>
                <w:color w:val="17365D" w:themeColor="text2" w:themeShade="BF"/>
                <w:sz w:val="28"/>
                <w:szCs w:val="28"/>
                <w:lang w:val="fr-CA"/>
              </w:rPr>
              <w:t>Autre</w:t>
            </w:r>
          </w:p>
        </w:tc>
        <w:tc>
          <w:tcPr>
            <w:tcW w:w="1456"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B8A" w14:textId="77777777" w:rsidR="00B55EB8" w:rsidRPr="003D3B0D" w:rsidRDefault="005F07D2" w:rsidP="00B55EB8">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5,</w:t>
            </w:r>
            <w:r w:rsidR="00B55EB8" w:rsidRPr="003D3B0D">
              <w:rPr>
                <w:rFonts w:asciiTheme="minorHAnsi" w:eastAsia="Times New Roman" w:hAnsiTheme="minorHAnsi" w:cs="Arial"/>
                <w:color w:val="17365D" w:themeColor="text2" w:themeShade="BF"/>
                <w:sz w:val="28"/>
                <w:szCs w:val="36"/>
                <w:lang w:val="fr-CA" w:eastAsia="en-CA"/>
              </w:rPr>
              <w:t>0</w:t>
            </w:r>
            <w:r>
              <w:rPr>
                <w:rFonts w:asciiTheme="minorHAnsi" w:eastAsia="Times New Roman" w:hAnsiTheme="minorHAnsi" w:cs="Arial"/>
                <w:color w:val="17365D" w:themeColor="text2" w:themeShade="BF"/>
                <w:sz w:val="28"/>
                <w:szCs w:val="36"/>
                <w:lang w:val="fr-CA" w:eastAsia="en-CA"/>
              </w:rPr>
              <w:t xml:space="preserve"> </w:t>
            </w:r>
            <w:r w:rsidR="00B55EB8" w:rsidRPr="003D3B0D">
              <w:rPr>
                <w:rFonts w:asciiTheme="minorHAnsi" w:eastAsia="Times New Roman" w:hAnsiTheme="minorHAnsi" w:cs="Arial"/>
                <w:color w:val="17365D" w:themeColor="text2" w:themeShade="BF"/>
                <w:sz w:val="28"/>
                <w:szCs w:val="36"/>
                <w:lang w:val="fr-CA" w:eastAsia="en-CA"/>
              </w:rPr>
              <w:t>%</w:t>
            </w:r>
          </w:p>
        </w:tc>
      </w:tr>
    </w:tbl>
    <w:p w14:paraId="27A87B8C" w14:textId="2355EA75" w:rsidR="00D257D5" w:rsidRPr="003D3B0D" w:rsidRDefault="00DD2822" w:rsidP="00D257D5">
      <w:pPr>
        <w:tabs>
          <w:tab w:val="center" w:pos="7560"/>
          <w:tab w:val="left" w:pos="14099"/>
        </w:tabs>
        <w:rPr>
          <w:rFonts w:asciiTheme="minorHAnsi" w:eastAsia="ヒラギノ角ゴ Pro W3" w:hAnsiTheme="minorHAnsi"/>
          <w:sz w:val="28"/>
          <w:szCs w:val="28"/>
          <w:lang w:val="fr-CA" w:eastAsia="en-CA"/>
        </w:rPr>
        <w:sectPr w:rsidR="00D257D5" w:rsidRPr="003D3B0D" w:rsidSect="0022335B">
          <w:pgSz w:w="15840" w:h="12240" w:orient="landscape"/>
          <w:pgMar w:top="720" w:right="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71904" behindDoc="0" locked="0" layoutInCell="1" allowOverlap="1" wp14:anchorId="27A88575" wp14:editId="46AE2F35">
                <wp:simplePos x="0" y="0"/>
                <wp:positionH relativeFrom="column">
                  <wp:posOffset>681355</wp:posOffset>
                </wp:positionH>
                <wp:positionV relativeFrom="paragraph">
                  <wp:posOffset>5259070</wp:posOffset>
                </wp:positionV>
                <wp:extent cx="8192135" cy="541655"/>
                <wp:effectExtent l="0" t="1905" r="3810" b="0"/>
                <wp:wrapNone/>
                <wp:docPr id="913"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7D4" w14:textId="77777777" w:rsidR="00966AC0" w:rsidRPr="002A2EE2" w:rsidRDefault="00966AC0" w:rsidP="00851FEF">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A2EE2">
                              <w:rPr>
                                <w:rFonts w:asciiTheme="minorHAnsi" w:eastAsia="+mn-ea" w:hAnsiTheme="minorHAnsi" w:cs="Arial"/>
                                <w:b/>
                                <w:bCs/>
                                <w:color w:val="17365D" w:themeColor="text2" w:themeShade="BF"/>
                                <w:kern w:val="24"/>
                                <w:sz w:val="28"/>
                                <w:szCs w:val="28"/>
                                <w:lang w:val="fr-CA"/>
                              </w:rPr>
                              <w:t xml:space="preserve">QUESTION – </w:t>
                            </w:r>
                            <w:r>
                              <w:rPr>
                                <w:rFonts w:asciiTheme="minorHAnsi" w:eastAsiaTheme="minorHAnsi" w:hAnsiTheme="minorHAnsi" w:cstheme="minorHAnsi"/>
                                <w:color w:val="002060"/>
                                <w:sz w:val="28"/>
                                <w:szCs w:val="28"/>
                                <w:lang w:val="fr-CA"/>
                              </w:rPr>
                              <w:t>Avez-vous d’autres</w:t>
                            </w:r>
                            <w:r w:rsidRPr="002A2EE2">
                              <w:rPr>
                                <w:rFonts w:asciiTheme="minorHAnsi" w:eastAsiaTheme="minorHAnsi" w:hAnsiTheme="minorHAnsi" w:cstheme="minorHAnsi"/>
                                <w:color w:val="002060"/>
                                <w:sz w:val="28"/>
                                <w:szCs w:val="28"/>
                                <w:lang w:val="fr-CA"/>
                              </w:rPr>
                              <w:t xml:space="preserve"> commentaires ou suggestions concernant Bibliothèque et Archives </w:t>
                            </w:r>
                            <w:r w:rsidRPr="006A304F">
                              <w:rPr>
                                <w:rFonts w:asciiTheme="minorHAnsi" w:eastAsiaTheme="minorHAnsi" w:hAnsiTheme="minorHAnsi" w:cstheme="minorHAnsi"/>
                                <w:color w:val="002060"/>
                                <w:sz w:val="28"/>
                                <w:szCs w:val="28"/>
                                <w:lang w:val="fr-CA"/>
                              </w:rPr>
                              <w:t>Canada</w:t>
                            </w:r>
                            <w:r w:rsidRPr="006A304F">
                              <w:rPr>
                                <w:rFonts w:asciiTheme="minorHAnsi" w:eastAsiaTheme="minorHAnsi" w:hAnsiTheme="minorHAnsi" w:cstheme="minorHAnsi"/>
                                <w:color w:val="002060"/>
                                <w:lang w:val="fr-CA"/>
                              </w:rPr>
                              <w:t>?</w:t>
                            </w:r>
                            <w:r w:rsidRPr="002A2EE2">
                              <w:rPr>
                                <w:rFonts w:asciiTheme="minorHAnsi" w:eastAsia="+mn-ea" w:hAnsiTheme="minorHAnsi" w:cs="Arial"/>
                                <w:bCs/>
                                <w:color w:val="002060"/>
                                <w:kern w:val="24"/>
                                <w:sz w:val="28"/>
                                <w:szCs w:val="28"/>
                                <w:lang w:val="fr-CA"/>
                              </w:rPr>
                              <w:t xml:space="preserve"> </w:t>
                            </w:r>
                            <w:r w:rsidRPr="002A2EE2">
                              <w:rPr>
                                <w:rFonts w:asciiTheme="minorHAnsi" w:eastAsia="+mn-ea" w:hAnsiTheme="minorHAnsi" w:cs="Arial"/>
                                <w:bCs/>
                                <w:color w:val="17365D" w:themeColor="text2" w:themeShade="BF"/>
                                <w:kern w:val="24"/>
                                <w:sz w:val="28"/>
                                <w:szCs w:val="28"/>
                                <w:lang w:val="fr-CA"/>
                              </w:rPr>
                              <w:t>[</w:t>
                            </w:r>
                            <w:r>
                              <w:rPr>
                                <w:rFonts w:asciiTheme="minorHAnsi" w:eastAsia="+mn-ea" w:hAnsiTheme="minorHAnsi" w:cs="Arial"/>
                                <w:bCs/>
                                <w:color w:val="17365D" w:themeColor="text2" w:themeShade="BF"/>
                                <w:kern w:val="24"/>
                                <w:sz w:val="28"/>
                                <w:szCs w:val="28"/>
                                <w:lang w:val="fr-CA"/>
                              </w:rPr>
                              <w:t>PERMETTRE PLUSIEURS RÉPONSES</w:t>
                            </w:r>
                            <w:r w:rsidRPr="002A2EE2">
                              <w:rPr>
                                <w:rFonts w:asciiTheme="minorHAnsi" w:eastAsia="+mn-ea" w:hAnsiTheme="minorHAnsi" w:cs="Arial"/>
                                <w:bCs/>
                                <w:color w:val="17365D" w:themeColor="text2" w:themeShade="BF"/>
                                <w:kern w:val="24"/>
                                <w:sz w:val="28"/>
                                <w:szCs w:val="28"/>
                                <w:lang w:val="fr-CA"/>
                              </w:rPr>
                              <w:t xml:space="preserve">] </w:t>
                            </w:r>
                          </w:p>
                          <w:p w14:paraId="27A887D5" w14:textId="77777777" w:rsidR="00966AC0" w:rsidRPr="00851FEF"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D6" w14:textId="77777777" w:rsidR="00966AC0" w:rsidRPr="00B55EB8" w:rsidRDefault="00966AC0">
                            <w:pPr>
                              <w:rPr>
                                <w:lang w:val="fr-CA"/>
                              </w:rPr>
                            </w:pPr>
                          </w:p>
                          <w:p w14:paraId="27A887D7" w14:textId="77777777" w:rsidR="00966AC0" w:rsidRPr="002A2EE2" w:rsidRDefault="00966AC0" w:rsidP="00851FEF">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A2EE2">
                              <w:rPr>
                                <w:rFonts w:asciiTheme="minorHAnsi" w:eastAsia="+mn-ea" w:hAnsiTheme="minorHAnsi" w:cs="Arial"/>
                                <w:b/>
                                <w:bCs/>
                                <w:color w:val="17365D" w:themeColor="text2" w:themeShade="BF"/>
                                <w:kern w:val="24"/>
                                <w:sz w:val="28"/>
                                <w:szCs w:val="28"/>
                                <w:lang w:val="fr-CA"/>
                              </w:rPr>
                              <w:t xml:space="preserve">QUESTION – </w:t>
                            </w:r>
                            <w:r>
                              <w:rPr>
                                <w:rFonts w:asciiTheme="minorHAnsi" w:eastAsiaTheme="minorHAnsi" w:hAnsiTheme="minorHAnsi" w:cstheme="minorHAnsi"/>
                                <w:color w:val="002060"/>
                                <w:sz w:val="28"/>
                                <w:szCs w:val="28"/>
                                <w:lang w:val="fr-CA"/>
                              </w:rPr>
                              <w:t>Avez-vous d’autres</w:t>
                            </w:r>
                            <w:r w:rsidRPr="002A2EE2">
                              <w:rPr>
                                <w:rFonts w:asciiTheme="minorHAnsi" w:eastAsiaTheme="minorHAnsi" w:hAnsiTheme="minorHAnsi" w:cstheme="minorHAnsi"/>
                                <w:color w:val="002060"/>
                                <w:sz w:val="28"/>
                                <w:szCs w:val="28"/>
                                <w:lang w:val="fr-CA"/>
                              </w:rPr>
                              <w:t xml:space="preserve"> commentaires ou suggestions concernant Bibliothèque et Archives Canada</w:t>
                            </w:r>
                            <w:r w:rsidRPr="002A2EE2">
                              <w:rPr>
                                <w:rFonts w:eastAsiaTheme="minorHAnsi"/>
                                <w:color w:val="002060"/>
                                <w:lang w:val="fr-CA"/>
                              </w:rPr>
                              <w:t>?</w:t>
                            </w:r>
                            <w:r w:rsidRPr="002A2EE2">
                              <w:rPr>
                                <w:rFonts w:asciiTheme="minorHAnsi" w:eastAsia="+mn-ea" w:hAnsiTheme="minorHAnsi" w:cs="Arial"/>
                                <w:bCs/>
                                <w:color w:val="002060"/>
                                <w:kern w:val="24"/>
                                <w:sz w:val="28"/>
                                <w:szCs w:val="28"/>
                                <w:lang w:val="fr-CA"/>
                              </w:rPr>
                              <w:t xml:space="preserve"> </w:t>
                            </w:r>
                            <w:r w:rsidRPr="002A2EE2">
                              <w:rPr>
                                <w:rFonts w:asciiTheme="minorHAnsi" w:eastAsia="+mn-ea" w:hAnsiTheme="minorHAnsi" w:cs="Arial"/>
                                <w:bCs/>
                                <w:color w:val="17365D" w:themeColor="text2" w:themeShade="BF"/>
                                <w:kern w:val="24"/>
                                <w:sz w:val="28"/>
                                <w:szCs w:val="28"/>
                                <w:lang w:val="fr-CA"/>
                              </w:rPr>
                              <w:t xml:space="preserve">[OPEN-ENDED] </w:t>
                            </w:r>
                          </w:p>
                          <w:p w14:paraId="27A887D8" w14:textId="77777777" w:rsidR="00966AC0" w:rsidRPr="00851FEF"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75" id="Rectangle 837" o:spid="_x0000_s1048" style="position:absolute;margin-left:53.65pt;margin-top:414.1pt;width:645.05pt;height:42.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" filled="f" stroked="f">
                <v:textbox inset="1.78578mm,.89289mm,1.78578mm,.89289mm">
                  <w:txbxContent>
                    <w:p w14:paraId="27A887D4" w14:textId="77777777" w:rsidR="00966AC0" w:rsidRPr="002A2EE2" w:rsidRDefault="00966AC0" w:rsidP="00851FEF">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A2EE2">
                        <w:rPr>
                          <w:rFonts w:asciiTheme="minorHAnsi" w:eastAsia="+mn-ea" w:hAnsiTheme="minorHAnsi" w:cs="Arial"/>
                          <w:b/>
                          <w:bCs/>
                          <w:color w:val="17365D" w:themeColor="text2" w:themeShade="BF"/>
                          <w:kern w:val="24"/>
                          <w:sz w:val="28"/>
                          <w:szCs w:val="28"/>
                          <w:lang w:val="fr-CA"/>
                        </w:rPr>
                        <w:t xml:space="preserve">QUESTION – </w:t>
                      </w:r>
                      <w:r>
                        <w:rPr>
                          <w:rFonts w:asciiTheme="minorHAnsi" w:eastAsiaTheme="minorHAnsi" w:hAnsiTheme="minorHAnsi" w:cstheme="minorHAnsi"/>
                          <w:color w:val="002060"/>
                          <w:sz w:val="28"/>
                          <w:szCs w:val="28"/>
                          <w:lang w:val="fr-CA"/>
                        </w:rPr>
                        <w:t>Avez-vous d’autres</w:t>
                      </w:r>
                      <w:r w:rsidRPr="002A2EE2">
                        <w:rPr>
                          <w:rFonts w:asciiTheme="minorHAnsi" w:eastAsiaTheme="minorHAnsi" w:hAnsiTheme="minorHAnsi" w:cstheme="minorHAnsi"/>
                          <w:color w:val="002060"/>
                          <w:sz w:val="28"/>
                          <w:szCs w:val="28"/>
                          <w:lang w:val="fr-CA"/>
                        </w:rPr>
                        <w:t xml:space="preserve"> commentaires ou suggestions concernant Bibliothèque et Archives </w:t>
                      </w:r>
                      <w:r w:rsidRPr="006A304F">
                        <w:rPr>
                          <w:rFonts w:asciiTheme="minorHAnsi" w:eastAsiaTheme="minorHAnsi" w:hAnsiTheme="minorHAnsi" w:cstheme="minorHAnsi"/>
                          <w:color w:val="002060"/>
                          <w:sz w:val="28"/>
                          <w:szCs w:val="28"/>
                          <w:lang w:val="fr-CA"/>
                        </w:rPr>
                        <w:t>Canada</w:t>
                      </w:r>
                      <w:r w:rsidRPr="006A304F">
                        <w:rPr>
                          <w:rFonts w:asciiTheme="minorHAnsi" w:eastAsiaTheme="minorHAnsi" w:hAnsiTheme="minorHAnsi" w:cstheme="minorHAnsi"/>
                          <w:color w:val="002060"/>
                          <w:lang w:val="fr-CA"/>
                        </w:rPr>
                        <w:t>?</w:t>
                      </w:r>
                      <w:r w:rsidRPr="002A2EE2">
                        <w:rPr>
                          <w:rFonts w:asciiTheme="minorHAnsi" w:eastAsia="+mn-ea" w:hAnsiTheme="minorHAnsi" w:cs="Arial"/>
                          <w:bCs/>
                          <w:color w:val="002060"/>
                          <w:kern w:val="24"/>
                          <w:sz w:val="28"/>
                          <w:szCs w:val="28"/>
                          <w:lang w:val="fr-CA"/>
                        </w:rPr>
                        <w:t xml:space="preserve"> </w:t>
                      </w:r>
                      <w:r w:rsidRPr="002A2EE2">
                        <w:rPr>
                          <w:rFonts w:asciiTheme="minorHAnsi" w:eastAsia="+mn-ea" w:hAnsiTheme="minorHAnsi" w:cs="Arial"/>
                          <w:bCs/>
                          <w:color w:val="17365D" w:themeColor="text2" w:themeShade="BF"/>
                          <w:kern w:val="24"/>
                          <w:sz w:val="28"/>
                          <w:szCs w:val="28"/>
                          <w:lang w:val="fr-CA"/>
                        </w:rPr>
                        <w:t>[</w:t>
                      </w:r>
                      <w:r>
                        <w:rPr>
                          <w:rFonts w:asciiTheme="minorHAnsi" w:eastAsia="+mn-ea" w:hAnsiTheme="minorHAnsi" w:cs="Arial"/>
                          <w:bCs/>
                          <w:color w:val="17365D" w:themeColor="text2" w:themeShade="BF"/>
                          <w:kern w:val="24"/>
                          <w:sz w:val="28"/>
                          <w:szCs w:val="28"/>
                          <w:lang w:val="fr-CA"/>
                        </w:rPr>
                        <w:t>PERMETTRE PLUSIEURS RÉPONSES</w:t>
                      </w:r>
                      <w:r w:rsidRPr="002A2EE2">
                        <w:rPr>
                          <w:rFonts w:asciiTheme="minorHAnsi" w:eastAsia="+mn-ea" w:hAnsiTheme="minorHAnsi" w:cs="Arial"/>
                          <w:bCs/>
                          <w:color w:val="17365D" w:themeColor="text2" w:themeShade="BF"/>
                          <w:kern w:val="24"/>
                          <w:sz w:val="28"/>
                          <w:szCs w:val="28"/>
                          <w:lang w:val="fr-CA"/>
                        </w:rPr>
                        <w:t xml:space="preserve">] </w:t>
                      </w:r>
                    </w:p>
                    <w:p w14:paraId="27A887D5" w14:textId="77777777" w:rsidR="00966AC0" w:rsidRPr="00851FEF"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D6" w14:textId="77777777" w:rsidR="00966AC0" w:rsidRPr="00B55EB8" w:rsidRDefault="00966AC0">
                      <w:pPr>
                        <w:rPr>
                          <w:lang w:val="fr-CA"/>
                        </w:rPr>
                      </w:pPr>
                    </w:p>
                    <w:p w14:paraId="27A887D7" w14:textId="77777777" w:rsidR="00966AC0" w:rsidRPr="002A2EE2" w:rsidRDefault="00966AC0" w:rsidP="00851FEF">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2A2EE2">
                        <w:rPr>
                          <w:rFonts w:asciiTheme="minorHAnsi" w:eastAsia="+mn-ea" w:hAnsiTheme="minorHAnsi" w:cs="Arial"/>
                          <w:b/>
                          <w:bCs/>
                          <w:color w:val="17365D" w:themeColor="text2" w:themeShade="BF"/>
                          <w:kern w:val="24"/>
                          <w:sz w:val="28"/>
                          <w:szCs w:val="28"/>
                          <w:lang w:val="fr-CA"/>
                        </w:rPr>
                        <w:t xml:space="preserve">QUESTION – </w:t>
                      </w:r>
                      <w:r>
                        <w:rPr>
                          <w:rFonts w:asciiTheme="minorHAnsi" w:eastAsiaTheme="minorHAnsi" w:hAnsiTheme="minorHAnsi" w:cstheme="minorHAnsi"/>
                          <w:color w:val="002060"/>
                          <w:sz w:val="28"/>
                          <w:szCs w:val="28"/>
                          <w:lang w:val="fr-CA"/>
                        </w:rPr>
                        <w:t>Avez-vous d’autres</w:t>
                      </w:r>
                      <w:r w:rsidRPr="002A2EE2">
                        <w:rPr>
                          <w:rFonts w:asciiTheme="minorHAnsi" w:eastAsiaTheme="minorHAnsi" w:hAnsiTheme="minorHAnsi" w:cstheme="minorHAnsi"/>
                          <w:color w:val="002060"/>
                          <w:sz w:val="28"/>
                          <w:szCs w:val="28"/>
                          <w:lang w:val="fr-CA"/>
                        </w:rPr>
                        <w:t xml:space="preserve"> commentaires ou suggestions concernant Bibliothèque et Archives Canada</w:t>
                      </w:r>
                      <w:r w:rsidRPr="002A2EE2">
                        <w:rPr>
                          <w:rFonts w:eastAsiaTheme="minorHAnsi"/>
                          <w:color w:val="002060"/>
                          <w:lang w:val="fr-CA"/>
                        </w:rPr>
                        <w:t>?</w:t>
                      </w:r>
                      <w:r w:rsidRPr="002A2EE2">
                        <w:rPr>
                          <w:rFonts w:asciiTheme="minorHAnsi" w:eastAsia="+mn-ea" w:hAnsiTheme="minorHAnsi" w:cs="Arial"/>
                          <w:bCs/>
                          <w:color w:val="002060"/>
                          <w:kern w:val="24"/>
                          <w:sz w:val="28"/>
                          <w:szCs w:val="28"/>
                          <w:lang w:val="fr-CA"/>
                        </w:rPr>
                        <w:t xml:space="preserve"> </w:t>
                      </w:r>
                      <w:r w:rsidRPr="002A2EE2">
                        <w:rPr>
                          <w:rFonts w:asciiTheme="minorHAnsi" w:eastAsia="+mn-ea" w:hAnsiTheme="minorHAnsi" w:cs="Arial"/>
                          <w:bCs/>
                          <w:color w:val="17365D" w:themeColor="text2" w:themeShade="BF"/>
                          <w:kern w:val="24"/>
                          <w:sz w:val="28"/>
                          <w:szCs w:val="28"/>
                          <w:lang w:val="fr-CA"/>
                        </w:rPr>
                        <w:t xml:space="preserve">[OPEN-ENDED] </w:t>
                      </w:r>
                    </w:p>
                    <w:p w14:paraId="27A887D8" w14:textId="77777777" w:rsidR="00966AC0" w:rsidRPr="00851FEF" w:rsidRDefault="00966AC0" w:rsidP="00D257D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p>
    <w:p w14:paraId="27A87B8D" w14:textId="7C207D83" w:rsidR="00D257D5" w:rsidRPr="003D3B0D" w:rsidRDefault="00DD2822" w:rsidP="003019E7">
      <w:pPr>
        <w:tabs>
          <w:tab w:val="left" w:pos="0"/>
        </w:tabs>
        <w:rPr>
          <w:rFonts w:asciiTheme="minorHAnsi" w:eastAsia="ヒラギノ角ゴ Pro W3" w:hAnsiTheme="minorHAnsi"/>
          <w:color w:val="17365D" w:themeColor="text2" w:themeShade="BF"/>
          <w:kern w:val="32"/>
          <w:sz w:val="72"/>
          <w:szCs w:val="20"/>
          <w:lang w:val="fr-CA" w:eastAsia="en-CA"/>
        </w:rPr>
      </w:pPr>
      <w:r>
        <w:rPr>
          <w:rFonts w:ascii="Times New Roman" w:hAnsi="Times New Roman"/>
          <w:noProof/>
          <w:sz w:val="24"/>
          <w:szCs w:val="24"/>
          <w:lang w:eastAsia="en-CA"/>
        </w:rPr>
        <w:lastRenderedPageBreak/>
        <mc:AlternateContent>
          <mc:Choice Requires="wps">
            <w:drawing>
              <wp:anchor distT="0" distB="0" distL="114300" distR="114300" simplePos="0" relativeHeight="251841536" behindDoc="0" locked="0" layoutInCell="1" allowOverlap="1" wp14:anchorId="27A88576" wp14:editId="375CBF37">
                <wp:simplePos x="0" y="0"/>
                <wp:positionH relativeFrom="column">
                  <wp:posOffset>1832610</wp:posOffset>
                </wp:positionH>
                <wp:positionV relativeFrom="paragraph">
                  <wp:posOffset>-294005</wp:posOffset>
                </wp:positionV>
                <wp:extent cx="5349875" cy="600710"/>
                <wp:effectExtent l="13335" t="10795" r="8890" b="7620"/>
                <wp:wrapNone/>
                <wp:docPr id="912"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600710"/>
                        </a:xfrm>
                        <a:prstGeom prst="rect">
                          <a:avLst/>
                        </a:prstGeom>
                        <a:solidFill>
                          <a:srgbClr val="FFFFFF"/>
                        </a:solidFill>
                        <a:ln w="9525">
                          <a:solidFill>
                            <a:schemeClr val="bg1">
                              <a:lumMod val="100000"/>
                              <a:lumOff val="0"/>
                            </a:schemeClr>
                          </a:solidFill>
                          <a:miter lim="800000"/>
                          <a:headEnd/>
                          <a:tailEnd/>
                        </a:ln>
                      </wps:spPr>
                      <wps:txbx>
                        <w:txbxContent>
                          <w:p w14:paraId="27A887D9" w14:textId="77777777" w:rsidR="00966AC0" w:rsidRPr="00851FEF" w:rsidRDefault="00966AC0" w:rsidP="003019E7">
                            <w:pPr>
                              <w:tabs>
                                <w:tab w:val="left" w:pos="0"/>
                              </w:tabs>
                              <w:rPr>
                                <w:rFonts w:asciiTheme="minorHAnsi" w:eastAsia="ヒラギノ角ゴ Pro W3" w:hAnsiTheme="minorHAnsi"/>
                                <w:color w:val="17365D" w:themeColor="text2" w:themeShade="BF"/>
                                <w:kern w:val="32"/>
                                <w:sz w:val="72"/>
                                <w:szCs w:val="20"/>
                                <w:lang w:eastAsia="en-CA"/>
                              </w:rPr>
                            </w:pPr>
                            <w:r>
                              <w:rPr>
                                <w:rFonts w:asciiTheme="minorHAnsi" w:eastAsia="ヒラギノ角ゴ Pro W3" w:hAnsiTheme="minorHAnsi"/>
                                <w:color w:val="17365D" w:themeColor="text2" w:themeShade="BF"/>
                                <w:kern w:val="32"/>
                                <w:sz w:val="72"/>
                                <w:szCs w:val="20"/>
                                <w:lang w:eastAsia="en-CA"/>
                              </w:rPr>
                              <w:t>Recherche</w:t>
                            </w:r>
                            <w:r w:rsidRPr="003D3B0D">
                              <w:rPr>
                                <w:rFonts w:asciiTheme="minorHAnsi" w:eastAsia="ヒラギノ角ゴ Pro W3" w:hAnsiTheme="minorHAnsi"/>
                                <w:color w:val="17365D" w:themeColor="text2" w:themeShade="BF"/>
                                <w:kern w:val="32"/>
                                <w:sz w:val="72"/>
                                <w:szCs w:val="20"/>
                                <w:lang w:val="fr-CA" w:eastAsia="en-CA"/>
                              </w:rPr>
                              <w:t xml:space="preserve"> d’informations</w:t>
                            </w:r>
                          </w:p>
                          <w:p w14:paraId="27A887DA" w14:textId="77777777" w:rsidR="00966AC0" w:rsidRDefault="00966A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76" id="Text Box 959" o:spid="_x0000_s1049" type="#_x0000_t202" style="position:absolute;margin-left:144.3pt;margin-top:-23.15pt;width:421.25pt;height:47.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" strokecolor="white [3212]">
                <v:textbox>
                  <w:txbxContent>
                    <w:p w14:paraId="27A887D9" w14:textId="77777777" w:rsidR="00966AC0" w:rsidRPr="00851FEF" w:rsidRDefault="00966AC0" w:rsidP="003019E7">
                      <w:pPr>
                        <w:tabs>
                          <w:tab w:val="left" w:pos="0"/>
                        </w:tabs>
                        <w:rPr>
                          <w:rFonts w:asciiTheme="minorHAnsi" w:eastAsia="ヒラギノ角ゴ Pro W3" w:hAnsiTheme="minorHAnsi"/>
                          <w:color w:val="17365D" w:themeColor="text2" w:themeShade="BF"/>
                          <w:kern w:val="32"/>
                          <w:sz w:val="72"/>
                          <w:szCs w:val="20"/>
                          <w:lang w:eastAsia="en-CA"/>
                        </w:rPr>
                      </w:pPr>
                      <w:r>
                        <w:rPr>
                          <w:rFonts w:asciiTheme="minorHAnsi" w:eastAsia="ヒラギノ角ゴ Pro W3" w:hAnsiTheme="minorHAnsi"/>
                          <w:color w:val="17365D" w:themeColor="text2" w:themeShade="BF"/>
                          <w:kern w:val="32"/>
                          <w:sz w:val="72"/>
                          <w:szCs w:val="20"/>
                          <w:lang w:eastAsia="en-CA"/>
                        </w:rPr>
                        <w:t>Recherche</w:t>
                      </w:r>
                      <w:r w:rsidRPr="003D3B0D">
                        <w:rPr>
                          <w:rFonts w:asciiTheme="minorHAnsi" w:eastAsia="ヒラギノ角ゴ Pro W3" w:hAnsiTheme="minorHAnsi"/>
                          <w:color w:val="17365D" w:themeColor="text2" w:themeShade="BF"/>
                          <w:kern w:val="32"/>
                          <w:sz w:val="72"/>
                          <w:szCs w:val="20"/>
                          <w:lang w:val="fr-CA" w:eastAsia="en-CA"/>
                        </w:rPr>
                        <w:t xml:space="preserve"> d’informations</w:t>
                      </w:r>
                    </w:p>
                    <w:p w14:paraId="27A887DA" w14:textId="77777777" w:rsidR="00966AC0" w:rsidRDefault="00966AC0"/>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72928" behindDoc="1" locked="0" layoutInCell="1" allowOverlap="1" wp14:anchorId="27A88577" wp14:editId="1E40EC34">
                <wp:simplePos x="0" y="0"/>
                <wp:positionH relativeFrom="column">
                  <wp:posOffset>-445135</wp:posOffset>
                </wp:positionH>
                <wp:positionV relativeFrom="paragraph">
                  <wp:posOffset>-461010</wp:posOffset>
                </wp:positionV>
                <wp:extent cx="474980" cy="7782560"/>
                <wp:effectExtent l="21590" t="15240" r="17780" b="12700"/>
                <wp:wrapNone/>
                <wp:docPr id="911"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10F324" id="Rectangle 838" o:spid="_x0000_s1026" style="position:absolute;margin-left:-35.05pt;margin-top:-36.3pt;width:37.4pt;height:612.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" fillcolor="#17365d [2415]" strokecolor="#17365d [2415]" strokeweight="2pt"/>
            </w:pict>
          </mc:Fallback>
        </mc:AlternateContent>
      </w:r>
    </w:p>
    <w:p w14:paraId="27A87B8E" w14:textId="77777777" w:rsidR="00D257D5" w:rsidRPr="003D3B0D" w:rsidRDefault="00D257D5" w:rsidP="00591F55">
      <w:pPr>
        <w:tabs>
          <w:tab w:val="center" w:pos="7200"/>
          <w:tab w:val="right" w:pos="14400"/>
        </w:tabs>
        <w:rPr>
          <w:rFonts w:asciiTheme="minorHAnsi" w:eastAsia="ヒラギノ角ゴ Pro W3" w:hAnsiTheme="minorHAnsi"/>
          <w:sz w:val="28"/>
          <w:szCs w:val="28"/>
          <w:lang w:val="fr-CA" w:eastAsia="en-CA"/>
        </w:rPr>
      </w:pPr>
    </w:p>
    <w:p w14:paraId="27A87B8F" w14:textId="7DC6BDEF" w:rsidR="00D257D5" w:rsidRPr="003D3B0D" w:rsidRDefault="00DD2822" w:rsidP="00D257D5">
      <w:pPr>
        <w:tabs>
          <w:tab w:val="left" w:pos="3291"/>
        </w:tabs>
        <w:rPr>
          <w:rFonts w:asciiTheme="minorHAnsi" w:eastAsia="ヒラギノ角ゴ Pro W3" w:hAnsiTheme="minorHAnsi"/>
          <w:sz w:val="28"/>
          <w:szCs w:val="28"/>
          <w:lang w:val="fr-CA" w:eastAsia="en-CA"/>
        </w:rPr>
      </w:pPr>
      <w:r>
        <w:rPr>
          <w:rFonts w:ascii="Times New Roman" w:hAnsi="Times New Roman"/>
          <w:noProof/>
          <w:sz w:val="24"/>
          <w:szCs w:val="24"/>
          <w:lang w:eastAsia="en-CA"/>
        </w:rPr>
        <mc:AlternateContent>
          <mc:Choice Requires="wps">
            <w:drawing>
              <wp:anchor distT="0" distB="0" distL="114300" distR="114300" simplePos="0" relativeHeight="251773952" behindDoc="0" locked="0" layoutInCell="1" allowOverlap="1" wp14:anchorId="27A88578" wp14:editId="07CDD08F">
                <wp:simplePos x="0" y="0"/>
                <wp:positionH relativeFrom="column">
                  <wp:posOffset>29845</wp:posOffset>
                </wp:positionH>
                <wp:positionV relativeFrom="paragraph">
                  <wp:posOffset>10795</wp:posOffset>
                </wp:positionV>
                <wp:extent cx="9380220" cy="6951345"/>
                <wp:effectExtent l="1270" t="3810" r="635" b="0"/>
                <wp:wrapNone/>
                <wp:docPr id="910"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0220" cy="695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DB" w14:textId="77777777" w:rsidR="00966AC0" w:rsidRPr="00F301FA" w:rsidRDefault="00966AC0" w:rsidP="00F232D2">
                            <w:pPr>
                              <w:tabs>
                                <w:tab w:val="left" w:pos="426"/>
                              </w:tabs>
                              <w:ind w:left="426" w:hanging="66"/>
                              <w:rPr>
                                <w:color w:val="17365D"/>
                                <w:sz w:val="28"/>
                                <w:szCs w:val="28"/>
                                <w:lang w:val="fr-CA"/>
                              </w:rPr>
                            </w:pPr>
                            <w:r w:rsidRPr="003019E7">
                              <w:rPr>
                                <w:b/>
                                <w:color w:val="17365D"/>
                                <w:sz w:val="28"/>
                                <w:szCs w:val="28"/>
                                <w:lang w:val="fr-CA"/>
                              </w:rPr>
                              <w:t xml:space="preserve">Objectif principal de l’interaction </w:t>
                            </w:r>
                            <w:r w:rsidRPr="00F301FA">
                              <w:rPr>
                                <w:color w:val="17365D"/>
                                <w:sz w:val="28"/>
                                <w:szCs w:val="28"/>
                                <w:lang w:val="fr-CA"/>
                              </w:rPr>
                              <w:t xml:space="preserve">– </w:t>
                            </w:r>
                            <w:r w:rsidRPr="003019E7">
                              <w:rPr>
                                <w:color w:val="17365D"/>
                                <w:sz w:val="28"/>
                                <w:szCs w:val="28"/>
                                <w:lang w:val="fr-CA"/>
                              </w:rPr>
                              <w:t>Le but principal de l'interaction avec Bibliothèque et Archives Canada fournit le contexte des besoins de leur recherche d'information. En</w:t>
                            </w:r>
                            <w:r w:rsidRPr="00F301FA">
                              <w:rPr>
                                <w:color w:val="17365D"/>
                                <w:sz w:val="28"/>
                                <w:szCs w:val="28"/>
                                <w:lang w:val="fr-CA"/>
                              </w:rPr>
                              <w:t xml:space="preserve"> 2016, </w:t>
                            </w:r>
                            <w:r w:rsidRPr="003019E7">
                              <w:rPr>
                                <w:color w:val="17365D"/>
                                <w:sz w:val="28"/>
                                <w:szCs w:val="28"/>
                                <w:lang w:val="fr-CA"/>
                              </w:rPr>
                              <w:t>les raisons personnelles</w:t>
                            </w:r>
                            <w:r w:rsidRPr="00F301FA">
                              <w:rPr>
                                <w:color w:val="17365D"/>
                                <w:sz w:val="28"/>
                                <w:szCs w:val="28"/>
                                <w:lang w:val="fr-CA"/>
                              </w:rPr>
                              <w:t xml:space="preserve"> (64</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étaient le but principal le plus mentionné</w:t>
                            </w:r>
                            <w:r w:rsidRPr="00F301FA">
                              <w:rPr>
                                <w:color w:val="17365D"/>
                                <w:sz w:val="28"/>
                                <w:szCs w:val="28"/>
                                <w:lang w:val="fr-CA"/>
                              </w:rPr>
                              <w:t xml:space="preserve">, </w:t>
                            </w:r>
                            <w:r w:rsidRPr="003019E7">
                              <w:rPr>
                                <w:color w:val="17365D"/>
                                <w:sz w:val="28"/>
                                <w:szCs w:val="28"/>
                                <w:lang w:val="fr-CA"/>
                              </w:rPr>
                              <w:t xml:space="preserve">avec des raisons liées au travail </w:t>
                            </w:r>
                            <w:r w:rsidRPr="00F301FA">
                              <w:rPr>
                                <w:color w:val="17365D"/>
                                <w:sz w:val="28"/>
                                <w:szCs w:val="28"/>
                                <w:lang w:val="fr-CA"/>
                              </w:rPr>
                              <w:t>(17</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étant légèrement plus fréquent</w:t>
                            </w:r>
                            <w:r>
                              <w:rPr>
                                <w:color w:val="17365D"/>
                                <w:sz w:val="28"/>
                                <w:szCs w:val="28"/>
                                <w:lang w:val="fr-CA"/>
                              </w:rPr>
                              <w:t>es</w:t>
                            </w:r>
                            <w:r w:rsidRPr="003019E7">
                              <w:rPr>
                                <w:color w:val="17365D"/>
                                <w:sz w:val="28"/>
                                <w:szCs w:val="28"/>
                                <w:lang w:val="fr-CA"/>
                              </w:rPr>
                              <w:t xml:space="preserve"> que pour des raisons pédagogiques </w:t>
                            </w:r>
                            <w:r w:rsidRPr="00F301FA">
                              <w:rPr>
                                <w:color w:val="17365D"/>
                                <w:sz w:val="28"/>
                                <w:szCs w:val="28"/>
                                <w:lang w:val="fr-CA"/>
                              </w:rPr>
                              <w:t>(12</w:t>
                            </w:r>
                            <w:r>
                              <w:rPr>
                                <w:color w:val="17365D"/>
                                <w:sz w:val="28"/>
                                <w:szCs w:val="28"/>
                                <w:lang w:val="fr-CA"/>
                              </w:rPr>
                              <w:t xml:space="preserve"> </w:t>
                            </w:r>
                            <w:r w:rsidRPr="00F301FA">
                              <w:rPr>
                                <w:color w:val="17365D"/>
                                <w:sz w:val="28"/>
                                <w:szCs w:val="28"/>
                                <w:lang w:val="fr-CA"/>
                              </w:rPr>
                              <w:t xml:space="preserve">%). </w:t>
                            </w:r>
                          </w:p>
                          <w:p w14:paraId="27A887DC" w14:textId="77777777" w:rsidR="00966AC0" w:rsidRPr="00F301FA" w:rsidRDefault="00966AC0" w:rsidP="008A7F69">
                            <w:pPr>
                              <w:numPr>
                                <w:ilvl w:val="0"/>
                                <w:numId w:val="33"/>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 xml:space="preserve">Ceux qui ont accédé à BAC à travers le site sont les plus susceptibles de l'avoir fait pour des raisons personnelles </w:t>
                            </w:r>
                            <w:r>
                              <w:rPr>
                                <w:rFonts w:eastAsia="Times New Roman"/>
                                <w:color w:val="17365D"/>
                                <w:sz w:val="28"/>
                                <w:szCs w:val="28"/>
                                <w:lang w:val="fr-CA" w:eastAsia="en-CA"/>
                              </w:rPr>
                              <w:t xml:space="preserve">    </w:t>
                            </w:r>
                            <w:r w:rsidRPr="003019E7">
                              <w:rPr>
                                <w:rFonts w:eastAsia="Times New Roman"/>
                                <w:color w:val="17365D"/>
                                <w:sz w:val="28"/>
                                <w:szCs w:val="28"/>
                                <w:lang w:val="fr-CA" w:eastAsia="en-CA"/>
                              </w:rPr>
                              <w:t>(65</w:t>
                            </w:r>
                            <w:r>
                              <w:rPr>
                                <w:rFonts w:eastAsia="Times New Roman"/>
                                <w:color w:val="17365D"/>
                                <w:sz w:val="28"/>
                                <w:szCs w:val="28"/>
                                <w:lang w:val="fr-CA" w:eastAsia="en-CA"/>
                              </w:rPr>
                              <w:t xml:space="preserve"> </w:t>
                            </w:r>
                            <w:r w:rsidRPr="003019E7">
                              <w:rPr>
                                <w:rFonts w:eastAsia="Times New Roman"/>
                                <w:color w:val="17365D"/>
                                <w:sz w:val="28"/>
                                <w:szCs w:val="28"/>
                                <w:lang w:val="fr-CA" w:eastAsia="en-CA"/>
                              </w:rPr>
                              <w:t xml:space="preserve">%), tout comme ceux qui l'ont fait à partir de l'extérieur du Canada </w:t>
                            </w:r>
                            <w:r w:rsidRPr="00F301FA">
                              <w:rPr>
                                <w:rFonts w:eastAsia="Times New Roman"/>
                                <w:color w:val="17365D"/>
                                <w:sz w:val="28"/>
                                <w:szCs w:val="28"/>
                                <w:lang w:val="fr-CA" w:eastAsia="en-CA"/>
                              </w:rPr>
                              <w:t>(72</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w:t>
                            </w:r>
                          </w:p>
                          <w:p w14:paraId="27A887DD" w14:textId="77777777" w:rsidR="00966AC0" w:rsidRDefault="00966AC0" w:rsidP="008A7F69">
                            <w:pPr>
                              <w:ind w:left="360"/>
                              <w:rPr>
                                <w:b/>
                                <w:color w:val="17365D"/>
                                <w:sz w:val="28"/>
                                <w:szCs w:val="28"/>
                                <w:lang w:val="fr-CA"/>
                              </w:rPr>
                            </w:pPr>
                          </w:p>
                          <w:p w14:paraId="27A887DE" w14:textId="77777777" w:rsidR="00966AC0" w:rsidRPr="00F301FA" w:rsidRDefault="00966AC0" w:rsidP="008A7F69">
                            <w:pPr>
                              <w:ind w:left="360"/>
                              <w:rPr>
                                <w:color w:val="17365D"/>
                                <w:sz w:val="28"/>
                                <w:szCs w:val="28"/>
                                <w:lang w:val="fr-CA"/>
                              </w:rPr>
                            </w:pPr>
                            <w:r w:rsidRPr="003019E7">
                              <w:rPr>
                                <w:b/>
                                <w:color w:val="17365D"/>
                                <w:sz w:val="28"/>
                                <w:szCs w:val="28"/>
                                <w:lang w:val="fr-CA"/>
                              </w:rPr>
                              <w:t>Champs d’intérêts</w:t>
                            </w:r>
                            <w:r w:rsidRPr="00F301FA">
                              <w:rPr>
                                <w:color w:val="17365D"/>
                                <w:sz w:val="28"/>
                                <w:szCs w:val="28"/>
                                <w:lang w:val="fr-CA"/>
                              </w:rPr>
                              <w:t xml:space="preserve"> – </w:t>
                            </w:r>
                            <w:r>
                              <w:rPr>
                                <w:color w:val="17365D"/>
                                <w:sz w:val="28"/>
                                <w:szCs w:val="28"/>
                                <w:lang w:val="fr-CA"/>
                              </w:rPr>
                              <w:t>Reflétant</w:t>
                            </w:r>
                            <w:r w:rsidRPr="003019E7">
                              <w:rPr>
                                <w:color w:val="17365D"/>
                                <w:sz w:val="28"/>
                                <w:szCs w:val="28"/>
                                <w:lang w:val="fr-CA"/>
                              </w:rPr>
                              <w:t xml:space="preserve"> peut-être la nature de l'intérêt personnel de la plupart des interactions, les utilisateurs matériels sont les plus susceptibles d'être intéressés par la généalogie </w:t>
                            </w:r>
                            <w:r w:rsidRPr="00F301FA">
                              <w:rPr>
                                <w:color w:val="17365D"/>
                                <w:sz w:val="28"/>
                                <w:szCs w:val="28"/>
                                <w:lang w:val="fr-CA"/>
                              </w:rPr>
                              <w:t>(72</w:t>
                            </w:r>
                            <w:r>
                              <w:rPr>
                                <w:color w:val="17365D"/>
                                <w:sz w:val="28"/>
                                <w:szCs w:val="28"/>
                                <w:lang w:val="fr-CA"/>
                              </w:rPr>
                              <w:t xml:space="preserve"> </w:t>
                            </w:r>
                            <w:r w:rsidRPr="00F301FA">
                              <w:rPr>
                                <w:color w:val="17365D"/>
                                <w:sz w:val="28"/>
                                <w:szCs w:val="28"/>
                                <w:lang w:val="fr-CA"/>
                              </w:rPr>
                              <w:t>%)</w:t>
                            </w:r>
                            <w:r>
                              <w:rPr>
                                <w:color w:val="17365D"/>
                                <w:sz w:val="28"/>
                                <w:szCs w:val="28"/>
                                <w:lang w:val="fr-CA"/>
                              </w:rPr>
                              <w:t>,</w:t>
                            </w:r>
                            <w:r w:rsidRPr="00F301FA">
                              <w:rPr>
                                <w:color w:val="17365D"/>
                                <w:sz w:val="28"/>
                                <w:szCs w:val="28"/>
                                <w:lang w:val="fr-CA"/>
                              </w:rPr>
                              <w:t xml:space="preserve"> </w:t>
                            </w:r>
                            <w:r w:rsidRPr="003019E7">
                              <w:rPr>
                                <w:color w:val="17365D"/>
                                <w:sz w:val="28"/>
                                <w:szCs w:val="28"/>
                                <w:lang w:val="fr-CA"/>
                              </w:rPr>
                              <w:t>suivi</w:t>
                            </w:r>
                            <w:r>
                              <w:rPr>
                                <w:color w:val="17365D"/>
                                <w:sz w:val="28"/>
                                <w:szCs w:val="28"/>
                                <w:lang w:val="fr-CA"/>
                              </w:rPr>
                              <w:t>e de</w:t>
                            </w:r>
                            <w:r w:rsidRPr="003019E7">
                              <w:rPr>
                                <w:color w:val="17365D"/>
                                <w:sz w:val="28"/>
                                <w:szCs w:val="28"/>
                                <w:lang w:val="fr-CA"/>
                              </w:rPr>
                              <w:t xml:space="preserve"> l'histoire militaire </w:t>
                            </w:r>
                            <w:r w:rsidRPr="00F301FA">
                              <w:rPr>
                                <w:color w:val="17365D"/>
                                <w:sz w:val="28"/>
                                <w:szCs w:val="28"/>
                                <w:lang w:val="fr-CA"/>
                              </w:rPr>
                              <w:t>(43</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 xml:space="preserve">fichiers militaires et personnels </w:t>
                            </w:r>
                            <w:r w:rsidRPr="00F301FA">
                              <w:rPr>
                                <w:color w:val="17365D"/>
                                <w:sz w:val="28"/>
                                <w:szCs w:val="28"/>
                                <w:lang w:val="fr-CA"/>
                              </w:rPr>
                              <w:t>(41</w:t>
                            </w:r>
                            <w:r>
                              <w:rPr>
                                <w:color w:val="17365D"/>
                                <w:sz w:val="28"/>
                                <w:szCs w:val="28"/>
                                <w:lang w:val="fr-CA"/>
                              </w:rPr>
                              <w:t xml:space="preserve"> %) </w:t>
                            </w:r>
                            <w:r w:rsidRPr="003019E7">
                              <w:rPr>
                                <w:color w:val="17365D"/>
                                <w:sz w:val="28"/>
                                <w:szCs w:val="28"/>
                                <w:lang w:val="fr-CA"/>
                              </w:rPr>
                              <w:t>et l’histoire de l’immigration</w:t>
                            </w:r>
                            <w:r w:rsidRPr="00F301FA">
                              <w:rPr>
                                <w:color w:val="17365D"/>
                                <w:sz w:val="28"/>
                                <w:szCs w:val="28"/>
                                <w:lang w:val="fr-CA"/>
                              </w:rPr>
                              <w:t xml:space="preserve"> (38</w:t>
                            </w:r>
                            <w:r>
                              <w:rPr>
                                <w:color w:val="17365D"/>
                                <w:sz w:val="28"/>
                                <w:szCs w:val="28"/>
                                <w:lang w:val="fr-CA"/>
                              </w:rPr>
                              <w:t xml:space="preserve"> </w:t>
                            </w:r>
                            <w:r w:rsidRPr="00F301FA">
                              <w:rPr>
                                <w:color w:val="17365D"/>
                                <w:sz w:val="28"/>
                                <w:szCs w:val="28"/>
                                <w:lang w:val="fr-CA"/>
                              </w:rPr>
                              <w:t xml:space="preserve">%). </w:t>
                            </w:r>
                          </w:p>
                          <w:p w14:paraId="27A887DF" w14:textId="77777777" w:rsidR="00966AC0" w:rsidRPr="003019E7" w:rsidRDefault="00966AC0" w:rsidP="008A7F69">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Les personnes ayant accès aux services pour des raisons personnelles sont particulièrement susceptibles d'être intéressé</w:t>
                            </w:r>
                            <w:r>
                              <w:rPr>
                                <w:rFonts w:eastAsia="Times New Roman"/>
                                <w:color w:val="17365D"/>
                                <w:sz w:val="28"/>
                                <w:szCs w:val="28"/>
                                <w:lang w:val="fr-CA" w:eastAsia="en-CA"/>
                              </w:rPr>
                              <w:t>e</w:t>
                            </w:r>
                            <w:r w:rsidRPr="003019E7">
                              <w:rPr>
                                <w:rFonts w:eastAsia="Times New Roman"/>
                                <w:color w:val="17365D"/>
                                <w:sz w:val="28"/>
                                <w:szCs w:val="28"/>
                                <w:lang w:val="fr-CA" w:eastAsia="en-CA"/>
                              </w:rPr>
                              <w:t xml:space="preserve">s à la généalogie </w:t>
                            </w:r>
                            <w:r w:rsidRPr="00F301FA">
                              <w:rPr>
                                <w:rFonts w:eastAsia="Times New Roman"/>
                                <w:color w:val="17365D"/>
                                <w:sz w:val="28"/>
                                <w:szCs w:val="28"/>
                                <w:lang w:val="fr-CA" w:eastAsia="en-CA"/>
                              </w:rPr>
                              <w:t>(90</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par rapport à ceux qui accède</w:t>
                            </w:r>
                            <w:r>
                              <w:rPr>
                                <w:rFonts w:eastAsia="Times New Roman"/>
                                <w:color w:val="17365D"/>
                                <w:sz w:val="28"/>
                                <w:szCs w:val="28"/>
                                <w:lang w:val="fr-CA" w:eastAsia="en-CA"/>
                              </w:rPr>
                              <w:t>nt</w:t>
                            </w:r>
                            <w:r w:rsidRPr="003019E7">
                              <w:rPr>
                                <w:rFonts w:eastAsia="Times New Roman"/>
                                <w:color w:val="17365D"/>
                                <w:sz w:val="28"/>
                                <w:szCs w:val="28"/>
                                <w:lang w:val="fr-CA" w:eastAsia="en-CA"/>
                              </w:rPr>
                              <w:t xml:space="preserve"> pour des raisons liées au travail ou à des fins pédagogiques qui ont tendance à avoir plus d’intérêts divers.</w:t>
                            </w:r>
                          </w:p>
                          <w:p w14:paraId="27A887E0" w14:textId="77777777" w:rsidR="00966AC0" w:rsidRPr="00F301FA" w:rsidRDefault="00966AC0" w:rsidP="008A7F69">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Il y a, naturellement, une quantité considérable de chevauchement entre les catégories. Cela est particulièrement vrai avec la généalogie</w:t>
                            </w:r>
                            <w:r>
                              <w:rPr>
                                <w:rFonts w:eastAsia="Times New Roman"/>
                                <w:color w:val="17365D"/>
                                <w:sz w:val="28"/>
                                <w:szCs w:val="28"/>
                                <w:lang w:val="fr-CA" w:eastAsia="en-CA"/>
                              </w:rPr>
                              <w:t>,</w:t>
                            </w:r>
                            <w:r w:rsidRPr="003019E7">
                              <w:rPr>
                                <w:rFonts w:eastAsia="Times New Roman"/>
                                <w:color w:val="17365D"/>
                                <w:sz w:val="28"/>
                                <w:szCs w:val="28"/>
                                <w:lang w:val="fr-CA" w:eastAsia="en-CA"/>
                              </w:rPr>
                              <w:t xml:space="preserve"> puisque beaucoup de ceux qui l'ont choisi ont également sélectionné d'autres sujets</w:t>
                            </w:r>
                            <w:r>
                              <w:rPr>
                                <w:rFonts w:eastAsia="Times New Roman"/>
                                <w:color w:val="17365D"/>
                                <w:sz w:val="28"/>
                                <w:szCs w:val="28"/>
                                <w:lang w:val="fr-CA" w:eastAsia="en-CA"/>
                              </w:rPr>
                              <w:t>.</w:t>
                            </w:r>
                            <w:r w:rsidRPr="003019E7">
                              <w:rPr>
                                <w:lang w:val="fr-CA"/>
                              </w:rPr>
                              <w:t xml:space="preserve"> </w:t>
                            </w:r>
                            <w:r w:rsidRPr="003019E7">
                              <w:rPr>
                                <w:rFonts w:eastAsia="Times New Roman"/>
                                <w:color w:val="17365D"/>
                                <w:sz w:val="28"/>
                                <w:szCs w:val="28"/>
                                <w:lang w:val="fr-CA" w:eastAsia="en-CA"/>
                              </w:rPr>
                              <w:t>Quinze pour cent des utilisateurs ont seulement sélectionné la généalogie comme sujet d’intérêt, alors que trois pour cent ont seulement sélectionné l’histoire militaire et personnelle.</w:t>
                            </w:r>
                          </w:p>
                          <w:p w14:paraId="27A887E1" w14:textId="77777777" w:rsidR="00966AC0" w:rsidRPr="00F301FA" w:rsidRDefault="00966AC0" w:rsidP="008A7F69">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 xml:space="preserve">Si l'on considère ceux qui n'ont pas sélectionné la généalogie, l'histoire militaire est le sujet le plus mentionné </w:t>
                            </w:r>
                            <w:r w:rsidRPr="00F301FA">
                              <w:rPr>
                                <w:rFonts w:eastAsia="Times New Roman"/>
                                <w:color w:val="17365D"/>
                                <w:sz w:val="28"/>
                                <w:szCs w:val="28"/>
                                <w:lang w:val="fr-CA" w:eastAsia="en-CA"/>
                              </w:rPr>
                              <w:t>(31</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 xml:space="preserve">suivie par les fichiers militaires et personnels </w:t>
                            </w:r>
                            <w:r w:rsidRPr="00F301FA">
                              <w:rPr>
                                <w:rFonts w:eastAsia="Times New Roman"/>
                                <w:color w:val="17365D"/>
                                <w:sz w:val="28"/>
                                <w:szCs w:val="28"/>
                                <w:lang w:val="fr-CA" w:eastAsia="en-CA"/>
                              </w:rPr>
                              <w:t>(22</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 xml:space="preserve">et de la politique et du gouvernement </w:t>
                            </w:r>
                            <w:r w:rsidRPr="00F301FA">
                              <w:rPr>
                                <w:rFonts w:eastAsia="Times New Roman"/>
                                <w:color w:val="17365D"/>
                                <w:sz w:val="28"/>
                                <w:szCs w:val="28"/>
                                <w:lang w:val="fr-CA" w:eastAsia="en-CA"/>
                              </w:rPr>
                              <w:t>(19</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 xml:space="preserve">%). </w:t>
                            </w:r>
                          </w:p>
                          <w:p w14:paraId="27A887E2" w14:textId="77777777" w:rsidR="00966AC0" w:rsidRPr="003019E7" w:rsidRDefault="00966AC0" w:rsidP="00C56BC6">
                            <w:pPr>
                              <w:spacing w:after="180" w:line="320" w:lineRule="exact"/>
                              <w:ind w:left="720"/>
                              <w:contextualSpacing/>
                              <w:rPr>
                                <w:lang w:val="fr-CA"/>
                              </w:rPr>
                            </w:pPr>
                            <w:r w:rsidRPr="003019E7">
                              <w:rPr>
                                <w:rFonts w:eastAsia="Times New Roman"/>
                                <w:color w:val="17365D"/>
                                <w:sz w:val="28"/>
                                <w:szCs w:val="28"/>
                                <w:lang w:val="fr-CA" w:eastAsia="en-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78" id="Text Box 839" o:spid="_x0000_s1050" type="#_x0000_t202" style="position:absolute;margin-left:2.35pt;margin-top:.85pt;width:738.6pt;height:547.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ljiQIAABw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" stroked="f">
                <v:textbox>
                  <w:txbxContent>
                    <w:p w14:paraId="27A887DB" w14:textId="77777777" w:rsidR="00966AC0" w:rsidRPr="00F301FA" w:rsidRDefault="00966AC0" w:rsidP="00F232D2">
                      <w:pPr>
                        <w:tabs>
                          <w:tab w:val="left" w:pos="426"/>
                        </w:tabs>
                        <w:ind w:left="426" w:hanging="66"/>
                        <w:rPr>
                          <w:color w:val="17365D"/>
                          <w:sz w:val="28"/>
                          <w:szCs w:val="28"/>
                          <w:lang w:val="fr-CA"/>
                        </w:rPr>
                      </w:pPr>
                      <w:r w:rsidRPr="003019E7">
                        <w:rPr>
                          <w:b/>
                          <w:color w:val="17365D"/>
                          <w:sz w:val="28"/>
                          <w:szCs w:val="28"/>
                          <w:lang w:val="fr-CA"/>
                        </w:rPr>
                        <w:t xml:space="preserve">Objectif principal de l’interaction </w:t>
                      </w:r>
                      <w:r w:rsidRPr="00F301FA">
                        <w:rPr>
                          <w:color w:val="17365D"/>
                          <w:sz w:val="28"/>
                          <w:szCs w:val="28"/>
                          <w:lang w:val="fr-CA"/>
                        </w:rPr>
                        <w:t xml:space="preserve">– </w:t>
                      </w:r>
                      <w:r w:rsidRPr="003019E7">
                        <w:rPr>
                          <w:color w:val="17365D"/>
                          <w:sz w:val="28"/>
                          <w:szCs w:val="28"/>
                          <w:lang w:val="fr-CA"/>
                        </w:rPr>
                        <w:t>Le but principal de l'interaction avec Bibliothèque et Archives Canada fournit le contexte des besoins de leur recherche d'information. En</w:t>
                      </w:r>
                      <w:r w:rsidRPr="00F301FA">
                        <w:rPr>
                          <w:color w:val="17365D"/>
                          <w:sz w:val="28"/>
                          <w:szCs w:val="28"/>
                          <w:lang w:val="fr-CA"/>
                        </w:rPr>
                        <w:t xml:space="preserve"> 2016, </w:t>
                      </w:r>
                      <w:r w:rsidRPr="003019E7">
                        <w:rPr>
                          <w:color w:val="17365D"/>
                          <w:sz w:val="28"/>
                          <w:szCs w:val="28"/>
                          <w:lang w:val="fr-CA"/>
                        </w:rPr>
                        <w:t>les raisons personnelles</w:t>
                      </w:r>
                      <w:r w:rsidRPr="00F301FA">
                        <w:rPr>
                          <w:color w:val="17365D"/>
                          <w:sz w:val="28"/>
                          <w:szCs w:val="28"/>
                          <w:lang w:val="fr-CA"/>
                        </w:rPr>
                        <w:t xml:space="preserve"> (64</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étaient le but principal le plus mentionné</w:t>
                      </w:r>
                      <w:r w:rsidRPr="00F301FA">
                        <w:rPr>
                          <w:color w:val="17365D"/>
                          <w:sz w:val="28"/>
                          <w:szCs w:val="28"/>
                          <w:lang w:val="fr-CA"/>
                        </w:rPr>
                        <w:t xml:space="preserve">, </w:t>
                      </w:r>
                      <w:r w:rsidRPr="003019E7">
                        <w:rPr>
                          <w:color w:val="17365D"/>
                          <w:sz w:val="28"/>
                          <w:szCs w:val="28"/>
                          <w:lang w:val="fr-CA"/>
                        </w:rPr>
                        <w:t xml:space="preserve">avec des raisons liées au travail </w:t>
                      </w:r>
                      <w:r w:rsidRPr="00F301FA">
                        <w:rPr>
                          <w:color w:val="17365D"/>
                          <w:sz w:val="28"/>
                          <w:szCs w:val="28"/>
                          <w:lang w:val="fr-CA"/>
                        </w:rPr>
                        <w:t>(17</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étant légèrement plus fréquent</w:t>
                      </w:r>
                      <w:r>
                        <w:rPr>
                          <w:color w:val="17365D"/>
                          <w:sz w:val="28"/>
                          <w:szCs w:val="28"/>
                          <w:lang w:val="fr-CA"/>
                        </w:rPr>
                        <w:t>es</w:t>
                      </w:r>
                      <w:r w:rsidRPr="003019E7">
                        <w:rPr>
                          <w:color w:val="17365D"/>
                          <w:sz w:val="28"/>
                          <w:szCs w:val="28"/>
                          <w:lang w:val="fr-CA"/>
                        </w:rPr>
                        <w:t xml:space="preserve"> que pour des raisons pédagogiques </w:t>
                      </w:r>
                      <w:r w:rsidRPr="00F301FA">
                        <w:rPr>
                          <w:color w:val="17365D"/>
                          <w:sz w:val="28"/>
                          <w:szCs w:val="28"/>
                          <w:lang w:val="fr-CA"/>
                        </w:rPr>
                        <w:t>(12</w:t>
                      </w:r>
                      <w:r>
                        <w:rPr>
                          <w:color w:val="17365D"/>
                          <w:sz w:val="28"/>
                          <w:szCs w:val="28"/>
                          <w:lang w:val="fr-CA"/>
                        </w:rPr>
                        <w:t xml:space="preserve"> </w:t>
                      </w:r>
                      <w:r w:rsidRPr="00F301FA">
                        <w:rPr>
                          <w:color w:val="17365D"/>
                          <w:sz w:val="28"/>
                          <w:szCs w:val="28"/>
                          <w:lang w:val="fr-CA"/>
                        </w:rPr>
                        <w:t xml:space="preserve">%). </w:t>
                      </w:r>
                    </w:p>
                    <w:p w14:paraId="27A887DC" w14:textId="77777777" w:rsidR="00966AC0" w:rsidRPr="00F301FA" w:rsidRDefault="00966AC0" w:rsidP="008A7F69">
                      <w:pPr>
                        <w:numPr>
                          <w:ilvl w:val="0"/>
                          <w:numId w:val="33"/>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 xml:space="preserve">Ceux qui ont accédé à BAC à travers le site sont les plus susceptibles de l'avoir fait pour des raisons personnelles </w:t>
                      </w:r>
                      <w:r>
                        <w:rPr>
                          <w:rFonts w:eastAsia="Times New Roman"/>
                          <w:color w:val="17365D"/>
                          <w:sz w:val="28"/>
                          <w:szCs w:val="28"/>
                          <w:lang w:val="fr-CA" w:eastAsia="en-CA"/>
                        </w:rPr>
                        <w:t xml:space="preserve">    </w:t>
                      </w:r>
                      <w:r w:rsidRPr="003019E7">
                        <w:rPr>
                          <w:rFonts w:eastAsia="Times New Roman"/>
                          <w:color w:val="17365D"/>
                          <w:sz w:val="28"/>
                          <w:szCs w:val="28"/>
                          <w:lang w:val="fr-CA" w:eastAsia="en-CA"/>
                        </w:rPr>
                        <w:t>(65</w:t>
                      </w:r>
                      <w:r>
                        <w:rPr>
                          <w:rFonts w:eastAsia="Times New Roman"/>
                          <w:color w:val="17365D"/>
                          <w:sz w:val="28"/>
                          <w:szCs w:val="28"/>
                          <w:lang w:val="fr-CA" w:eastAsia="en-CA"/>
                        </w:rPr>
                        <w:t xml:space="preserve"> </w:t>
                      </w:r>
                      <w:r w:rsidRPr="003019E7">
                        <w:rPr>
                          <w:rFonts w:eastAsia="Times New Roman"/>
                          <w:color w:val="17365D"/>
                          <w:sz w:val="28"/>
                          <w:szCs w:val="28"/>
                          <w:lang w:val="fr-CA" w:eastAsia="en-CA"/>
                        </w:rPr>
                        <w:t xml:space="preserve">%), tout comme ceux qui l'ont fait à partir de l'extérieur du Canada </w:t>
                      </w:r>
                      <w:r w:rsidRPr="00F301FA">
                        <w:rPr>
                          <w:rFonts w:eastAsia="Times New Roman"/>
                          <w:color w:val="17365D"/>
                          <w:sz w:val="28"/>
                          <w:szCs w:val="28"/>
                          <w:lang w:val="fr-CA" w:eastAsia="en-CA"/>
                        </w:rPr>
                        <w:t>(72</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w:t>
                      </w:r>
                    </w:p>
                    <w:p w14:paraId="27A887DD" w14:textId="77777777" w:rsidR="00966AC0" w:rsidRDefault="00966AC0" w:rsidP="008A7F69">
                      <w:pPr>
                        <w:ind w:left="360"/>
                        <w:rPr>
                          <w:b/>
                          <w:color w:val="17365D"/>
                          <w:sz w:val="28"/>
                          <w:szCs w:val="28"/>
                          <w:lang w:val="fr-CA"/>
                        </w:rPr>
                      </w:pPr>
                    </w:p>
                    <w:p w14:paraId="27A887DE" w14:textId="77777777" w:rsidR="00966AC0" w:rsidRPr="00F301FA" w:rsidRDefault="00966AC0" w:rsidP="008A7F69">
                      <w:pPr>
                        <w:ind w:left="360"/>
                        <w:rPr>
                          <w:color w:val="17365D"/>
                          <w:sz w:val="28"/>
                          <w:szCs w:val="28"/>
                          <w:lang w:val="fr-CA"/>
                        </w:rPr>
                      </w:pPr>
                      <w:r w:rsidRPr="003019E7">
                        <w:rPr>
                          <w:b/>
                          <w:color w:val="17365D"/>
                          <w:sz w:val="28"/>
                          <w:szCs w:val="28"/>
                          <w:lang w:val="fr-CA"/>
                        </w:rPr>
                        <w:t>Champs d’intérêts</w:t>
                      </w:r>
                      <w:r w:rsidRPr="00F301FA">
                        <w:rPr>
                          <w:color w:val="17365D"/>
                          <w:sz w:val="28"/>
                          <w:szCs w:val="28"/>
                          <w:lang w:val="fr-CA"/>
                        </w:rPr>
                        <w:t xml:space="preserve"> – </w:t>
                      </w:r>
                      <w:r>
                        <w:rPr>
                          <w:color w:val="17365D"/>
                          <w:sz w:val="28"/>
                          <w:szCs w:val="28"/>
                          <w:lang w:val="fr-CA"/>
                        </w:rPr>
                        <w:t>Reflétant</w:t>
                      </w:r>
                      <w:r w:rsidRPr="003019E7">
                        <w:rPr>
                          <w:color w:val="17365D"/>
                          <w:sz w:val="28"/>
                          <w:szCs w:val="28"/>
                          <w:lang w:val="fr-CA"/>
                        </w:rPr>
                        <w:t xml:space="preserve"> peut-être la nature de l'intérêt personnel de la plupart des interactions, les utilisateurs matériels sont les plus susceptibles d'être intéressés par la généalogie </w:t>
                      </w:r>
                      <w:r w:rsidRPr="00F301FA">
                        <w:rPr>
                          <w:color w:val="17365D"/>
                          <w:sz w:val="28"/>
                          <w:szCs w:val="28"/>
                          <w:lang w:val="fr-CA"/>
                        </w:rPr>
                        <w:t>(72</w:t>
                      </w:r>
                      <w:r>
                        <w:rPr>
                          <w:color w:val="17365D"/>
                          <w:sz w:val="28"/>
                          <w:szCs w:val="28"/>
                          <w:lang w:val="fr-CA"/>
                        </w:rPr>
                        <w:t xml:space="preserve"> </w:t>
                      </w:r>
                      <w:r w:rsidRPr="00F301FA">
                        <w:rPr>
                          <w:color w:val="17365D"/>
                          <w:sz w:val="28"/>
                          <w:szCs w:val="28"/>
                          <w:lang w:val="fr-CA"/>
                        </w:rPr>
                        <w:t>%)</w:t>
                      </w:r>
                      <w:r>
                        <w:rPr>
                          <w:color w:val="17365D"/>
                          <w:sz w:val="28"/>
                          <w:szCs w:val="28"/>
                          <w:lang w:val="fr-CA"/>
                        </w:rPr>
                        <w:t>,</w:t>
                      </w:r>
                      <w:r w:rsidRPr="00F301FA">
                        <w:rPr>
                          <w:color w:val="17365D"/>
                          <w:sz w:val="28"/>
                          <w:szCs w:val="28"/>
                          <w:lang w:val="fr-CA"/>
                        </w:rPr>
                        <w:t xml:space="preserve"> </w:t>
                      </w:r>
                      <w:r w:rsidRPr="003019E7">
                        <w:rPr>
                          <w:color w:val="17365D"/>
                          <w:sz w:val="28"/>
                          <w:szCs w:val="28"/>
                          <w:lang w:val="fr-CA"/>
                        </w:rPr>
                        <w:t>suivi</w:t>
                      </w:r>
                      <w:r>
                        <w:rPr>
                          <w:color w:val="17365D"/>
                          <w:sz w:val="28"/>
                          <w:szCs w:val="28"/>
                          <w:lang w:val="fr-CA"/>
                        </w:rPr>
                        <w:t>e de</w:t>
                      </w:r>
                      <w:r w:rsidRPr="003019E7">
                        <w:rPr>
                          <w:color w:val="17365D"/>
                          <w:sz w:val="28"/>
                          <w:szCs w:val="28"/>
                          <w:lang w:val="fr-CA"/>
                        </w:rPr>
                        <w:t xml:space="preserve"> l'histoire militaire </w:t>
                      </w:r>
                      <w:r w:rsidRPr="00F301FA">
                        <w:rPr>
                          <w:color w:val="17365D"/>
                          <w:sz w:val="28"/>
                          <w:szCs w:val="28"/>
                          <w:lang w:val="fr-CA"/>
                        </w:rPr>
                        <w:t>(43</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 xml:space="preserve">fichiers militaires et personnels </w:t>
                      </w:r>
                      <w:r w:rsidRPr="00F301FA">
                        <w:rPr>
                          <w:color w:val="17365D"/>
                          <w:sz w:val="28"/>
                          <w:szCs w:val="28"/>
                          <w:lang w:val="fr-CA"/>
                        </w:rPr>
                        <w:t>(41</w:t>
                      </w:r>
                      <w:r>
                        <w:rPr>
                          <w:color w:val="17365D"/>
                          <w:sz w:val="28"/>
                          <w:szCs w:val="28"/>
                          <w:lang w:val="fr-CA"/>
                        </w:rPr>
                        <w:t xml:space="preserve"> %) </w:t>
                      </w:r>
                      <w:r w:rsidRPr="003019E7">
                        <w:rPr>
                          <w:color w:val="17365D"/>
                          <w:sz w:val="28"/>
                          <w:szCs w:val="28"/>
                          <w:lang w:val="fr-CA"/>
                        </w:rPr>
                        <w:t>et l’histoire de l’immigration</w:t>
                      </w:r>
                      <w:r w:rsidRPr="00F301FA">
                        <w:rPr>
                          <w:color w:val="17365D"/>
                          <w:sz w:val="28"/>
                          <w:szCs w:val="28"/>
                          <w:lang w:val="fr-CA"/>
                        </w:rPr>
                        <w:t xml:space="preserve"> (38</w:t>
                      </w:r>
                      <w:r>
                        <w:rPr>
                          <w:color w:val="17365D"/>
                          <w:sz w:val="28"/>
                          <w:szCs w:val="28"/>
                          <w:lang w:val="fr-CA"/>
                        </w:rPr>
                        <w:t xml:space="preserve"> </w:t>
                      </w:r>
                      <w:r w:rsidRPr="00F301FA">
                        <w:rPr>
                          <w:color w:val="17365D"/>
                          <w:sz w:val="28"/>
                          <w:szCs w:val="28"/>
                          <w:lang w:val="fr-CA"/>
                        </w:rPr>
                        <w:t xml:space="preserve">%). </w:t>
                      </w:r>
                    </w:p>
                    <w:p w14:paraId="27A887DF" w14:textId="77777777" w:rsidR="00966AC0" w:rsidRPr="003019E7" w:rsidRDefault="00966AC0" w:rsidP="008A7F69">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Les personnes ayant accès aux services pour des raisons personnelles sont particulièrement susceptibles d'être intéressé</w:t>
                      </w:r>
                      <w:r>
                        <w:rPr>
                          <w:rFonts w:eastAsia="Times New Roman"/>
                          <w:color w:val="17365D"/>
                          <w:sz w:val="28"/>
                          <w:szCs w:val="28"/>
                          <w:lang w:val="fr-CA" w:eastAsia="en-CA"/>
                        </w:rPr>
                        <w:t>e</w:t>
                      </w:r>
                      <w:r w:rsidRPr="003019E7">
                        <w:rPr>
                          <w:rFonts w:eastAsia="Times New Roman"/>
                          <w:color w:val="17365D"/>
                          <w:sz w:val="28"/>
                          <w:szCs w:val="28"/>
                          <w:lang w:val="fr-CA" w:eastAsia="en-CA"/>
                        </w:rPr>
                        <w:t xml:space="preserve">s à la généalogie </w:t>
                      </w:r>
                      <w:r w:rsidRPr="00F301FA">
                        <w:rPr>
                          <w:rFonts w:eastAsia="Times New Roman"/>
                          <w:color w:val="17365D"/>
                          <w:sz w:val="28"/>
                          <w:szCs w:val="28"/>
                          <w:lang w:val="fr-CA" w:eastAsia="en-CA"/>
                        </w:rPr>
                        <w:t>(90</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par rapport à ceux qui accède</w:t>
                      </w:r>
                      <w:r>
                        <w:rPr>
                          <w:rFonts w:eastAsia="Times New Roman"/>
                          <w:color w:val="17365D"/>
                          <w:sz w:val="28"/>
                          <w:szCs w:val="28"/>
                          <w:lang w:val="fr-CA" w:eastAsia="en-CA"/>
                        </w:rPr>
                        <w:t>nt</w:t>
                      </w:r>
                      <w:r w:rsidRPr="003019E7">
                        <w:rPr>
                          <w:rFonts w:eastAsia="Times New Roman"/>
                          <w:color w:val="17365D"/>
                          <w:sz w:val="28"/>
                          <w:szCs w:val="28"/>
                          <w:lang w:val="fr-CA" w:eastAsia="en-CA"/>
                        </w:rPr>
                        <w:t xml:space="preserve"> pour des raisons liées au travail ou à des fins pédagogiques qui ont tendance à avoir plus d’intérêts divers.</w:t>
                      </w:r>
                    </w:p>
                    <w:p w14:paraId="27A887E0" w14:textId="77777777" w:rsidR="00966AC0" w:rsidRPr="00F301FA" w:rsidRDefault="00966AC0" w:rsidP="008A7F69">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Il y a, naturellement, une quantité considérable de chevauchement entre les catégories. Cela est particulièrement vrai avec la généalogie</w:t>
                      </w:r>
                      <w:r>
                        <w:rPr>
                          <w:rFonts w:eastAsia="Times New Roman"/>
                          <w:color w:val="17365D"/>
                          <w:sz w:val="28"/>
                          <w:szCs w:val="28"/>
                          <w:lang w:val="fr-CA" w:eastAsia="en-CA"/>
                        </w:rPr>
                        <w:t>,</w:t>
                      </w:r>
                      <w:r w:rsidRPr="003019E7">
                        <w:rPr>
                          <w:rFonts w:eastAsia="Times New Roman"/>
                          <w:color w:val="17365D"/>
                          <w:sz w:val="28"/>
                          <w:szCs w:val="28"/>
                          <w:lang w:val="fr-CA" w:eastAsia="en-CA"/>
                        </w:rPr>
                        <w:t xml:space="preserve"> puisque beaucoup de ceux qui l'ont choisi ont également sélectionné d'autres sujets</w:t>
                      </w:r>
                      <w:r>
                        <w:rPr>
                          <w:rFonts w:eastAsia="Times New Roman"/>
                          <w:color w:val="17365D"/>
                          <w:sz w:val="28"/>
                          <w:szCs w:val="28"/>
                          <w:lang w:val="fr-CA" w:eastAsia="en-CA"/>
                        </w:rPr>
                        <w:t>.</w:t>
                      </w:r>
                      <w:r w:rsidRPr="003019E7">
                        <w:rPr>
                          <w:lang w:val="fr-CA"/>
                        </w:rPr>
                        <w:t xml:space="preserve"> </w:t>
                      </w:r>
                      <w:r w:rsidRPr="003019E7">
                        <w:rPr>
                          <w:rFonts w:eastAsia="Times New Roman"/>
                          <w:color w:val="17365D"/>
                          <w:sz w:val="28"/>
                          <w:szCs w:val="28"/>
                          <w:lang w:val="fr-CA" w:eastAsia="en-CA"/>
                        </w:rPr>
                        <w:t>Quinze pour cent des utilisateurs ont seulement sélectionné la généalogie comme sujet d’intérêt, alors que trois pour cent ont seulement sélectionné l’histoire militaire et personnelle.</w:t>
                      </w:r>
                    </w:p>
                    <w:p w14:paraId="27A887E1" w14:textId="77777777" w:rsidR="00966AC0" w:rsidRPr="00F301FA" w:rsidRDefault="00966AC0" w:rsidP="008A7F69">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 xml:space="preserve">Si l'on considère ceux qui n'ont pas sélectionné la généalogie, l'histoire militaire est le sujet le plus mentionné </w:t>
                      </w:r>
                      <w:r w:rsidRPr="00F301FA">
                        <w:rPr>
                          <w:rFonts w:eastAsia="Times New Roman"/>
                          <w:color w:val="17365D"/>
                          <w:sz w:val="28"/>
                          <w:szCs w:val="28"/>
                          <w:lang w:val="fr-CA" w:eastAsia="en-CA"/>
                        </w:rPr>
                        <w:t>(31</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 xml:space="preserve">suivie par les fichiers militaires et personnels </w:t>
                      </w:r>
                      <w:r w:rsidRPr="00F301FA">
                        <w:rPr>
                          <w:rFonts w:eastAsia="Times New Roman"/>
                          <w:color w:val="17365D"/>
                          <w:sz w:val="28"/>
                          <w:szCs w:val="28"/>
                          <w:lang w:val="fr-CA" w:eastAsia="en-CA"/>
                        </w:rPr>
                        <w:t>(22</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 xml:space="preserve">et de la politique et du gouvernement </w:t>
                      </w:r>
                      <w:r w:rsidRPr="00F301FA">
                        <w:rPr>
                          <w:rFonts w:eastAsia="Times New Roman"/>
                          <w:color w:val="17365D"/>
                          <w:sz w:val="28"/>
                          <w:szCs w:val="28"/>
                          <w:lang w:val="fr-CA" w:eastAsia="en-CA"/>
                        </w:rPr>
                        <w:t>(19</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 xml:space="preserve">%). </w:t>
                      </w:r>
                    </w:p>
                    <w:p w14:paraId="27A887E2" w14:textId="77777777" w:rsidR="00966AC0" w:rsidRPr="003019E7" w:rsidRDefault="00966AC0" w:rsidP="00C56BC6">
                      <w:pPr>
                        <w:spacing w:after="180" w:line="320" w:lineRule="exact"/>
                        <w:ind w:left="720"/>
                        <w:contextualSpacing/>
                        <w:rPr>
                          <w:lang w:val="fr-CA"/>
                        </w:rPr>
                      </w:pPr>
                      <w:r w:rsidRPr="003019E7">
                        <w:rPr>
                          <w:rFonts w:eastAsia="Times New Roman"/>
                          <w:color w:val="17365D"/>
                          <w:sz w:val="28"/>
                          <w:szCs w:val="28"/>
                          <w:lang w:val="fr-CA" w:eastAsia="en-CA"/>
                        </w:rPr>
                        <w:t xml:space="preserve"> </w:t>
                      </w:r>
                    </w:p>
                  </w:txbxContent>
                </v:textbox>
              </v:shape>
            </w:pict>
          </mc:Fallback>
        </mc:AlternateContent>
      </w:r>
      <w:r w:rsidR="00D257D5" w:rsidRPr="003D3B0D">
        <w:rPr>
          <w:rFonts w:asciiTheme="minorHAnsi" w:eastAsia="ヒラギノ角ゴ Pro W3" w:hAnsiTheme="minorHAnsi"/>
          <w:sz w:val="28"/>
          <w:szCs w:val="28"/>
          <w:lang w:val="fr-CA" w:eastAsia="en-CA"/>
        </w:rPr>
        <w:tab/>
      </w:r>
    </w:p>
    <w:p w14:paraId="27A87B90" w14:textId="77777777" w:rsidR="00D257D5" w:rsidRPr="003D3B0D" w:rsidRDefault="00D257D5" w:rsidP="00D257D5">
      <w:pPr>
        <w:rPr>
          <w:rFonts w:asciiTheme="minorHAnsi" w:eastAsia="ヒラギノ角ゴ Pro W3" w:hAnsiTheme="minorHAnsi"/>
          <w:sz w:val="28"/>
          <w:szCs w:val="28"/>
          <w:lang w:val="fr-CA" w:eastAsia="en-CA"/>
        </w:rPr>
        <w:sectPr w:rsidR="00D257D5" w:rsidRPr="003D3B0D" w:rsidSect="00C17C70">
          <w:pgSz w:w="15840" w:h="12240" w:orient="landscape"/>
          <w:pgMar w:top="720" w:right="389" w:bottom="720" w:left="720" w:header="0" w:footer="648" w:gutter="0"/>
          <w:cols w:space="720"/>
          <w:titlePg/>
          <w:docGrid w:linePitch="299"/>
        </w:sectPr>
      </w:pPr>
    </w:p>
    <w:p w14:paraId="27A87B91" w14:textId="519B6DBC" w:rsidR="00895230" w:rsidRPr="003D3B0D" w:rsidRDefault="00DD2822" w:rsidP="003019E7">
      <w:pPr>
        <w:tabs>
          <w:tab w:val="left" w:pos="0"/>
        </w:tabs>
        <w:rPr>
          <w:rFonts w:asciiTheme="minorHAnsi" w:eastAsia="ヒラギノ角ゴ Pro W3" w:hAnsiTheme="minorHAnsi"/>
          <w:color w:val="17365D" w:themeColor="text2" w:themeShade="BF"/>
          <w:kern w:val="32"/>
          <w:sz w:val="72"/>
          <w:szCs w:val="20"/>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810816" behindDoc="0" locked="0" layoutInCell="1" allowOverlap="1" wp14:anchorId="27A88579" wp14:editId="611083C1">
                <wp:simplePos x="0" y="0"/>
                <wp:positionH relativeFrom="column">
                  <wp:posOffset>211455</wp:posOffset>
                </wp:positionH>
                <wp:positionV relativeFrom="paragraph">
                  <wp:posOffset>512445</wp:posOffset>
                </wp:positionV>
                <wp:extent cx="8949055" cy="6819265"/>
                <wp:effectExtent l="1905" t="0" r="2540" b="2540"/>
                <wp:wrapNone/>
                <wp:docPr id="909"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055" cy="681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E3" w14:textId="77777777" w:rsidR="00966AC0" w:rsidRPr="00F301FA" w:rsidRDefault="00966AC0" w:rsidP="00C56BC6">
                            <w:pPr>
                              <w:ind w:left="360"/>
                              <w:rPr>
                                <w:color w:val="17365D"/>
                                <w:sz w:val="28"/>
                                <w:szCs w:val="28"/>
                                <w:lang w:val="fr-CA"/>
                              </w:rPr>
                            </w:pPr>
                            <w:r w:rsidRPr="003019E7">
                              <w:rPr>
                                <w:b/>
                                <w:color w:val="17365D"/>
                                <w:sz w:val="28"/>
                                <w:szCs w:val="28"/>
                                <w:lang w:val="fr-CA"/>
                              </w:rPr>
                              <w:t>Facilité à trouver les informations recherchées</w:t>
                            </w:r>
                            <w:r w:rsidRPr="00F301FA">
                              <w:rPr>
                                <w:color w:val="17365D"/>
                                <w:sz w:val="28"/>
                                <w:szCs w:val="28"/>
                                <w:lang w:val="fr-CA"/>
                              </w:rPr>
                              <w:t xml:space="preserve"> – </w:t>
                            </w:r>
                            <w:r w:rsidRPr="003019E7">
                              <w:rPr>
                                <w:color w:val="17365D"/>
                                <w:sz w:val="28"/>
                                <w:szCs w:val="28"/>
                                <w:lang w:val="fr-CA"/>
                              </w:rPr>
                              <w:t xml:space="preserve">Après réflexion, </w:t>
                            </w:r>
                            <w:r w:rsidRPr="00F301FA">
                              <w:rPr>
                                <w:color w:val="17365D"/>
                                <w:sz w:val="28"/>
                                <w:szCs w:val="28"/>
                                <w:lang w:val="fr-CA"/>
                              </w:rPr>
                              <w:t>38</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ont été en mesure de trouver l'information qu'ils recherch</w:t>
                            </w:r>
                            <w:r>
                              <w:rPr>
                                <w:color w:val="17365D"/>
                                <w:sz w:val="28"/>
                                <w:szCs w:val="28"/>
                                <w:lang w:val="fr-CA"/>
                              </w:rPr>
                              <w:t>ai</w:t>
                            </w:r>
                            <w:r w:rsidRPr="003019E7">
                              <w:rPr>
                                <w:color w:val="17365D"/>
                                <w:sz w:val="28"/>
                                <w:szCs w:val="28"/>
                                <w:lang w:val="fr-CA"/>
                              </w:rPr>
                              <w:t xml:space="preserve">ent et </w:t>
                            </w:r>
                            <w:r w:rsidRPr="00F301FA">
                              <w:rPr>
                                <w:color w:val="17365D"/>
                                <w:sz w:val="28"/>
                                <w:szCs w:val="28"/>
                                <w:lang w:val="fr-CA"/>
                              </w:rPr>
                              <w:t>42</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ont trouvé certaines des informations qu'ils cherchaient</w:t>
                            </w:r>
                            <w:r w:rsidRPr="00F301FA">
                              <w:rPr>
                                <w:color w:val="17365D"/>
                                <w:sz w:val="28"/>
                                <w:szCs w:val="28"/>
                                <w:lang w:val="fr-CA"/>
                              </w:rPr>
                              <w:t xml:space="preserve">. </w:t>
                            </w:r>
                            <w:r w:rsidRPr="003019E7">
                              <w:rPr>
                                <w:color w:val="17365D"/>
                                <w:sz w:val="28"/>
                                <w:szCs w:val="28"/>
                                <w:lang w:val="fr-CA"/>
                              </w:rPr>
                              <w:t>Dix-sept pour cent n'ont pas trouvé l'information qu'ils cherchaient.</w:t>
                            </w:r>
                            <w:r w:rsidRPr="00F301FA">
                              <w:rPr>
                                <w:color w:val="17365D"/>
                                <w:sz w:val="28"/>
                                <w:szCs w:val="28"/>
                                <w:lang w:val="fr-CA"/>
                              </w:rPr>
                              <w:t xml:space="preserve"> </w:t>
                            </w:r>
                            <w:r w:rsidRPr="003019E7">
                              <w:rPr>
                                <w:color w:val="17365D"/>
                                <w:sz w:val="28"/>
                                <w:szCs w:val="28"/>
                                <w:lang w:val="fr-CA"/>
                              </w:rPr>
                              <w:t xml:space="preserve">Ceux qui étaient à la recherche pour des raisons liées au travail étaient plus susceptibles de trouver tout ce qu'ils cherchaient </w:t>
                            </w:r>
                            <w:r w:rsidRPr="00F301FA">
                              <w:rPr>
                                <w:color w:val="17365D"/>
                                <w:sz w:val="28"/>
                                <w:szCs w:val="28"/>
                                <w:lang w:val="fr-CA"/>
                              </w:rPr>
                              <w:t>(55</w:t>
                            </w:r>
                            <w:r>
                              <w:rPr>
                                <w:color w:val="17365D"/>
                                <w:sz w:val="28"/>
                                <w:szCs w:val="28"/>
                                <w:lang w:val="fr-CA"/>
                              </w:rPr>
                              <w:t xml:space="preserve"> </w:t>
                            </w:r>
                            <w:r w:rsidRPr="00F301FA">
                              <w:rPr>
                                <w:color w:val="17365D"/>
                                <w:sz w:val="28"/>
                                <w:szCs w:val="28"/>
                                <w:lang w:val="fr-CA"/>
                              </w:rPr>
                              <w:t xml:space="preserve">%). </w:t>
                            </w:r>
                          </w:p>
                          <w:p w14:paraId="27A887E4" w14:textId="77777777" w:rsidR="00966AC0" w:rsidRPr="00F301FA" w:rsidRDefault="00966AC0" w:rsidP="00C56BC6">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 xml:space="preserve">Ceux qui étaient à la recherche pour des raisons liées au travail étaient plus susceptibles de trouver tout ce qu'ils cherchaient </w:t>
                            </w:r>
                            <w:r w:rsidRPr="00F301FA">
                              <w:rPr>
                                <w:rFonts w:eastAsia="Times New Roman"/>
                                <w:color w:val="17365D"/>
                                <w:sz w:val="28"/>
                                <w:szCs w:val="28"/>
                                <w:lang w:val="fr-CA" w:eastAsia="en-CA"/>
                              </w:rPr>
                              <w:t>(55</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w:t>
                            </w:r>
                            <w:r>
                              <w:rPr>
                                <w:rFonts w:eastAsia="Times New Roman"/>
                                <w:color w:val="17365D"/>
                                <w:sz w:val="28"/>
                                <w:szCs w:val="28"/>
                                <w:lang w:val="fr-CA" w:eastAsia="en-CA"/>
                              </w:rPr>
                              <w:t>,</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tandis que ceux qui cherch</w:t>
                            </w:r>
                            <w:r>
                              <w:rPr>
                                <w:rFonts w:eastAsia="Times New Roman"/>
                                <w:color w:val="17365D"/>
                                <w:sz w:val="28"/>
                                <w:szCs w:val="28"/>
                                <w:lang w:val="fr-CA" w:eastAsia="en-CA"/>
                              </w:rPr>
                              <w:t>ai</w:t>
                            </w:r>
                            <w:r w:rsidRPr="003019E7">
                              <w:rPr>
                                <w:rFonts w:eastAsia="Times New Roman"/>
                                <w:color w:val="17365D"/>
                                <w:sz w:val="28"/>
                                <w:szCs w:val="28"/>
                                <w:lang w:val="fr-CA" w:eastAsia="en-CA"/>
                              </w:rPr>
                              <w:t xml:space="preserve">ent pour des raisons personnelles </w:t>
                            </w:r>
                            <w:r>
                              <w:rPr>
                                <w:rFonts w:eastAsia="Times New Roman"/>
                                <w:color w:val="17365D"/>
                                <w:sz w:val="28"/>
                                <w:szCs w:val="28"/>
                                <w:lang w:val="fr-CA" w:eastAsia="en-CA"/>
                              </w:rPr>
                              <w:t xml:space="preserve">étaient </w:t>
                            </w:r>
                            <w:r w:rsidRPr="003019E7">
                              <w:rPr>
                                <w:rFonts w:eastAsia="Times New Roman"/>
                                <w:color w:val="17365D"/>
                                <w:sz w:val="28"/>
                                <w:szCs w:val="28"/>
                                <w:lang w:val="fr-CA" w:eastAsia="en-CA"/>
                              </w:rPr>
                              <w:t>moins susceptib</w:t>
                            </w:r>
                            <w:r>
                              <w:rPr>
                                <w:rFonts w:eastAsia="Times New Roman"/>
                                <w:color w:val="17365D"/>
                                <w:sz w:val="28"/>
                                <w:szCs w:val="28"/>
                                <w:lang w:val="fr-CA" w:eastAsia="en-CA"/>
                              </w:rPr>
                              <w:t>les d'avoir complètement réussi</w:t>
                            </w:r>
                            <w:r w:rsidRPr="00F301FA">
                              <w:rPr>
                                <w:rFonts w:eastAsia="Times New Roman"/>
                                <w:color w:val="17365D"/>
                                <w:sz w:val="28"/>
                                <w:szCs w:val="28"/>
                                <w:lang w:val="fr-CA" w:eastAsia="en-CA"/>
                              </w:rPr>
                              <w:t xml:space="preserve"> (33%).</w:t>
                            </w:r>
                          </w:p>
                          <w:p w14:paraId="27A887E5" w14:textId="77777777" w:rsidR="00966AC0" w:rsidRPr="00F301FA" w:rsidRDefault="00966AC0" w:rsidP="00C56BC6">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L'expérience avec les institutions d'archives est également fortement liée à la réussite. Les gens qui se disent très expérimenté</w:t>
                            </w:r>
                            <w:r>
                              <w:rPr>
                                <w:rFonts w:eastAsia="Times New Roman"/>
                                <w:color w:val="17365D"/>
                                <w:sz w:val="28"/>
                                <w:szCs w:val="28"/>
                                <w:lang w:val="fr-CA" w:eastAsia="en-CA"/>
                              </w:rPr>
                              <w:t>s</w:t>
                            </w:r>
                            <w:r w:rsidRPr="003019E7">
                              <w:rPr>
                                <w:rFonts w:eastAsia="Times New Roman"/>
                                <w:color w:val="17365D"/>
                                <w:sz w:val="28"/>
                                <w:szCs w:val="28"/>
                                <w:lang w:val="fr-CA" w:eastAsia="en-CA"/>
                              </w:rPr>
                              <w:t xml:space="preserve"> sont beaucoup plus susceptibles d'avoir trouvé l'information qu'ils cherchaient </w:t>
                            </w:r>
                            <w:r w:rsidRPr="00F301FA">
                              <w:rPr>
                                <w:rFonts w:eastAsia="Times New Roman"/>
                                <w:color w:val="17365D"/>
                                <w:sz w:val="28"/>
                                <w:szCs w:val="28"/>
                                <w:lang w:val="fr-CA" w:eastAsia="en-CA"/>
                              </w:rPr>
                              <w:t>(43</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w:t>
                            </w:r>
                          </w:p>
                          <w:p w14:paraId="27A887E6" w14:textId="77777777" w:rsidR="00966AC0" w:rsidRPr="003019E7" w:rsidRDefault="00966AC0" w:rsidP="00C56BC6">
                            <w:pPr>
                              <w:numPr>
                                <w:ilvl w:val="0"/>
                                <w:numId w:val="35"/>
                              </w:numPr>
                              <w:spacing w:after="180" w:line="320" w:lineRule="exact"/>
                              <w:contextualSpacing/>
                              <w:rPr>
                                <w:lang w:val="fr-CA"/>
                              </w:rPr>
                            </w:pPr>
                            <w:r w:rsidRPr="003019E7">
                              <w:rPr>
                                <w:rFonts w:eastAsia="Times New Roman"/>
                                <w:color w:val="17365D"/>
                                <w:sz w:val="28"/>
                                <w:szCs w:val="28"/>
                                <w:lang w:val="fr-CA" w:eastAsia="en-CA"/>
                              </w:rPr>
                              <w:t>Les gens qui étaient à la recherch</w:t>
                            </w:r>
                            <w:r>
                              <w:rPr>
                                <w:rFonts w:eastAsia="Times New Roman"/>
                                <w:color w:val="17365D"/>
                                <w:sz w:val="28"/>
                                <w:szCs w:val="28"/>
                                <w:lang w:val="fr-CA" w:eastAsia="en-CA"/>
                              </w:rPr>
                              <w:t>e</w:t>
                            </w:r>
                            <w:r w:rsidRPr="003019E7">
                              <w:rPr>
                                <w:rFonts w:eastAsia="Times New Roman"/>
                                <w:color w:val="17365D"/>
                                <w:sz w:val="28"/>
                                <w:szCs w:val="28"/>
                                <w:lang w:val="fr-CA" w:eastAsia="en-CA"/>
                              </w:rPr>
                              <w:t xml:space="preserve"> d</w:t>
                            </w:r>
                            <w:r>
                              <w:rPr>
                                <w:rFonts w:eastAsia="Times New Roman"/>
                                <w:color w:val="17365D"/>
                                <w:sz w:val="28"/>
                                <w:szCs w:val="28"/>
                                <w:lang w:val="fr-CA" w:eastAsia="en-CA"/>
                              </w:rPr>
                              <w:t>’</w:t>
                            </w:r>
                            <w:r w:rsidRPr="003019E7">
                              <w:rPr>
                                <w:rFonts w:eastAsia="Times New Roman"/>
                                <w:color w:val="17365D"/>
                                <w:sz w:val="28"/>
                                <w:szCs w:val="28"/>
                                <w:lang w:val="fr-CA" w:eastAsia="en-CA"/>
                              </w:rPr>
                              <w:t xml:space="preserve">informations ISBN/ISMN ou </w:t>
                            </w:r>
                            <w:r>
                              <w:rPr>
                                <w:rFonts w:eastAsia="Times New Roman"/>
                                <w:color w:val="17365D"/>
                                <w:sz w:val="28"/>
                                <w:szCs w:val="28"/>
                                <w:lang w:val="fr-CA" w:eastAsia="en-CA"/>
                              </w:rPr>
                              <w:t>des</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formulaires/informations de processus de reproduction sont</w:t>
                            </w:r>
                            <w:r>
                              <w:rPr>
                                <w:rFonts w:eastAsia="Times New Roman"/>
                                <w:color w:val="17365D"/>
                                <w:sz w:val="28"/>
                                <w:szCs w:val="28"/>
                                <w:lang w:val="fr-CA" w:eastAsia="en-CA"/>
                              </w:rPr>
                              <w:t xml:space="preserve"> ceux qui ont le plus réussi</w:t>
                            </w:r>
                            <w:r w:rsidRPr="003019E7">
                              <w:rPr>
                                <w:rFonts w:eastAsia="Times New Roman"/>
                                <w:color w:val="17365D"/>
                                <w:sz w:val="28"/>
                                <w:szCs w:val="28"/>
                                <w:lang w:val="fr-CA" w:eastAsia="en-CA"/>
                              </w:rPr>
                              <w:t xml:space="preserve">. </w:t>
                            </w:r>
                          </w:p>
                          <w:p w14:paraId="27A887E7" w14:textId="77777777" w:rsidR="00966AC0" w:rsidRDefault="00966AC0" w:rsidP="003019E7">
                            <w:pPr>
                              <w:ind w:left="360"/>
                              <w:rPr>
                                <w:b/>
                                <w:color w:val="17365D" w:themeColor="text2" w:themeShade="BF"/>
                                <w:sz w:val="28"/>
                                <w:szCs w:val="28"/>
                                <w:lang w:val="fr-CA"/>
                              </w:rPr>
                            </w:pPr>
                          </w:p>
                          <w:p w14:paraId="27A887E8" w14:textId="77777777" w:rsidR="00966AC0" w:rsidRPr="006C365E" w:rsidRDefault="00966AC0" w:rsidP="003019E7">
                            <w:pPr>
                              <w:ind w:left="360"/>
                              <w:rPr>
                                <w:color w:val="17365D" w:themeColor="text2" w:themeShade="BF"/>
                                <w:sz w:val="28"/>
                                <w:szCs w:val="28"/>
                                <w:lang w:val="fr-CA"/>
                              </w:rPr>
                            </w:pPr>
                            <w:r w:rsidRPr="006C365E">
                              <w:rPr>
                                <w:b/>
                                <w:color w:val="17365D" w:themeColor="text2" w:themeShade="BF"/>
                                <w:sz w:val="28"/>
                                <w:szCs w:val="28"/>
                                <w:lang w:val="fr-CA"/>
                              </w:rPr>
                              <w:t>Raisons pour ne pas trouver l’information</w:t>
                            </w:r>
                            <w:r w:rsidRPr="006C365E">
                              <w:rPr>
                                <w:color w:val="17365D" w:themeColor="text2" w:themeShade="BF"/>
                                <w:sz w:val="28"/>
                                <w:szCs w:val="28"/>
                                <w:lang w:val="fr-CA"/>
                              </w:rPr>
                              <w:t xml:space="preserve"> – Pour ceux qui n'ont pas trouvé tout ce qu'ils cherchaient, les raisons sont réparties assez équitablement</w:t>
                            </w:r>
                            <w:r>
                              <w:rPr>
                                <w:color w:val="17365D" w:themeColor="text2" w:themeShade="BF"/>
                                <w:sz w:val="28"/>
                                <w:szCs w:val="28"/>
                                <w:lang w:val="fr-CA"/>
                              </w:rPr>
                              <w:t xml:space="preserve"> </w:t>
                            </w:r>
                            <w:r w:rsidRPr="006C365E">
                              <w:rPr>
                                <w:color w:val="17365D" w:themeColor="text2" w:themeShade="BF"/>
                                <w:sz w:val="28"/>
                                <w:szCs w:val="28"/>
                                <w:lang w:val="fr-CA"/>
                              </w:rPr>
                              <w:t>: 34</w:t>
                            </w:r>
                            <w:r>
                              <w:rPr>
                                <w:color w:val="17365D" w:themeColor="text2" w:themeShade="BF"/>
                                <w:sz w:val="28"/>
                                <w:szCs w:val="28"/>
                                <w:lang w:val="fr-CA"/>
                              </w:rPr>
                              <w:t xml:space="preserve"> </w:t>
                            </w:r>
                            <w:r w:rsidRPr="006C365E">
                              <w:rPr>
                                <w:color w:val="17365D" w:themeColor="text2" w:themeShade="BF"/>
                                <w:sz w:val="28"/>
                                <w:szCs w:val="28"/>
                                <w:lang w:val="fr-CA"/>
                              </w:rPr>
                              <w:t>% pense</w:t>
                            </w:r>
                            <w:r>
                              <w:rPr>
                                <w:color w:val="17365D" w:themeColor="text2" w:themeShade="BF"/>
                                <w:sz w:val="28"/>
                                <w:szCs w:val="28"/>
                                <w:lang w:val="fr-CA"/>
                              </w:rPr>
                              <w:t>nt</w:t>
                            </w:r>
                            <w:r w:rsidRPr="006C365E">
                              <w:rPr>
                                <w:color w:val="17365D" w:themeColor="text2" w:themeShade="BF"/>
                                <w:sz w:val="28"/>
                                <w:szCs w:val="28"/>
                                <w:lang w:val="fr-CA"/>
                              </w:rPr>
                              <w:t xml:space="preserve"> que les informations ne sont pas dans la collection, 31</w:t>
                            </w:r>
                            <w:r>
                              <w:rPr>
                                <w:color w:val="17365D" w:themeColor="text2" w:themeShade="BF"/>
                                <w:sz w:val="28"/>
                                <w:szCs w:val="28"/>
                                <w:lang w:val="fr-CA"/>
                              </w:rPr>
                              <w:t xml:space="preserve"> </w:t>
                            </w:r>
                            <w:r w:rsidRPr="006C365E">
                              <w:rPr>
                                <w:color w:val="17365D" w:themeColor="text2" w:themeShade="BF"/>
                                <w:sz w:val="28"/>
                                <w:szCs w:val="28"/>
                                <w:lang w:val="fr-CA"/>
                              </w:rPr>
                              <w:t>% pensent que les outils ou l'assistance</w:t>
                            </w:r>
                            <w:r>
                              <w:rPr>
                                <w:color w:val="17365D" w:themeColor="text2" w:themeShade="BF"/>
                                <w:sz w:val="28"/>
                                <w:szCs w:val="28"/>
                                <w:lang w:val="fr-CA"/>
                              </w:rPr>
                              <w:t xml:space="preserve"> de recherche rend</w:t>
                            </w:r>
                            <w:r w:rsidRPr="006C365E">
                              <w:rPr>
                                <w:color w:val="17365D" w:themeColor="text2" w:themeShade="BF"/>
                                <w:sz w:val="28"/>
                                <w:szCs w:val="28"/>
                                <w:lang w:val="fr-CA"/>
                              </w:rPr>
                              <w:t>ent</w:t>
                            </w:r>
                            <w:r>
                              <w:rPr>
                                <w:color w:val="17365D" w:themeColor="text2" w:themeShade="BF"/>
                                <w:sz w:val="28"/>
                                <w:szCs w:val="28"/>
                                <w:lang w:val="fr-CA"/>
                              </w:rPr>
                              <w:t xml:space="preserve"> l’information</w:t>
                            </w:r>
                            <w:r w:rsidRPr="006C365E">
                              <w:rPr>
                                <w:color w:val="17365D" w:themeColor="text2" w:themeShade="BF"/>
                                <w:sz w:val="28"/>
                                <w:szCs w:val="28"/>
                                <w:lang w:val="fr-CA"/>
                              </w:rPr>
                              <w:t xml:space="preserve"> trop difficile à trouver et 36</w:t>
                            </w:r>
                            <w:r>
                              <w:rPr>
                                <w:color w:val="17365D" w:themeColor="text2" w:themeShade="BF"/>
                                <w:sz w:val="28"/>
                                <w:szCs w:val="28"/>
                                <w:lang w:val="fr-CA"/>
                              </w:rPr>
                              <w:t xml:space="preserve"> </w:t>
                            </w:r>
                            <w:r w:rsidRPr="006C365E">
                              <w:rPr>
                                <w:color w:val="17365D" w:themeColor="text2" w:themeShade="BF"/>
                                <w:sz w:val="28"/>
                                <w:szCs w:val="28"/>
                                <w:lang w:val="fr-CA"/>
                              </w:rPr>
                              <w:t>% n</w:t>
                            </w:r>
                            <w:r>
                              <w:rPr>
                                <w:color w:val="17365D" w:themeColor="text2" w:themeShade="BF"/>
                                <w:sz w:val="28"/>
                                <w:szCs w:val="28"/>
                                <w:lang w:val="fr-CA"/>
                              </w:rPr>
                              <w:t>e sont</w:t>
                            </w:r>
                            <w:r w:rsidRPr="006C365E">
                              <w:rPr>
                                <w:color w:val="17365D" w:themeColor="text2" w:themeShade="BF"/>
                                <w:sz w:val="28"/>
                                <w:szCs w:val="28"/>
                                <w:lang w:val="fr-CA"/>
                              </w:rPr>
                              <w:t xml:space="preserve"> pas </w:t>
                            </w:r>
                            <w:r>
                              <w:rPr>
                                <w:color w:val="17365D" w:themeColor="text2" w:themeShade="BF"/>
                                <w:sz w:val="28"/>
                                <w:szCs w:val="28"/>
                                <w:lang w:val="fr-CA"/>
                              </w:rPr>
                              <w:t>certains si c’est en raison des outils de recherche ou parce que l’information n’est pas dans la collection.</w:t>
                            </w:r>
                            <w:r w:rsidRPr="006C365E">
                              <w:rPr>
                                <w:color w:val="17365D" w:themeColor="text2" w:themeShade="BF"/>
                                <w:sz w:val="28"/>
                                <w:szCs w:val="28"/>
                                <w:lang w:val="fr-CA"/>
                              </w:rPr>
                              <w:t xml:space="preserve"> </w:t>
                            </w:r>
                          </w:p>
                          <w:p w14:paraId="27A887E9" w14:textId="77777777" w:rsidR="00966AC0" w:rsidRDefault="00966AC0" w:rsidP="003019E7">
                            <w:pPr>
                              <w:pStyle w:val="ListParagraph"/>
                              <w:numPr>
                                <w:ilvl w:val="0"/>
                                <w:numId w:val="30"/>
                              </w:numPr>
                              <w:rPr>
                                <w:color w:val="17365D" w:themeColor="text2" w:themeShade="BF"/>
                                <w:sz w:val="28"/>
                                <w:szCs w:val="28"/>
                                <w:lang w:val="fr-CA"/>
                              </w:rPr>
                            </w:pPr>
                            <w:r>
                              <w:rPr>
                                <w:color w:val="17365D" w:themeColor="text2" w:themeShade="BF"/>
                                <w:sz w:val="28"/>
                                <w:szCs w:val="28"/>
                                <w:lang w:val="fr-CA"/>
                              </w:rPr>
                              <w:t>En particulier, ceux qui étaient</w:t>
                            </w:r>
                            <w:r w:rsidRPr="006C365E">
                              <w:rPr>
                                <w:color w:val="17365D" w:themeColor="text2" w:themeShade="BF"/>
                                <w:sz w:val="28"/>
                                <w:szCs w:val="28"/>
                                <w:lang w:val="fr-CA"/>
                              </w:rPr>
                              <w:t xml:space="preserve"> à la recherche pour des raisons liées au travail et </w:t>
                            </w:r>
                            <w:r>
                              <w:rPr>
                                <w:color w:val="17365D" w:themeColor="text2" w:themeShade="BF"/>
                                <w:sz w:val="28"/>
                                <w:szCs w:val="28"/>
                                <w:lang w:val="fr-CA"/>
                              </w:rPr>
                              <w:t xml:space="preserve">qui </w:t>
                            </w:r>
                            <w:r w:rsidRPr="006C365E">
                              <w:rPr>
                                <w:color w:val="17365D" w:themeColor="text2" w:themeShade="BF"/>
                                <w:sz w:val="28"/>
                                <w:szCs w:val="28"/>
                                <w:lang w:val="fr-CA"/>
                              </w:rPr>
                              <w:t>ont eu du mal étaient plus susceptibles de mentionner des problèmes avec les outils de recherche (45</w:t>
                            </w:r>
                            <w:r>
                              <w:rPr>
                                <w:color w:val="17365D" w:themeColor="text2" w:themeShade="BF"/>
                                <w:sz w:val="28"/>
                                <w:szCs w:val="28"/>
                                <w:lang w:val="fr-CA"/>
                              </w:rPr>
                              <w:t xml:space="preserve"> </w:t>
                            </w:r>
                            <w:r w:rsidRPr="006C365E">
                              <w:rPr>
                                <w:color w:val="17365D" w:themeColor="text2" w:themeShade="BF"/>
                                <w:sz w:val="28"/>
                                <w:szCs w:val="28"/>
                                <w:lang w:val="fr-CA"/>
                              </w:rPr>
                              <w:t xml:space="preserve">%) et moins susceptibles de mentionner </w:t>
                            </w:r>
                            <w:r>
                              <w:rPr>
                                <w:color w:val="17365D" w:themeColor="text2" w:themeShade="BF"/>
                                <w:sz w:val="28"/>
                                <w:szCs w:val="28"/>
                                <w:lang w:val="fr-CA"/>
                              </w:rPr>
                              <w:t xml:space="preserve">que les informations n’étaient pas </w:t>
                            </w:r>
                            <w:r w:rsidRPr="006C365E">
                              <w:rPr>
                                <w:color w:val="17365D" w:themeColor="text2" w:themeShade="BF"/>
                                <w:sz w:val="28"/>
                                <w:szCs w:val="28"/>
                                <w:lang w:val="fr-CA"/>
                              </w:rPr>
                              <w:t>dans la collection (30</w:t>
                            </w:r>
                            <w:r>
                              <w:rPr>
                                <w:color w:val="17365D" w:themeColor="text2" w:themeShade="BF"/>
                                <w:sz w:val="28"/>
                                <w:szCs w:val="28"/>
                                <w:lang w:val="fr-CA"/>
                              </w:rPr>
                              <w:t xml:space="preserve"> </w:t>
                            </w:r>
                            <w:r w:rsidRPr="006C365E">
                              <w:rPr>
                                <w:color w:val="17365D" w:themeColor="text2" w:themeShade="BF"/>
                                <w:sz w:val="28"/>
                                <w:szCs w:val="28"/>
                                <w:lang w:val="fr-CA"/>
                              </w:rPr>
                              <w:t>%).</w:t>
                            </w:r>
                          </w:p>
                          <w:p w14:paraId="27A887EA" w14:textId="77777777" w:rsidR="00966AC0" w:rsidRPr="006C365E" w:rsidRDefault="00966AC0" w:rsidP="00C56BC6">
                            <w:pPr>
                              <w:pStyle w:val="ListParagraph"/>
                              <w:numPr>
                                <w:ilvl w:val="0"/>
                                <w:numId w:val="0"/>
                              </w:numPr>
                              <w:ind w:left="720"/>
                              <w:rPr>
                                <w:color w:val="17365D" w:themeColor="text2" w:themeShade="BF"/>
                                <w:sz w:val="28"/>
                                <w:szCs w:val="28"/>
                                <w:lang w:val="fr-CA"/>
                              </w:rPr>
                            </w:pPr>
                          </w:p>
                          <w:p w14:paraId="27A887EB" w14:textId="77777777" w:rsidR="00966AC0" w:rsidRPr="00C56BC6" w:rsidRDefault="00966AC0" w:rsidP="00C56BC6">
                            <w:pPr>
                              <w:ind w:left="360"/>
                              <w:rPr>
                                <w:color w:val="17365D" w:themeColor="text2" w:themeShade="BF"/>
                                <w:sz w:val="28"/>
                                <w:szCs w:val="28"/>
                                <w:lang w:val="fr-CA"/>
                              </w:rPr>
                            </w:pPr>
                            <w:r w:rsidRPr="002711E1">
                              <w:rPr>
                                <w:b/>
                                <w:color w:val="17365D" w:themeColor="text2" w:themeShade="BF"/>
                                <w:sz w:val="28"/>
                                <w:szCs w:val="28"/>
                                <w:lang w:val="fr-CA"/>
                              </w:rPr>
                              <w:t xml:space="preserve">Préférence pour le mode de diffusion de l'information </w:t>
                            </w:r>
                            <w:r w:rsidRPr="002711E1">
                              <w:rPr>
                                <w:color w:val="17365D" w:themeColor="text2" w:themeShade="BF"/>
                                <w:sz w:val="28"/>
                                <w:szCs w:val="28"/>
                                <w:lang w:val="fr-CA"/>
                              </w:rPr>
                              <w:t>–  La préférence nette</w:t>
                            </w:r>
                            <w:r>
                              <w:rPr>
                                <w:color w:val="17365D" w:themeColor="text2" w:themeShade="BF"/>
                                <w:sz w:val="28"/>
                                <w:szCs w:val="28"/>
                                <w:lang w:val="fr-CA"/>
                              </w:rPr>
                              <w:t xml:space="preserve"> pour l’accès et la demande d’informations de Bibliothèque et Archives Canada est par format électronique </w:t>
                            </w:r>
                            <w:r w:rsidRPr="002711E1">
                              <w:rPr>
                                <w:color w:val="17365D" w:themeColor="text2" w:themeShade="BF"/>
                                <w:sz w:val="28"/>
                                <w:szCs w:val="28"/>
                                <w:lang w:val="fr-CA"/>
                              </w:rPr>
                              <w:t>(86</w:t>
                            </w:r>
                            <w:r>
                              <w:rPr>
                                <w:color w:val="17365D" w:themeColor="text2" w:themeShade="BF"/>
                                <w:sz w:val="28"/>
                                <w:szCs w:val="28"/>
                                <w:lang w:val="fr-CA"/>
                              </w:rPr>
                              <w:t xml:space="preserve"> </w:t>
                            </w:r>
                            <w:r w:rsidRPr="002711E1">
                              <w:rPr>
                                <w:color w:val="17365D" w:themeColor="text2" w:themeShade="BF"/>
                                <w:sz w:val="28"/>
                                <w:szCs w:val="28"/>
                                <w:lang w:val="fr-CA"/>
                              </w:rPr>
                              <w:t xml:space="preserve">%). </w:t>
                            </w:r>
                            <w:r w:rsidRPr="00C56BC6">
                              <w:rPr>
                                <w:color w:val="17365D" w:themeColor="text2" w:themeShade="BF"/>
                                <w:sz w:val="28"/>
                                <w:szCs w:val="28"/>
                                <w:lang w:val="fr-CA"/>
                              </w:rPr>
                              <w:t>Seulement cinq pour cent préféreraient une copie papier.</w:t>
                            </w:r>
                          </w:p>
                          <w:p w14:paraId="27A887EC" w14:textId="77777777" w:rsidR="00966AC0" w:rsidRPr="000F0CBE" w:rsidRDefault="00966AC0" w:rsidP="00C56BC6">
                            <w:pPr>
                              <w:pStyle w:val="ListParagraph"/>
                              <w:numPr>
                                <w:ilvl w:val="0"/>
                                <w:numId w:val="30"/>
                              </w:numPr>
                              <w:rPr>
                                <w:color w:val="17365D" w:themeColor="text2" w:themeShade="BF"/>
                                <w:sz w:val="28"/>
                                <w:szCs w:val="28"/>
                                <w:lang w:val="fr-CA"/>
                              </w:rPr>
                            </w:pPr>
                            <w:r w:rsidRPr="002711E1">
                              <w:rPr>
                                <w:color w:val="17365D" w:themeColor="text2" w:themeShade="BF"/>
                                <w:sz w:val="28"/>
                                <w:szCs w:val="28"/>
                                <w:lang w:val="fr-CA"/>
                              </w:rPr>
                              <w:t>Notez que la préférence pour le format électronique est élevée, même parmi ceux qui ont visité sur place (77</w:t>
                            </w:r>
                            <w:r>
                              <w:rPr>
                                <w:color w:val="17365D" w:themeColor="text2" w:themeShade="BF"/>
                                <w:sz w:val="28"/>
                                <w:szCs w:val="28"/>
                                <w:lang w:val="fr-CA"/>
                              </w:rPr>
                              <w:t xml:space="preserve"> </w:t>
                            </w:r>
                            <w:r w:rsidRPr="002711E1">
                              <w:rPr>
                                <w:color w:val="17365D" w:themeColor="text2" w:themeShade="BF"/>
                                <w:sz w:val="28"/>
                                <w:szCs w:val="28"/>
                                <w:lang w:val="fr-CA"/>
                              </w:rPr>
                              <w:t xml:space="preserve">%) ou </w:t>
                            </w:r>
                            <w:r>
                              <w:rPr>
                                <w:color w:val="17365D" w:themeColor="text2" w:themeShade="BF"/>
                                <w:sz w:val="28"/>
                                <w:szCs w:val="28"/>
                                <w:lang w:val="fr-CA"/>
                              </w:rPr>
                              <w:t xml:space="preserve">qui ont eu une interaction </w:t>
                            </w:r>
                            <w:r w:rsidRPr="002711E1">
                              <w:rPr>
                                <w:color w:val="17365D" w:themeColor="text2" w:themeShade="BF"/>
                                <w:sz w:val="28"/>
                                <w:szCs w:val="28"/>
                                <w:lang w:val="fr-CA"/>
                              </w:rPr>
                              <w:t>par courrier, courriel ou formulaire web (79</w:t>
                            </w:r>
                            <w:r>
                              <w:rPr>
                                <w:color w:val="17365D" w:themeColor="text2" w:themeShade="BF"/>
                                <w:sz w:val="28"/>
                                <w:szCs w:val="28"/>
                                <w:lang w:val="fr-CA"/>
                              </w:rPr>
                              <w:t xml:space="preserve"> </w:t>
                            </w:r>
                            <w:r w:rsidRPr="002711E1">
                              <w:rPr>
                                <w:color w:val="17365D" w:themeColor="text2" w:themeShade="BF"/>
                                <w:sz w:val="28"/>
                                <w:szCs w:val="28"/>
                                <w:lang w:val="fr-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79" id="Text Box 897" o:spid="_x0000_s1051" type="#_x0000_t202" style="position:absolute;margin-left:16.65pt;margin-top:40.35pt;width:704.65pt;height:536.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" stroked="f">
                <v:textbox>
                  <w:txbxContent>
                    <w:p w14:paraId="27A887E3" w14:textId="77777777" w:rsidR="00966AC0" w:rsidRPr="00F301FA" w:rsidRDefault="00966AC0" w:rsidP="00C56BC6">
                      <w:pPr>
                        <w:ind w:left="360"/>
                        <w:rPr>
                          <w:color w:val="17365D"/>
                          <w:sz w:val="28"/>
                          <w:szCs w:val="28"/>
                          <w:lang w:val="fr-CA"/>
                        </w:rPr>
                      </w:pPr>
                      <w:r w:rsidRPr="003019E7">
                        <w:rPr>
                          <w:b/>
                          <w:color w:val="17365D"/>
                          <w:sz w:val="28"/>
                          <w:szCs w:val="28"/>
                          <w:lang w:val="fr-CA"/>
                        </w:rPr>
                        <w:t>Facilité à trouver les informations recherchées</w:t>
                      </w:r>
                      <w:r w:rsidRPr="00F301FA">
                        <w:rPr>
                          <w:color w:val="17365D"/>
                          <w:sz w:val="28"/>
                          <w:szCs w:val="28"/>
                          <w:lang w:val="fr-CA"/>
                        </w:rPr>
                        <w:t xml:space="preserve"> – </w:t>
                      </w:r>
                      <w:r w:rsidRPr="003019E7">
                        <w:rPr>
                          <w:color w:val="17365D"/>
                          <w:sz w:val="28"/>
                          <w:szCs w:val="28"/>
                          <w:lang w:val="fr-CA"/>
                        </w:rPr>
                        <w:t xml:space="preserve">Après réflexion, </w:t>
                      </w:r>
                      <w:r w:rsidRPr="00F301FA">
                        <w:rPr>
                          <w:color w:val="17365D"/>
                          <w:sz w:val="28"/>
                          <w:szCs w:val="28"/>
                          <w:lang w:val="fr-CA"/>
                        </w:rPr>
                        <w:t>38</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ont été en mesure de trouver l'information qu'ils recherch</w:t>
                      </w:r>
                      <w:r>
                        <w:rPr>
                          <w:color w:val="17365D"/>
                          <w:sz w:val="28"/>
                          <w:szCs w:val="28"/>
                          <w:lang w:val="fr-CA"/>
                        </w:rPr>
                        <w:t>ai</w:t>
                      </w:r>
                      <w:r w:rsidRPr="003019E7">
                        <w:rPr>
                          <w:color w:val="17365D"/>
                          <w:sz w:val="28"/>
                          <w:szCs w:val="28"/>
                          <w:lang w:val="fr-CA"/>
                        </w:rPr>
                        <w:t xml:space="preserve">ent et </w:t>
                      </w:r>
                      <w:r w:rsidRPr="00F301FA">
                        <w:rPr>
                          <w:color w:val="17365D"/>
                          <w:sz w:val="28"/>
                          <w:szCs w:val="28"/>
                          <w:lang w:val="fr-CA"/>
                        </w:rPr>
                        <w:t>42</w:t>
                      </w:r>
                      <w:r>
                        <w:rPr>
                          <w:color w:val="17365D"/>
                          <w:sz w:val="28"/>
                          <w:szCs w:val="28"/>
                          <w:lang w:val="fr-CA"/>
                        </w:rPr>
                        <w:t xml:space="preserve"> </w:t>
                      </w:r>
                      <w:r w:rsidRPr="00F301FA">
                        <w:rPr>
                          <w:color w:val="17365D"/>
                          <w:sz w:val="28"/>
                          <w:szCs w:val="28"/>
                          <w:lang w:val="fr-CA"/>
                        </w:rPr>
                        <w:t xml:space="preserve">% </w:t>
                      </w:r>
                      <w:r w:rsidRPr="003019E7">
                        <w:rPr>
                          <w:color w:val="17365D"/>
                          <w:sz w:val="28"/>
                          <w:szCs w:val="28"/>
                          <w:lang w:val="fr-CA"/>
                        </w:rPr>
                        <w:t>ont trouvé certaines des informations qu'ils cherchaient</w:t>
                      </w:r>
                      <w:r w:rsidRPr="00F301FA">
                        <w:rPr>
                          <w:color w:val="17365D"/>
                          <w:sz w:val="28"/>
                          <w:szCs w:val="28"/>
                          <w:lang w:val="fr-CA"/>
                        </w:rPr>
                        <w:t xml:space="preserve">. </w:t>
                      </w:r>
                      <w:r w:rsidRPr="003019E7">
                        <w:rPr>
                          <w:color w:val="17365D"/>
                          <w:sz w:val="28"/>
                          <w:szCs w:val="28"/>
                          <w:lang w:val="fr-CA"/>
                        </w:rPr>
                        <w:t>Dix-sept pour cent n'ont pas trouvé l'information qu'ils cherchaient.</w:t>
                      </w:r>
                      <w:r w:rsidRPr="00F301FA">
                        <w:rPr>
                          <w:color w:val="17365D"/>
                          <w:sz w:val="28"/>
                          <w:szCs w:val="28"/>
                          <w:lang w:val="fr-CA"/>
                        </w:rPr>
                        <w:t xml:space="preserve"> </w:t>
                      </w:r>
                      <w:r w:rsidRPr="003019E7">
                        <w:rPr>
                          <w:color w:val="17365D"/>
                          <w:sz w:val="28"/>
                          <w:szCs w:val="28"/>
                          <w:lang w:val="fr-CA"/>
                        </w:rPr>
                        <w:t xml:space="preserve">Ceux qui étaient à la recherche pour des raisons liées au travail étaient plus susceptibles de trouver tout ce qu'ils cherchaient </w:t>
                      </w:r>
                      <w:r w:rsidRPr="00F301FA">
                        <w:rPr>
                          <w:color w:val="17365D"/>
                          <w:sz w:val="28"/>
                          <w:szCs w:val="28"/>
                          <w:lang w:val="fr-CA"/>
                        </w:rPr>
                        <w:t>(55</w:t>
                      </w:r>
                      <w:r>
                        <w:rPr>
                          <w:color w:val="17365D"/>
                          <w:sz w:val="28"/>
                          <w:szCs w:val="28"/>
                          <w:lang w:val="fr-CA"/>
                        </w:rPr>
                        <w:t xml:space="preserve"> </w:t>
                      </w:r>
                      <w:r w:rsidRPr="00F301FA">
                        <w:rPr>
                          <w:color w:val="17365D"/>
                          <w:sz w:val="28"/>
                          <w:szCs w:val="28"/>
                          <w:lang w:val="fr-CA"/>
                        </w:rPr>
                        <w:t xml:space="preserve">%). </w:t>
                      </w:r>
                    </w:p>
                    <w:p w14:paraId="27A887E4" w14:textId="77777777" w:rsidR="00966AC0" w:rsidRPr="00F301FA" w:rsidRDefault="00966AC0" w:rsidP="00C56BC6">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 xml:space="preserve">Ceux qui étaient à la recherche pour des raisons liées au travail étaient plus susceptibles de trouver tout ce qu'ils cherchaient </w:t>
                      </w:r>
                      <w:r w:rsidRPr="00F301FA">
                        <w:rPr>
                          <w:rFonts w:eastAsia="Times New Roman"/>
                          <w:color w:val="17365D"/>
                          <w:sz w:val="28"/>
                          <w:szCs w:val="28"/>
                          <w:lang w:val="fr-CA" w:eastAsia="en-CA"/>
                        </w:rPr>
                        <w:t>(55</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w:t>
                      </w:r>
                      <w:r>
                        <w:rPr>
                          <w:rFonts w:eastAsia="Times New Roman"/>
                          <w:color w:val="17365D"/>
                          <w:sz w:val="28"/>
                          <w:szCs w:val="28"/>
                          <w:lang w:val="fr-CA" w:eastAsia="en-CA"/>
                        </w:rPr>
                        <w:t>,</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tandis que ceux qui cherch</w:t>
                      </w:r>
                      <w:r>
                        <w:rPr>
                          <w:rFonts w:eastAsia="Times New Roman"/>
                          <w:color w:val="17365D"/>
                          <w:sz w:val="28"/>
                          <w:szCs w:val="28"/>
                          <w:lang w:val="fr-CA" w:eastAsia="en-CA"/>
                        </w:rPr>
                        <w:t>ai</w:t>
                      </w:r>
                      <w:r w:rsidRPr="003019E7">
                        <w:rPr>
                          <w:rFonts w:eastAsia="Times New Roman"/>
                          <w:color w:val="17365D"/>
                          <w:sz w:val="28"/>
                          <w:szCs w:val="28"/>
                          <w:lang w:val="fr-CA" w:eastAsia="en-CA"/>
                        </w:rPr>
                        <w:t xml:space="preserve">ent pour des raisons personnelles </w:t>
                      </w:r>
                      <w:r>
                        <w:rPr>
                          <w:rFonts w:eastAsia="Times New Roman"/>
                          <w:color w:val="17365D"/>
                          <w:sz w:val="28"/>
                          <w:szCs w:val="28"/>
                          <w:lang w:val="fr-CA" w:eastAsia="en-CA"/>
                        </w:rPr>
                        <w:t xml:space="preserve">étaient </w:t>
                      </w:r>
                      <w:r w:rsidRPr="003019E7">
                        <w:rPr>
                          <w:rFonts w:eastAsia="Times New Roman"/>
                          <w:color w:val="17365D"/>
                          <w:sz w:val="28"/>
                          <w:szCs w:val="28"/>
                          <w:lang w:val="fr-CA" w:eastAsia="en-CA"/>
                        </w:rPr>
                        <w:t>moins susceptib</w:t>
                      </w:r>
                      <w:r>
                        <w:rPr>
                          <w:rFonts w:eastAsia="Times New Roman"/>
                          <w:color w:val="17365D"/>
                          <w:sz w:val="28"/>
                          <w:szCs w:val="28"/>
                          <w:lang w:val="fr-CA" w:eastAsia="en-CA"/>
                        </w:rPr>
                        <w:t>les d'avoir complètement réussi</w:t>
                      </w:r>
                      <w:r w:rsidRPr="00F301FA">
                        <w:rPr>
                          <w:rFonts w:eastAsia="Times New Roman"/>
                          <w:color w:val="17365D"/>
                          <w:sz w:val="28"/>
                          <w:szCs w:val="28"/>
                          <w:lang w:val="fr-CA" w:eastAsia="en-CA"/>
                        </w:rPr>
                        <w:t xml:space="preserve"> (33%).</w:t>
                      </w:r>
                    </w:p>
                    <w:p w14:paraId="27A887E5" w14:textId="77777777" w:rsidR="00966AC0" w:rsidRPr="00F301FA" w:rsidRDefault="00966AC0" w:rsidP="00C56BC6">
                      <w:pPr>
                        <w:numPr>
                          <w:ilvl w:val="0"/>
                          <w:numId w:val="35"/>
                        </w:numPr>
                        <w:spacing w:after="180" w:line="320" w:lineRule="exact"/>
                        <w:contextualSpacing/>
                        <w:rPr>
                          <w:rFonts w:eastAsia="Times New Roman"/>
                          <w:color w:val="17365D"/>
                          <w:sz w:val="28"/>
                          <w:szCs w:val="28"/>
                          <w:lang w:val="fr-CA" w:eastAsia="en-CA"/>
                        </w:rPr>
                      </w:pPr>
                      <w:r w:rsidRPr="003019E7">
                        <w:rPr>
                          <w:rFonts w:eastAsia="Times New Roman"/>
                          <w:color w:val="17365D"/>
                          <w:sz w:val="28"/>
                          <w:szCs w:val="28"/>
                          <w:lang w:val="fr-CA" w:eastAsia="en-CA"/>
                        </w:rPr>
                        <w:t>L'expérience avec les institutions d'archives est également fortement liée à la réussite. Les gens qui se disent très expérimenté</w:t>
                      </w:r>
                      <w:r>
                        <w:rPr>
                          <w:rFonts w:eastAsia="Times New Roman"/>
                          <w:color w:val="17365D"/>
                          <w:sz w:val="28"/>
                          <w:szCs w:val="28"/>
                          <w:lang w:val="fr-CA" w:eastAsia="en-CA"/>
                        </w:rPr>
                        <w:t>s</w:t>
                      </w:r>
                      <w:r w:rsidRPr="003019E7">
                        <w:rPr>
                          <w:rFonts w:eastAsia="Times New Roman"/>
                          <w:color w:val="17365D"/>
                          <w:sz w:val="28"/>
                          <w:szCs w:val="28"/>
                          <w:lang w:val="fr-CA" w:eastAsia="en-CA"/>
                        </w:rPr>
                        <w:t xml:space="preserve"> sont beaucoup plus susceptibles d'avoir trouvé l'information qu'ils cherchaient </w:t>
                      </w:r>
                      <w:r w:rsidRPr="00F301FA">
                        <w:rPr>
                          <w:rFonts w:eastAsia="Times New Roman"/>
                          <w:color w:val="17365D"/>
                          <w:sz w:val="28"/>
                          <w:szCs w:val="28"/>
                          <w:lang w:val="fr-CA" w:eastAsia="en-CA"/>
                        </w:rPr>
                        <w:t>(43</w:t>
                      </w:r>
                      <w:r>
                        <w:rPr>
                          <w:rFonts w:eastAsia="Times New Roman"/>
                          <w:color w:val="17365D"/>
                          <w:sz w:val="28"/>
                          <w:szCs w:val="28"/>
                          <w:lang w:val="fr-CA" w:eastAsia="en-CA"/>
                        </w:rPr>
                        <w:t xml:space="preserve"> </w:t>
                      </w:r>
                      <w:r w:rsidRPr="00F301FA">
                        <w:rPr>
                          <w:rFonts w:eastAsia="Times New Roman"/>
                          <w:color w:val="17365D"/>
                          <w:sz w:val="28"/>
                          <w:szCs w:val="28"/>
                          <w:lang w:val="fr-CA" w:eastAsia="en-CA"/>
                        </w:rPr>
                        <w:t>%).</w:t>
                      </w:r>
                    </w:p>
                    <w:p w14:paraId="27A887E6" w14:textId="77777777" w:rsidR="00966AC0" w:rsidRPr="003019E7" w:rsidRDefault="00966AC0" w:rsidP="00C56BC6">
                      <w:pPr>
                        <w:numPr>
                          <w:ilvl w:val="0"/>
                          <w:numId w:val="35"/>
                        </w:numPr>
                        <w:spacing w:after="180" w:line="320" w:lineRule="exact"/>
                        <w:contextualSpacing/>
                        <w:rPr>
                          <w:lang w:val="fr-CA"/>
                        </w:rPr>
                      </w:pPr>
                      <w:r w:rsidRPr="003019E7">
                        <w:rPr>
                          <w:rFonts w:eastAsia="Times New Roman"/>
                          <w:color w:val="17365D"/>
                          <w:sz w:val="28"/>
                          <w:szCs w:val="28"/>
                          <w:lang w:val="fr-CA" w:eastAsia="en-CA"/>
                        </w:rPr>
                        <w:t>Les gens qui étaient à la recherch</w:t>
                      </w:r>
                      <w:r>
                        <w:rPr>
                          <w:rFonts w:eastAsia="Times New Roman"/>
                          <w:color w:val="17365D"/>
                          <w:sz w:val="28"/>
                          <w:szCs w:val="28"/>
                          <w:lang w:val="fr-CA" w:eastAsia="en-CA"/>
                        </w:rPr>
                        <w:t>e</w:t>
                      </w:r>
                      <w:r w:rsidRPr="003019E7">
                        <w:rPr>
                          <w:rFonts w:eastAsia="Times New Roman"/>
                          <w:color w:val="17365D"/>
                          <w:sz w:val="28"/>
                          <w:szCs w:val="28"/>
                          <w:lang w:val="fr-CA" w:eastAsia="en-CA"/>
                        </w:rPr>
                        <w:t xml:space="preserve"> d</w:t>
                      </w:r>
                      <w:r>
                        <w:rPr>
                          <w:rFonts w:eastAsia="Times New Roman"/>
                          <w:color w:val="17365D"/>
                          <w:sz w:val="28"/>
                          <w:szCs w:val="28"/>
                          <w:lang w:val="fr-CA" w:eastAsia="en-CA"/>
                        </w:rPr>
                        <w:t>’</w:t>
                      </w:r>
                      <w:r w:rsidRPr="003019E7">
                        <w:rPr>
                          <w:rFonts w:eastAsia="Times New Roman"/>
                          <w:color w:val="17365D"/>
                          <w:sz w:val="28"/>
                          <w:szCs w:val="28"/>
                          <w:lang w:val="fr-CA" w:eastAsia="en-CA"/>
                        </w:rPr>
                        <w:t xml:space="preserve">informations ISBN/ISMN ou </w:t>
                      </w:r>
                      <w:r>
                        <w:rPr>
                          <w:rFonts w:eastAsia="Times New Roman"/>
                          <w:color w:val="17365D"/>
                          <w:sz w:val="28"/>
                          <w:szCs w:val="28"/>
                          <w:lang w:val="fr-CA" w:eastAsia="en-CA"/>
                        </w:rPr>
                        <w:t>des</w:t>
                      </w:r>
                      <w:r w:rsidRPr="00F301FA">
                        <w:rPr>
                          <w:rFonts w:eastAsia="Times New Roman"/>
                          <w:color w:val="17365D"/>
                          <w:sz w:val="28"/>
                          <w:szCs w:val="28"/>
                          <w:lang w:val="fr-CA" w:eastAsia="en-CA"/>
                        </w:rPr>
                        <w:t xml:space="preserve"> </w:t>
                      </w:r>
                      <w:r w:rsidRPr="003019E7">
                        <w:rPr>
                          <w:rFonts w:eastAsia="Times New Roman"/>
                          <w:color w:val="17365D"/>
                          <w:sz w:val="28"/>
                          <w:szCs w:val="28"/>
                          <w:lang w:val="fr-CA" w:eastAsia="en-CA"/>
                        </w:rPr>
                        <w:t>formulaires/informations de processus de reproduction sont</w:t>
                      </w:r>
                      <w:r>
                        <w:rPr>
                          <w:rFonts w:eastAsia="Times New Roman"/>
                          <w:color w:val="17365D"/>
                          <w:sz w:val="28"/>
                          <w:szCs w:val="28"/>
                          <w:lang w:val="fr-CA" w:eastAsia="en-CA"/>
                        </w:rPr>
                        <w:t xml:space="preserve"> ceux qui ont le plus réussi</w:t>
                      </w:r>
                      <w:r w:rsidRPr="003019E7">
                        <w:rPr>
                          <w:rFonts w:eastAsia="Times New Roman"/>
                          <w:color w:val="17365D"/>
                          <w:sz w:val="28"/>
                          <w:szCs w:val="28"/>
                          <w:lang w:val="fr-CA" w:eastAsia="en-CA"/>
                        </w:rPr>
                        <w:t xml:space="preserve">. </w:t>
                      </w:r>
                    </w:p>
                    <w:p w14:paraId="27A887E7" w14:textId="77777777" w:rsidR="00966AC0" w:rsidRDefault="00966AC0" w:rsidP="003019E7">
                      <w:pPr>
                        <w:ind w:left="360"/>
                        <w:rPr>
                          <w:b/>
                          <w:color w:val="17365D" w:themeColor="text2" w:themeShade="BF"/>
                          <w:sz w:val="28"/>
                          <w:szCs w:val="28"/>
                          <w:lang w:val="fr-CA"/>
                        </w:rPr>
                      </w:pPr>
                    </w:p>
                    <w:p w14:paraId="27A887E8" w14:textId="77777777" w:rsidR="00966AC0" w:rsidRPr="006C365E" w:rsidRDefault="00966AC0" w:rsidP="003019E7">
                      <w:pPr>
                        <w:ind w:left="360"/>
                        <w:rPr>
                          <w:color w:val="17365D" w:themeColor="text2" w:themeShade="BF"/>
                          <w:sz w:val="28"/>
                          <w:szCs w:val="28"/>
                          <w:lang w:val="fr-CA"/>
                        </w:rPr>
                      </w:pPr>
                      <w:r w:rsidRPr="006C365E">
                        <w:rPr>
                          <w:b/>
                          <w:color w:val="17365D" w:themeColor="text2" w:themeShade="BF"/>
                          <w:sz w:val="28"/>
                          <w:szCs w:val="28"/>
                          <w:lang w:val="fr-CA"/>
                        </w:rPr>
                        <w:t>Raisons pour ne pas trouver l’information</w:t>
                      </w:r>
                      <w:r w:rsidRPr="006C365E">
                        <w:rPr>
                          <w:color w:val="17365D" w:themeColor="text2" w:themeShade="BF"/>
                          <w:sz w:val="28"/>
                          <w:szCs w:val="28"/>
                          <w:lang w:val="fr-CA"/>
                        </w:rPr>
                        <w:t xml:space="preserve"> – Pour ceux qui n'ont pas trouvé tout ce qu'ils cherchaient, les raisons sont réparties assez équitablement</w:t>
                      </w:r>
                      <w:r>
                        <w:rPr>
                          <w:color w:val="17365D" w:themeColor="text2" w:themeShade="BF"/>
                          <w:sz w:val="28"/>
                          <w:szCs w:val="28"/>
                          <w:lang w:val="fr-CA"/>
                        </w:rPr>
                        <w:t xml:space="preserve"> </w:t>
                      </w:r>
                      <w:r w:rsidRPr="006C365E">
                        <w:rPr>
                          <w:color w:val="17365D" w:themeColor="text2" w:themeShade="BF"/>
                          <w:sz w:val="28"/>
                          <w:szCs w:val="28"/>
                          <w:lang w:val="fr-CA"/>
                        </w:rPr>
                        <w:t>: 34</w:t>
                      </w:r>
                      <w:r>
                        <w:rPr>
                          <w:color w:val="17365D" w:themeColor="text2" w:themeShade="BF"/>
                          <w:sz w:val="28"/>
                          <w:szCs w:val="28"/>
                          <w:lang w:val="fr-CA"/>
                        </w:rPr>
                        <w:t xml:space="preserve"> </w:t>
                      </w:r>
                      <w:r w:rsidRPr="006C365E">
                        <w:rPr>
                          <w:color w:val="17365D" w:themeColor="text2" w:themeShade="BF"/>
                          <w:sz w:val="28"/>
                          <w:szCs w:val="28"/>
                          <w:lang w:val="fr-CA"/>
                        </w:rPr>
                        <w:t>% pense</w:t>
                      </w:r>
                      <w:r>
                        <w:rPr>
                          <w:color w:val="17365D" w:themeColor="text2" w:themeShade="BF"/>
                          <w:sz w:val="28"/>
                          <w:szCs w:val="28"/>
                          <w:lang w:val="fr-CA"/>
                        </w:rPr>
                        <w:t>nt</w:t>
                      </w:r>
                      <w:r w:rsidRPr="006C365E">
                        <w:rPr>
                          <w:color w:val="17365D" w:themeColor="text2" w:themeShade="BF"/>
                          <w:sz w:val="28"/>
                          <w:szCs w:val="28"/>
                          <w:lang w:val="fr-CA"/>
                        </w:rPr>
                        <w:t xml:space="preserve"> que les informations ne sont pas dans la collection, 31</w:t>
                      </w:r>
                      <w:r>
                        <w:rPr>
                          <w:color w:val="17365D" w:themeColor="text2" w:themeShade="BF"/>
                          <w:sz w:val="28"/>
                          <w:szCs w:val="28"/>
                          <w:lang w:val="fr-CA"/>
                        </w:rPr>
                        <w:t xml:space="preserve"> </w:t>
                      </w:r>
                      <w:r w:rsidRPr="006C365E">
                        <w:rPr>
                          <w:color w:val="17365D" w:themeColor="text2" w:themeShade="BF"/>
                          <w:sz w:val="28"/>
                          <w:szCs w:val="28"/>
                          <w:lang w:val="fr-CA"/>
                        </w:rPr>
                        <w:t>% pensent que les outils ou l'assistance</w:t>
                      </w:r>
                      <w:r>
                        <w:rPr>
                          <w:color w:val="17365D" w:themeColor="text2" w:themeShade="BF"/>
                          <w:sz w:val="28"/>
                          <w:szCs w:val="28"/>
                          <w:lang w:val="fr-CA"/>
                        </w:rPr>
                        <w:t xml:space="preserve"> de recherche rend</w:t>
                      </w:r>
                      <w:r w:rsidRPr="006C365E">
                        <w:rPr>
                          <w:color w:val="17365D" w:themeColor="text2" w:themeShade="BF"/>
                          <w:sz w:val="28"/>
                          <w:szCs w:val="28"/>
                          <w:lang w:val="fr-CA"/>
                        </w:rPr>
                        <w:t>ent</w:t>
                      </w:r>
                      <w:r>
                        <w:rPr>
                          <w:color w:val="17365D" w:themeColor="text2" w:themeShade="BF"/>
                          <w:sz w:val="28"/>
                          <w:szCs w:val="28"/>
                          <w:lang w:val="fr-CA"/>
                        </w:rPr>
                        <w:t xml:space="preserve"> l’information</w:t>
                      </w:r>
                      <w:r w:rsidRPr="006C365E">
                        <w:rPr>
                          <w:color w:val="17365D" w:themeColor="text2" w:themeShade="BF"/>
                          <w:sz w:val="28"/>
                          <w:szCs w:val="28"/>
                          <w:lang w:val="fr-CA"/>
                        </w:rPr>
                        <w:t xml:space="preserve"> trop difficile à trouver et 36</w:t>
                      </w:r>
                      <w:r>
                        <w:rPr>
                          <w:color w:val="17365D" w:themeColor="text2" w:themeShade="BF"/>
                          <w:sz w:val="28"/>
                          <w:szCs w:val="28"/>
                          <w:lang w:val="fr-CA"/>
                        </w:rPr>
                        <w:t xml:space="preserve"> </w:t>
                      </w:r>
                      <w:r w:rsidRPr="006C365E">
                        <w:rPr>
                          <w:color w:val="17365D" w:themeColor="text2" w:themeShade="BF"/>
                          <w:sz w:val="28"/>
                          <w:szCs w:val="28"/>
                          <w:lang w:val="fr-CA"/>
                        </w:rPr>
                        <w:t>% n</w:t>
                      </w:r>
                      <w:r>
                        <w:rPr>
                          <w:color w:val="17365D" w:themeColor="text2" w:themeShade="BF"/>
                          <w:sz w:val="28"/>
                          <w:szCs w:val="28"/>
                          <w:lang w:val="fr-CA"/>
                        </w:rPr>
                        <w:t>e sont</w:t>
                      </w:r>
                      <w:r w:rsidRPr="006C365E">
                        <w:rPr>
                          <w:color w:val="17365D" w:themeColor="text2" w:themeShade="BF"/>
                          <w:sz w:val="28"/>
                          <w:szCs w:val="28"/>
                          <w:lang w:val="fr-CA"/>
                        </w:rPr>
                        <w:t xml:space="preserve"> pas </w:t>
                      </w:r>
                      <w:r>
                        <w:rPr>
                          <w:color w:val="17365D" w:themeColor="text2" w:themeShade="BF"/>
                          <w:sz w:val="28"/>
                          <w:szCs w:val="28"/>
                          <w:lang w:val="fr-CA"/>
                        </w:rPr>
                        <w:t>certains si c’est en raison des outils de recherche ou parce que l’information n’est pas dans la collection.</w:t>
                      </w:r>
                      <w:r w:rsidRPr="006C365E">
                        <w:rPr>
                          <w:color w:val="17365D" w:themeColor="text2" w:themeShade="BF"/>
                          <w:sz w:val="28"/>
                          <w:szCs w:val="28"/>
                          <w:lang w:val="fr-CA"/>
                        </w:rPr>
                        <w:t xml:space="preserve"> </w:t>
                      </w:r>
                    </w:p>
                    <w:p w14:paraId="27A887E9" w14:textId="77777777" w:rsidR="00966AC0" w:rsidRDefault="00966AC0" w:rsidP="003019E7">
                      <w:pPr>
                        <w:pStyle w:val="ListParagraph"/>
                        <w:numPr>
                          <w:ilvl w:val="0"/>
                          <w:numId w:val="30"/>
                        </w:numPr>
                        <w:rPr>
                          <w:color w:val="17365D" w:themeColor="text2" w:themeShade="BF"/>
                          <w:sz w:val="28"/>
                          <w:szCs w:val="28"/>
                          <w:lang w:val="fr-CA"/>
                        </w:rPr>
                      </w:pPr>
                      <w:r>
                        <w:rPr>
                          <w:color w:val="17365D" w:themeColor="text2" w:themeShade="BF"/>
                          <w:sz w:val="28"/>
                          <w:szCs w:val="28"/>
                          <w:lang w:val="fr-CA"/>
                        </w:rPr>
                        <w:t>En particulier, ceux qui étaient</w:t>
                      </w:r>
                      <w:r w:rsidRPr="006C365E">
                        <w:rPr>
                          <w:color w:val="17365D" w:themeColor="text2" w:themeShade="BF"/>
                          <w:sz w:val="28"/>
                          <w:szCs w:val="28"/>
                          <w:lang w:val="fr-CA"/>
                        </w:rPr>
                        <w:t xml:space="preserve"> à la recherche pour des raisons liées au travail et </w:t>
                      </w:r>
                      <w:r>
                        <w:rPr>
                          <w:color w:val="17365D" w:themeColor="text2" w:themeShade="BF"/>
                          <w:sz w:val="28"/>
                          <w:szCs w:val="28"/>
                          <w:lang w:val="fr-CA"/>
                        </w:rPr>
                        <w:t xml:space="preserve">qui </w:t>
                      </w:r>
                      <w:r w:rsidRPr="006C365E">
                        <w:rPr>
                          <w:color w:val="17365D" w:themeColor="text2" w:themeShade="BF"/>
                          <w:sz w:val="28"/>
                          <w:szCs w:val="28"/>
                          <w:lang w:val="fr-CA"/>
                        </w:rPr>
                        <w:t>ont eu du mal étaient plus susceptibles de mentionner des problèmes avec les outils de recherche (45</w:t>
                      </w:r>
                      <w:r>
                        <w:rPr>
                          <w:color w:val="17365D" w:themeColor="text2" w:themeShade="BF"/>
                          <w:sz w:val="28"/>
                          <w:szCs w:val="28"/>
                          <w:lang w:val="fr-CA"/>
                        </w:rPr>
                        <w:t xml:space="preserve"> </w:t>
                      </w:r>
                      <w:r w:rsidRPr="006C365E">
                        <w:rPr>
                          <w:color w:val="17365D" w:themeColor="text2" w:themeShade="BF"/>
                          <w:sz w:val="28"/>
                          <w:szCs w:val="28"/>
                          <w:lang w:val="fr-CA"/>
                        </w:rPr>
                        <w:t xml:space="preserve">%) et moins susceptibles de mentionner </w:t>
                      </w:r>
                      <w:r>
                        <w:rPr>
                          <w:color w:val="17365D" w:themeColor="text2" w:themeShade="BF"/>
                          <w:sz w:val="28"/>
                          <w:szCs w:val="28"/>
                          <w:lang w:val="fr-CA"/>
                        </w:rPr>
                        <w:t xml:space="preserve">que les informations n’étaient pas </w:t>
                      </w:r>
                      <w:r w:rsidRPr="006C365E">
                        <w:rPr>
                          <w:color w:val="17365D" w:themeColor="text2" w:themeShade="BF"/>
                          <w:sz w:val="28"/>
                          <w:szCs w:val="28"/>
                          <w:lang w:val="fr-CA"/>
                        </w:rPr>
                        <w:t>dans la collection (30</w:t>
                      </w:r>
                      <w:r>
                        <w:rPr>
                          <w:color w:val="17365D" w:themeColor="text2" w:themeShade="BF"/>
                          <w:sz w:val="28"/>
                          <w:szCs w:val="28"/>
                          <w:lang w:val="fr-CA"/>
                        </w:rPr>
                        <w:t xml:space="preserve"> </w:t>
                      </w:r>
                      <w:r w:rsidRPr="006C365E">
                        <w:rPr>
                          <w:color w:val="17365D" w:themeColor="text2" w:themeShade="BF"/>
                          <w:sz w:val="28"/>
                          <w:szCs w:val="28"/>
                          <w:lang w:val="fr-CA"/>
                        </w:rPr>
                        <w:t>%).</w:t>
                      </w:r>
                    </w:p>
                    <w:p w14:paraId="27A887EA" w14:textId="77777777" w:rsidR="00966AC0" w:rsidRPr="006C365E" w:rsidRDefault="00966AC0" w:rsidP="00C56BC6">
                      <w:pPr>
                        <w:pStyle w:val="ListParagraph"/>
                        <w:numPr>
                          <w:ilvl w:val="0"/>
                          <w:numId w:val="0"/>
                        </w:numPr>
                        <w:ind w:left="720"/>
                        <w:rPr>
                          <w:color w:val="17365D" w:themeColor="text2" w:themeShade="BF"/>
                          <w:sz w:val="28"/>
                          <w:szCs w:val="28"/>
                          <w:lang w:val="fr-CA"/>
                        </w:rPr>
                      </w:pPr>
                    </w:p>
                    <w:p w14:paraId="27A887EB" w14:textId="77777777" w:rsidR="00966AC0" w:rsidRPr="00C56BC6" w:rsidRDefault="00966AC0" w:rsidP="00C56BC6">
                      <w:pPr>
                        <w:ind w:left="360"/>
                        <w:rPr>
                          <w:color w:val="17365D" w:themeColor="text2" w:themeShade="BF"/>
                          <w:sz w:val="28"/>
                          <w:szCs w:val="28"/>
                          <w:lang w:val="fr-CA"/>
                        </w:rPr>
                      </w:pPr>
                      <w:r w:rsidRPr="002711E1">
                        <w:rPr>
                          <w:b/>
                          <w:color w:val="17365D" w:themeColor="text2" w:themeShade="BF"/>
                          <w:sz w:val="28"/>
                          <w:szCs w:val="28"/>
                          <w:lang w:val="fr-CA"/>
                        </w:rPr>
                        <w:t xml:space="preserve">Préférence pour le mode de diffusion de l'information </w:t>
                      </w:r>
                      <w:r w:rsidRPr="002711E1">
                        <w:rPr>
                          <w:color w:val="17365D" w:themeColor="text2" w:themeShade="BF"/>
                          <w:sz w:val="28"/>
                          <w:szCs w:val="28"/>
                          <w:lang w:val="fr-CA"/>
                        </w:rPr>
                        <w:t>–  La préférence nette</w:t>
                      </w:r>
                      <w:r>
                        <w:rPr>
                          <w:color w:val="17365D" w:themeColor="text2" w:themeShade="BF"/>
                          <w:sz w:val="28"/>
                          <w:szCs w:val="28"/>
                          <w:lang w:val="fr-CA"/>
                        </w:rPr>
                        <w:t xml:space="preserve"> pour l’accès et la demande d’informations de Bibliothèque et Archives Canada est par format électronique </w:t>
                      </w:r>
                      <w:r w:rsidRPr="002711E1">
                        <w:rPr>
                          <w:color w:val="17365D" w:themeColor="text2" w:themeShade="BF"/>
                          <w:sz w:val="28"/>
                          <w:szCs w:val="28"/>
                          <w:lang w:val="fr-CA"/>
                        </w:rPr>
                        <w:t>(86</w:t>
                      </w:r>
                      <w:r>
                        <w:rPr>
                          <w:color w:val="17365D" w:themeColor="text2" w:themeShade="BF"/>
                          <w:sz w:val="28"/>
                          <w:szCs w:val="28"/>
                          <w:lang w:val="fr-CA"/>
                        </w:rPr>
                        <w:t xml:space="preserve"> </w:t>
                      </w:r>
                      <w:r w:rsidRPr="002711E1">
                        <w:rPr>
                          <w:color w:val="17365D" w:themeColor="text2" w:themeShade="BF"/>
                          <w:sz w:val="28"/>
                          <w:szCs w:val="28"/>
                          <w:lang w:val="fr-CA"/>
                        </w:rPr>
                        <w:t xml:space="preserve">%). </w:t>
                      </w:r>
                      <w:r w:rsidRPr="00C56BC6">
                        <w:rPr>
                          <w:color w:val="17365D" w:themeColor="text2" w:themeShade="BF"/>
                          <w:sz w:val="28"/>
                          <w:szCs w:val="28"/>
                          <w:lang w:val="fr-CA"/>
                        </w:rPr>
                        <w:t>Seulement cinq pour cent préféreraient une copie papier.</w:t>
                      </w:r>
                    </w:p>
                    <w:p w14:paraId="27A887EC" w14:textId="77777777" w:rsidR="00966AC0" w:rsidRPr="000F0CBE" w:rsidRDefault="00966AC0" w:rsidP="00C56BC6">
                      <w:pPr>
                        <w:pStyle w:val="ListParagraph"/>
                        <w:numPr>
                          <w:ilvl w:val="0"/>
                          <w:numId w:val="30"/>
                        </w:numPr>
                        <w:rPr>
                          <w:color w:val="17365D" w:themeColor="text2" w:themeShade="BF"/>
                          <w:sz w:val="28"/>
                          <w:szCs w:val="28"/>
                          <w:lang w:val="fr-CA"/>
                        </w:rPr>
                      </w:pPr>
                      <w:r w:rsidRPr="002711E1">
                        <w:rPr>
                          <w:color w:val="17365D" w:themeColor="text2" w:themeShade="BF"/>
                          <w:sz w:val="28"/>
                          <w:szCs w:val="28"/>
                          <w:lang w:val="fr-CA"/>
                        </w:rPr>
                        <w:t>Notez que la préférence pour le format électronique est élevée, même parmi ceux qui ont visité sur place (77</w:t>
                      </w:r>
                      <w:r>
                        <w:rPr>
                          <w:color w:val="17365D" w:themeColor="text2" w:themeShade="BF"/>
                          <w:sz w:val="28"/>
                          <w:szCs w:val="28"/>
                          <w:lang w:val="fr-CA"/>
                        </w:rPr>
                        <w:t xml:space="preserve"> </w:t>
                      </w:r>
                      <w:r w:rsidRPr="002711E1">
                        <w:rPr>
                          <w:color w:val="17365D" w:themeColor="text2" w:themeShade="BF"/>
                          <w:sz w:val="28"/>
                          <w:szCs w:val="28"/>
                          <w:lang w:val="fr-CA"/>
                        </w:rPr>
                        <w:t xml:space="preserve">%) ou </w:t>
                      </w:r>
                      <w:r>
                        <w:rPr>
                          <w:color w:val="17365D" w:themeColor="text2" w:themeShade="BF"/>
                          <w:sz w:val="28"/>
                          <w:szCs w:val="28"/>
                          <w:lang w:val="fr-CA"/>
                        </w:rPr>
                        <w:t xml:space="preserve">qui ont eu une interaction </w:t>
                      </w:r>
                      <w:r w:rsidRPr="002711E1">
                        <w:rPr>
                          <w:color w:val="17365D" w:themeColor="text2" w:themeShade="BF"/>
                          <w:sz w:val="28"/>
                          <w:szCs w:val="28"/>
                          <w:lang w:val="fr-CA"/>
                        </w:rPr>
                        <w:t>par courrier, courriel ou formulaire web (79</w:t>
                      </w:r>
                      <w:r>
                        <w:rPr>
                          <w:color w:val="17365D" w:themeColor="text2" w:themeShade="BF"/>
                          <w:sz w:val="28"/>
                          <w:szCs w:val="28"/>
                          <w:lang w:val="fr-CA"/>
                        </w:rPr>
                        <w:t xml:space="preserve"> </w:t>
                      </w:r>
                      <w:r w:rsidRPr="002711E1">
                        <w:rPr>
                          <w:color w:val="17365D" w:themeColor="text2" w:themeShade="BF"/>
                          <w:sz w:val="28"/>
                          <w:szCs w:val="28"/>
                          <w:lang w:val="fr-CA"/>
                        </w:rPr>
                        <w:t xml:space="preserve">%). </w:t>
                      </w: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42560" behindDoc="0" locked="0" layoutInCell="1" allowOverlap="1" wp14:anchorId="27A8857A" wp14:editId="27629AD1">
                <wp:simplePos x="0" y="0"/>
                <wp:positionH relativeFrom="column">
                  <wp:posOffset>1985010</wp:posOffset>
                </wp:positionH>
                <wp:positionV relativeFrom="paragraph">
                  <wp:posOffset>-261620</wp:posOffset>
                </wp:positionV>
                <wp:extent cx="5349875" cy="600710"/>
                <wp:effectExtent l="13335" t="5080" r="8890" b="13335"/>
                <wp:wrapNone/>
                <wp:docPr id="908"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600710"/>
                        </a:xfrm>
                        <a:prstGeom prst="rect">
                          <a:avLst/>
                        </a:prstGeom>
                        <a:solidFill>
                          <a:srgbClr val="FFFFFF"/>
                        </a:solidFill>
                        <a:ln w="9525">
                          <a:solidFill>
                            <a:schemeClr val="bg1">
                              <a:lumMod val="100000"/>
                              <a:lumOff val="0"/>
                            </a:schemeClr>
                          </a:solidFill>
                          <a:miter lim="800000"/>
                          <a:headEnd/>
                          <a:tailEnd/>
                        </a:ln>
                      </wps:spPr>
                      <wps:txbx>
                        <w:txbxContent>
                          <w:p w14:paraId="27A887ED" w14:textId="77777777" w:rsidR="00966AC0" w:rsidRPr="00851FEF" w:rsidRDefault="00966AC0" w:rsidP="003019E7">
                            <w:pPr>
                              <w:tabs>
                                <w:tab w:val="left" w:pos="0"/>
                              </w:tabs>
                              <w:rPr>
                                <w:rFonts w:asciiTheme="minorHAnsi" w:eastAsia="ヒラギノ角ゴ Pro W3" w:hAnsiTheme="minorHAnsi"/>
                                <w:color w:val="17365D" w:themeColor="text2" w:themeShade="BF"/>
                                <w:kern w:val="32"/>
                                <w:sz w:val="72"/>
                                <w:szCs w:val="20"/>
                                <w:lang w:eastAsia="en-CA"/>
                              </w:rPr>
                            </w:pPr>
                            <w:r w:rsidRPr="003D3B0D">
                              <w:rPr>
                                <w:rFonts w:asciiTheme="minorHAnsi" w:eastAsia="ヒラギノ角ゴ Pro W3" w:hAnsiTheme="minorHAnsi"/>
                                <w:color w:val="17365D" w:themeColor="text2" w:themeShade="BF"/>
                                <w:kern w:val="32"/>
                                <w:sz w:val="72"/>
                                <w:szCs w:val="20"/>
                                <w:lang w:val="fr-CA" w:eastAsia="en-CA"/>
                              </w:rPr>
                              <w:t>Recherche</w:t>
                            </w:r>
                            <w:r>
                              <w:rPr>
                                <w:rFonts w:asciiTheme="minorHAnsi" w:eastAsia="ヒラギノ角ゴ Pro W3" w:hAnsiTheme="minorHAnsi"/>
                                <w:color w:val="17365D" w:themeColor="text2" w:themeShade="BF"/>
                                <w:kern w:val="32"/>
                                <w:sz w:val="72"/>
                                <w:szCs w:val="20"/>
                                <w:lang w:eastAsia="en-CA"/>
                              </w:rPr>
                              <w:t xml:space="preserve"> d’informations</w:t>
                            </w:r>
                          </w:p>
                          <w:p w14:paraId="27A887EE" w14:textId="77777777" w:rsidR="00966AC0" w:rsidRDefault="00966AC0" w:rsidP="00301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7A" id="Text Box 960" o:spid="_x0000_s1052" type="#_x0000_t202" style="position:absolute;margin-left:156.3pt;margin-top:-20.6pt;width:421.25pt;height:47.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" strokecolor="white [3212]">
                <v:textbox>
                  <w:txbxContent>
                    <w:p w14:paraId="27A887ED" w14:textId="77777777" w:rsidR="00966AC0" w:rsidRPr="00851FEF" w:rsidRDefault="00966AC0" w:rsidP="003019E7">
                      <w:pPr>
                        <w:tabs>
                          <w:tab w:val="left" w:pos="0"/>
                        </w:tabs>
                        <w:rPr>
                          <w:rFonts w:asciiTheme="minorHAnsi" w:eastAsia="ヒラギノ角ゴ Pro W3" w:hAnsiTheme="minorHAnsi"/>
                          <w:color w:val="17365D" w:themeColor="text2" w:themeShade="BF"/>
                          <w:kern w:val="32"/>
                          <w:sz w:val="72"/>
                          <w:szCs w:val="20"/>
                          <w:lang w:eastAsia="en-CA"/>
                        </w:rPr>
                      </w:pPr>
                      <w:r w:rsidRPr="003D3B0D">
                        <w:rPr>
                          <w:rFonts w:asciiTheme="minorHAnsi" w:eastAsia="ヒラギノ角ゴ Pro W3" w:hAnsiTheme="minorHAnsi"/>
                          <w:color w:val="17365D" w:themeColor="text2" w:themeShade="BF"/>
                          <w:kern w:val="32"/>
                          <w:sz w:val="72"/>
                          <w:szCs w:val="20"/>
                          <w:lang w:val="fr-CA" w:eastAsia="en-CA"/>
                        </w:rPr>
                        <w:t>Recherche</w:t>
                      </w:r>
                      <w:r>
                        <w:rPr>
                          <w:rFonts w:asciiTheme="minorHAnsi" w:eastAsia="ヒラギノ角ゴ Pro W3" w:hAnsiTheme="minorHAnsi"/>
                          <w:color w:val="17365D" w:themeColor="text2" w:themeShade="BF"/>
                          <w:kern w:val="32"/>
                          <w:sz w:val="72"/>
                          <w:szCs w:val="20"/>
                          <w:lang w:eastAsia="en-CA"/>
                        </w:rPr>
                        <w:t xml:space="preserve"> d’informations</w:t>
                      </w:r>
                    </w:p>
                    <w:p w14:paraId="27A887EE" w14:textId="77777777" w:rsidR="00966AC0" w:rsidRDefault="00966AC0" w:rsidP="003019E7"/>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09792" behindDoc="1" locked="0" layoutInCell="1" allowOverlap="1" wp14:anchorId="27A8857B" wp14:editId="2002BFA4">
                <wp:simplePos x="0" y="0"/>
                <wp:positionH relativeFrom="column">
                  <wp:posOffset>-436245</wp:posOffset>
                </wp:positionH>
                <wp:positionV relativeFrom="paragraph">
                  <wp:posOffset>-455930</wp:posOffset>
                </wp:positionV>
                <wp:extent cx="474980" cy="7782560"/>
                <wp:effectExtent l="20955" t="20320" r="18415" b="17145"/>
                <wp:wrapNone/>
                <wp:docPr id="907"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CA7D79" id="Rectangle 896" o:spid="_x0000_s1026" style="position:absolute;margin-left:-34.35pt;margin-top:-35.9pt;width:37.4pt;height:612.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" fillcolor="#17365d [2415]" strokecolor="#17365d [2415]" strokeweight="2pt"/>
            </w:pict>
          </mc:Fallback>
        </mc:AlternateContent>
      </w:r>
    </w:p>
    <w:p w14:paraId="27A87B92" w14:textId="77777777" w:rsidR="00895230" w:rsidRPr="003D3B0D" w:rsidRDefault="00895230" w:rsidP="00735E93">
      <w:pPr>
        <w:tabs>
          <w:tab w:val="left" w:pos="3030"/>
          <w:tab w:val="right" w:pos="14400"/>
        </w:tabs>
        <w:rPr>
          <w:rFonts w:asciiTheme="minorHAnsi" w:eastAsia="ヒラギノ角ゴ Pro W3" w:hAnsiTheme="minorHAnsi"/>
          <w:sz w:val="28"/>
          <w:szCs w:val="28"/>
          <w:lang w:val="fr-CA" w:eastAsia="en-CA"/>
        </w:rPr>
        <w:sectPr w:rsidR="00895230" w:rsidRPr="003D3B0D" w:rsidSect="0022335B">
          <w:pgSz w:w="15840" w:h="12240" w:orient="landscape"/>
          <w:pgMar w:top="720" w:right="720" w:bottom="720" w:left="720" w:header="0" w:footer="648" w:gutter="0"/>
          <w:cols w:space="720"/>
          <w:titlePg/>
          <w:docGrid w:linePitch="299"/>
        </w:sectPr>
      </w:pPr>
    </w:p>
    <w:p w14:paraId="27A87B93" w14:textId="4C08CB83" w:rsidR="00735E93" w:rsidRPr="003D3B0D" w:rsidRDefault="00DD2822" w:rsidP="00735E93">
      <w:pPr>
        <w:tabs>
          <w:tab w:val="left" w:pos="3030"/>
          <w:tab w:val="right" w:pos="14400"/>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76000" behindDoc="0" locked="0" layoutInCell="1" allowOverlap="1" wp14:anchorId="27A8857C" wp14:editId="3C8EC42D">
                <wp:simplePos x="0" y="0"/>
                <wp:positionH relativeFrom="column">
                  <wp:posOffset>69215</wp:posOffset>
                </wp:positionH>
                <wp:positionV relativeFrom="paragraph">
                  <wp:posOffset>-52705</wp:posOffset>
                </wp:positionV>
                <wp:extent cx="9786620" cy="1101725"/>
                <wp:effectExtent l="0" t="0" r="0" b="3175"/>
                <wp:wrapNone/>
                <wp:docPr id="90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1101725"/>
                        </a:xfrm>
                        <a:prstGeom prst="rect">
                          <a:avLst/>
                        </a:prstGeom>
                        <a:noFill/>
                        <a:ln w="9525">
                          <a:noFill/>
                          <a:miter lim="800000"/>
                          <a:headEnd/>
                          <a:tailEnd/>
                        </a:ln>
                      </wps:spPr>
                      <wps:txbx>
                        <w:txbxContent>
                          <w:p w14:paraId="27A887EF" w14:textId="77777777" w:rsidR="00966AC0" w:rsidRPr="00D71D2E" w:rsidRDefault="00966AC0" w:rsidP="00735E93">
                            <w:pPr>
                              <w:jc w:val="center"/>
                              <w:rPr>
                                <w:sz w:val="96"/>
                                <w:lang w:val="fr-CA"/>
                              </w:rPr>
                            </w:pPr>
                            <w:r w:rsidRPr="00D71D2E">
                              <w:rPr>
                                <w:rFonts w:eastAsia="+mj-ea" w:cs="+mj-cs"/>
                                <w:color w:val="17375E"/>
                                <w:kern w:val="24"/>
                                <w:sz w:val="72"/>
                                <w:szCs w:val="56"/>
                                <w:lang w:val="fr-CA"/>
                              </w:rPr>
                              <w:t>Raisons pour l’utilisation la plus récente de BAC</w:t>
                            </w:r>
                          </w:p>
                          <w:p w14:paraId="27A887F0" w14:textId="77777777" w:rsidR="00966AC0" w:rsidRPr="00D71D2E" w:rsidRDefault="00966AC0">
                            <w:pPr>
                              <w:rPr>
                                <w:lang w:val="fr-CA"/>
                              </w:rPr>
                            </w:pPr>
                          </w:p>
                          <w:p w14:paraId="27A887F1" w14:textId="77777777" w:rsidR="00966AC0" w:rsidRPr="0046624F" w:rsidRDefault="00966AC0" w:rsidP="00735E93">
                            <w:pPr>
                              <w:jc w:val="center"/>
                              <w:rPr>
                                <w:sz w:val="96"/>
                              </w:rPr>
                            </w:pPr>
                            <w:r w:rsidRPr="0046624F">
                              <w:rPr>
                                <w:rFonts w:eastAsia="+mj-ea" w:cs="+mj-cs"/>
                                <w:color w:val="17375E"/>
                                <w:kern w:val="24"/>
                                <w:sz w:val="72"/>
                                <w:szCs w:val="56"/>
                              </w:rPr>
                              <w:t>Reasons for most recent use of LAC</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7C" id="_x0000_s1053" style="position:absolute;margin-left:5.45pt;margin-top:-4.15pt;width:770.6pt;height:8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" filled="f" stroked="f">
                <v:path arrowok="t"/>
                <o:lock v:ext="edit" grouping="t"/>
                <v:textbox>
                  <w:txbxContent>
                    <w:p w14:paraId="27A887EF" w14:textId="77777777" w:rsidR="00966AC0" w:rsidRPr="00D71D2E" w:rsidRDefault="00966AC0" w:rsidP="00735E93">
                      <w:pPr>
                        <w:jc w:val="center"/>
                        <w:rPr>
                          <w:sz w:val="96"/>
                          <w:lang w:val="fr-CA"/>
                        </w:rPr>
                      </w:pPr>
                      <w:r w:rsidRPr="00D71D2E">
                        <w:rPr>
                          <w:rFonts w:eastAsia="+mj-ea" w:cs="+mj-cs"/>
                          <w:color w:val="17375E"/>
                          <w:kern w:val="24"/>
                          <w:sz w:val="72"/>
                          <w:szCs w:val="56"/>
                          <w:lang w:val="fr-CA"/>
                        </w:rPr>
                        <w:t>Raisons pour l’utilisation la plus récente de BAC</w:t>
                      </w:r>
                    </w:p>
                    <w:p w14:paraId="27A887F0" w14:textId="77777777" w:rsidR="00966AC0" w:rsidRPr="00D71D2E" w:rsidRDefault="00966AC0">
                      <w:pPr>
                        <w:rPr>
                          <w:lang w:val="fr-CA"/>
                        </w:rPr>
                      </w:pPr>
                    </w:p>
                    <w:p w14:paraId="27A887F1" w14:textId="77777777" w:rsidR="00966AC0" w:rsidRPr="0046624F" w:rsidRDefault="00966AC0" w:rsidP="00735E93">
                      <w:pPr>
                        <w:jc w:val="center"/>
                        <w:rPr>
                          <w:sz w:val="96"/>
                        </w:rPr>
                      </w:pPr>
                      <w:r w:rsidRPr="0046624F">
                        <w:rPr>
                          <w:rFonts w:eastAsia="+mj-ea" w:cs="+mj-cs"/>
                          <w:color w:val="17375E"/>
                          <w:kern w:val="24"/>
                          <w:sz w:val="72"/>
                          <w:szCs w:val="56"/>
                        </w:rPr>
                        <w:t>Reasons for most recent use of LAC</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74976" behindDoc="1" locked="0" layoutInCell="1" allowOverlap="1" wp14:anchorId="27A8857D" wp14:editId="15F7B706">
                <wp:simplePos x="0" y="0"/>
                <wp:positionH relativeFrom="column">
                  <wp:posOffset>-445135</wp:posOffset>
                </wp:positionH>
                <wp:positionV relativeFrom="paragraph">
                  <wp:posOffset>-450850</wp:posOffset>
                </wp:positionV>
                <wp:extent cx="474980" cy="7782560"/>
                <wp:effectExtent l="21590" t="15875" r="17780" b="21590"/>
                <wp:wrapNone/>
                <wp:docPr id="905"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E37640" id="Rectangle 840" o:spid="_x0000_s1026" style="position:absolute;margin-left:-35.05pt;margin-top:-35.5pt;width:37.4pt;height:612.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" fillcolor="#17365d [2415]" strokecolor="#17365d [2415]" strokeweight="2pt"/>
            </w:pict>
          </mc:Fallback>
        </mc:AlternateContent>
      </w:r>
    </w:p>
    <w:p w14:paraId="27A87B94" w14:textId="5FBC8505" w:rsidR="00735E93" w:rsidRPr="003D3B0D" w:rsidRDefault="00DD2822" w:rsidP="00735E93">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43584" behindDoc="0" locked="0" layoutInCell="1" allowOverlap="1" wp14:anchorId="27A8857E" wp14:editId="65ED6805">
                <wp:simplePos x="0" y="0"/>
                <wp:positionH relativeFrom="column">
                  <wp:posOffset>453390</wp:posOffset>
                </wp:positionH>
                <wp:positionV relativeFrom="paragraph">
                  <wp:posOffset>210185</wp:posOffset>
                </wp:positionV>
                <wp:extent cx="9309735" cy="574675"/>
                <wp:effectExtent l="0" t="0" r="0" b="635"/>
                <wp:wrapNone/>
                <wp:docPr id="904"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F2" w14:textId="77777777" w:rsidR="00966AC0" w:rsidRPr="006E3498" w:rsidRDefault="00966AC0" w:rsidP="00D71D2E">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F3" w14:textId="77777777" w:rsidR="00966AC0" w:rsidRPr="006E3498" w:rsidRDefault="00966AC0" w:rsidP="00D71D2E">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7E" id="Text Box 961" o:spid="_x0000_s1054" type="#_x0000_t202" style="position:absolute;margin-left:35.7pt;margin-top:16.55pt;width:733.05pt;height:45.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" stroked="f">
                <v:textbox>
                  <w:txbxContent>
                    <w:p w14:paraId="27A887F2" w14:textId="77777777" w:rsidR="00966AC0" w:rsidRPr="006E3498" w:rsidRDefault="00966AC0" w:rsidP="00D71D2E">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F3" w14:textId="77777777" w:rsidR="00966AC0" w:rsidRPr="006E3498" w:rsidRDefault="00966AC0" w:rsidP="00D71D2E">
                      <w:pPr>
                        <w:ind w:right="266"/>
                        <w:rPr>
                          <w:lang w:val="fr-CA"/>
                        </w:rPr>
                      </w:pPr>
                    </w:p>
                  </w:txbxContent>
                </v:textbox>
              </v:shape>
            </w:pict>
          </mc:Fallback>
        </mc:AlternateContent>
      </w:r>
    </w:p>
    <w:p w14:paraId="27A87B95" w14:textId="77777777" w:rsidR="00735E93" w:rsidRPr="003D3B0D" w:rsidRDefault="00735E93" w:rsidP="00735E93">
      <w:pPr>
        <w:rPr>
          <w:rFonts w:asciiTheme="minorHAnsi" w:eastAsia="ヒラギノ角ゴ Pro W3" w:hAnsiTheme="minorHAnsi"/>
          <w:sz w:val="28"/>
          <w:szCs w:val="28"/>
          <w:lang w:val="fr-CA" w:eastAsia="en-CA"/>
        </w:rPr>
      </w:pPr>
    </w:p>
    <w:tbl>
      <w:tblPr>
        <w:tblpPr w:leftFromText="180" w:rightFromText="180" w:vertAnchor="text" w:horzAnchor="margin" w:tblpXSpec="right" w:tblpY="148"/>
        <w:tblW w:w="6307" w:type="dxa"/>
        <w:tblCellMar>
          <w:left w:w="0" w:type="dxa"/>
          <w:right w:w="0" w:type="dxa"/>
        </w:tblCellMar>
        <w:tblLook w:val="0420" w:firstRow="1" w:lastRow="0" w:firstColumn="0" w:lastColumn="0" w:noHBand="0" w:noVBand="1"/>
      </w:tblPr>
      <w:tblGrid>
        <w:gridCol w:w="3902"/>
        <w:gridCol w:w="2405"/>
      </w:tblGrid>
      <w:tr w:rsidR="00735E93" w:rsidRPr="003D3B0D" w14:paraId="27A87B98" w14:textId="77777777" w:rsidTr="00D71D2E">
        <w:trPr>
          <w:trHeight w:val="149"/>
        </w:trPr>
        <w:tc>
          <w:tcPr>
            <w:tcW w:w="3902"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B96" w14:textId="77777777" w:rsidR="00735E93" w:rsidRPr="003D3B0D" w:rsidRDefault="00D71D2E" w:rsidP="00407F4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Sous-groupes</w:t>
            </w:r>
          </w:p>
        </w:tc>
        <w:tc>
          <w:tcPr>
            <w:tcW w:w="240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B97" w14:textId="77777777" w:rsidR="00735E93" w:rsidRPr="003D3B0D" w:rsidRDefault="00D71D2E" w:rsidP="00407F4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Raisons personnelles</w:t>
            </w:r>
          </w:p>
        </w:tc>
      </w:tr>
      <w:tr w:rsidR="00735E93" w:rsidRPr="003D3B0D" w14:paraId="27A87B9B" w14:textId="77777777" w:rsidTr="00D71D2E">
        <w:trPr>
          <w:trHeight w:val="200"/>
        </w:trPr>
        <w:tc>
          <w:tcPr>
            <w:tcW w:w="3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99" w14:textId="77777777" w:rsidR="00735E93" w:rsidRPr="003D3B0D" w:rsidRDefault="00D71D2E" w:rsidP="00407F43">
            <w:pPr>
              <w:spacing w:after="0" w:line="240" w:lineRule="auto"/>
              <w:rPr>
                <w:rFonts w:asciiTheme="minorHAnsi" w:eastAsia="Times New Roman" w:hAnsiTheme="minorHAnsi" w:cs="Arial"/>
                <w:color w:val="0F243E" w:themeColor="text2" w:themeShade="80"/>
                <w:sz w:val="26"/>
                <w:szCs w:val="26"/>
                <w:lang w:val="fr-CA" w:eastAsia="en-CA"/>
              </w:rPr>
            </w:pPr>
            <w:r w:rsidRPr="003D3B0D">
              <w:rPr>
                <w:rFonts w:asciiTheme="minorHAnsi" w:eastAsia="Times New Roman" w:hAnsiTheme="minorHAnsi" w:cs="Arial"/>
                <w:color w:val="0F243E" w:themeColor="text2" w:themeShade="80"/>
                <w:sz w:val="26"/>
                <w:szCs w:val="26"/>
                <w:lang w:val="fr-CA" w:eastAsia="en-CA"/>
              </w:rPr>
              <w:t xml:space="preserve">Site </w:t>
            </w:r>
            <w:r w:rsidR="00827945">
              <w:rPr>
                <w:rFonts w:asciiTheme="minorHAnsi" w:eastAsia="Times New Roman" w:hAnsiTheme="minorHAnsi" w:cs="Arial"/>
                <w:color w:val="0F243E" w:themeColor="text2" w:themeShade="80"/>
                <w:sz w:val="26"/>
                <w:szCs w:val="26"/>
                <w:lang w:val="fr-CA" w:eastAsia="en-CA"/>
              </w:rPr>
              <w:t>Web</w:t>
            </w:r>
            <w:r w:rsidR="00735E93" w:rsidRPr="003D3B0D">
              <w:rPr>
                <w:rFonts w:asciiTheme="minorHAnsi" w:eastAsia="Times New Roman" w:hAnsiTheme="minorHAnsi" w:cs="Arial"/>
                <w:color w:val="0F243E" w:themeColor="text2" w:themeShade="80"/>
                <w:sz w:val="26"/>
                <w:szCs w:val="26"/>
                <w:lang w:val="fr-CA" w:eastAsia="en-CA"/>
              </w:rPr>
              <w:t xml:space="preserve"> (n=1119)</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9A" w14:textId="77777777" w:rsidR="00735E93" w:rsidRPr="003D3B0D" w:rsidRDefault="00F704B5" w:rsidP="00407F43">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65,</w:t>
            </w:r>
            <w:r w:rsidR="00735E93" w:rsidRPr="003D3B0D">
              <w:rPr>
                <w:rFonts w:asciiTheme="minorHAnsi" w:eastAsia="Times New Roman" w:hAnsiTheme="minorHAnsi" w:cs="Arial"/>
                <w:color w:val="0F243E" w:themeColor="text2" w:themeShade="80"/>
                <w:sz w:val="26"/>
                <w:szCs w:val="26"/>
                <w:lang w:val="fr-CA"/>
              </w:rPr>
              <w:t>0</w:t>
            </w:r>
            <w:r w:rsidR="006A304F">
              <w:rPr>
                <w:rFonts w:asciiTheme="minorHAnsi" w:eastAsia="Times New Roman" w:hAnsiTheme="minorHAnsi" w:cs="Arial"/>
                <w:color w:val="0F243E" w:themeColor="text2" w:themeShade="80"/>
                <w:sz w:val="26"/>
                <w:szCs w:val="26"/>
                <w:lang w:val="fr-CA"/>
              </w:rPr>
              <w:t xml:space="preserve"> </w:t>
            </w:r>
            <w:r w:rsidR="00735E93" w:rsidRPr="003D3B0D">
              <w:rPr>
                <w:rFonts w:asciiTheme="minorHAnsi" w:eastAsia="Times New Roman" w:hAnsiTheme="minorHAnsi" w:cs="Arial"/>
                <w:color w:val="0F243E" w:themeColor="text2" w:themeShade="80"/>
                <w:sz w:val="26"/>
                <w:szCs w:val="26"/>
                <w:lang w:val="fr-CA"/>
              </w:rPr>
              <w:t>%</w:t>
            </w:r>
          </w:p>
        </w:tc>
      </w:tr>
      <w:tr w:rsidR="00735E93" w:rsidRPr="003D3B0D" w14:paraId="27A87B9E" w14:textId="77777777" w:rsidTr="00D71D2E">
        <w:trPr>
          <w:trHeight w:val="200"/>
        </w:trPr>
        <w:tc>
          <w:tcPr>
            <w:tcW w:w="3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9C" w14:textId="77777777" w:rsidR="00735E93" w:rsidRPr="003D3B0D" w:rsidRDefault="00D71D2E" w:rsidP="00407F43">
            <w:pPr>
              <w:spacing w:after="0" w:line="240" w:lineRule="auto"/>
              <w:rPr>
                <w:rFonts w:eastAsia="Times New Roman" w:cs="Arial"/>
                <w:color w:val="0F243E" w:themeColor="text2" w:themeShade="80"/>
                <w:kern w:val="24"/>
                <w:sz w:val="26"/>
                <w:szCs w:val="26"/>
                <w:lang w:val="fr-CA" w:eastAsia="en-CA"/>
              </w:rPr>
            </w:pPr>
            <w:r w:rsidRPr="003D3B0D">
              <w:rPr>
                <w:rFonts w:eastAsia="Times New Roman" w:cs="Arial"/>
                <w:color w:val="0F243E" w:themeColor="text2" w:themeShade="80"/>
                <w:kern w:val="24"/>
                <w:sz w:val="26"/>
                <w:szCs w:val="26"/>
                <w:lang w:val="fr-CA" w:eastAsia="en-CA"/>
              </w:rPr>
              <w:t>Visite sur les lieux</w:t>
            </w:r>
            <w:r w:rsidR="00735E93" w:rsidRPr="003D3B0D">
              <w:rPr>
                <w:rFonts w:eastAsia="Times New Roman" w:cs="Arial"/>
                <w:color w:val="0F243E" w:themeColor="text2" w:themeShade="80"/>
                <w:kern w:val="24"/>
                <w:sz w:val="26"/>
                <w:szCs w:val="26"/>
                <w:lang w:val="fr-CA" w:eastAsia="en-CA"/>
              </w:rPr>
              <w:t xml:space="preserve"> (n=66)</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9D" w14:textId="77777777" w:rsidR="00735E93" w:rsidRPr="003D3B0D" w:rsidRDefault="00F704B5" w:rsidP="00407F43">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51,</w:t>
            </w:r>
            <w:r w:rsidR="00735E93" w:rsidRPr="003D3B0D">
              <w:rPr>
                <w:rFonts w:asciiTheme="minorHAnsi" w:eastAsia="Times New Roman" w:hAnsiTheme="minorHAnsi" w:cs="Arial"/>
                <w:color w:val="0F243E" w:themeColor="text2" w:themeShade="80"/>
                <w:sz w:val="26"/>
                <w:szCs w:val="26"/>
                <w:lang w:val="fr-CA"/>
              </w:rPr>
              <w:t>5</w:t>
            </w:r>
            <w:r>
              <w:rPr>
                <w:rFonts w:asciiTheme="minorHAnsi" w:eastAsia="Times New Roman" w:hAnsiTheme="minorHAnsi" w:cs="Arial"/>
                <w:color w:val="0F243E" w:themeColor="text2" w:themeShade="80"/>
                <w:sz w:val="26"/>
                <w:szCs w:val="26"/>
                <w:lang w:val="fr-CA"/>
              </w:rPr>
              <w:t xml:space="preserve"> </w:t>
            </w:r>
            <w:r w:rsidR="00735E93" w:rsidRPr="003D3B0D">
              <w:rPr>
                <w:rFonts w:asciiTheme="minorHAnsi" w:eastAsia="Times New Roman" w:hAnsiTheme="minorHAnsi" w:cs="Arial"/>
                <w:color w:val="0F243E" w:themeColor="text2" w:themeShade="80"/>
                <w:sz w:val="26"/>
                <w:szCs w:val="26"/>
                <w:lang w:val="fr-CA"/>
              </w:rPr>
              <w:t>%</w:t>
            </w:r>
          </w:p>
        </w:tc>
      </w:tr>
      <w:tr w:rsidR="00735E93" w:rsidRPr="003D3B0D" w14:paraId="27A87BA1" w14:textId="77777777" w:rsidTr="00D71D2E">
        <w:trPr>
          <w:trHeight w:val="200"/>
        </w:trPr>
        <w:tc>
          <w:tcPr>
            <w:tcW w:w="3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9F" w14:textId="77777777" w:rsidR="00735E93" w:rsidRPr="003D3B0D" w:rsidRDefault="00D71D2E" w:rsidP="00407F43">
            <w:pPr>
              <w:spacing w:after="0" w:line="240" w:lineRule="auto"/>
              <w:rPr>
                <w:rFonts w:eastAsia="Times New Roman" w:cs="Arial"/>
                <w:color w:val="0F243E" w:themeColor="text2" w:themeShade="80"/>
                <w:kern w:val="24"/>
                <w:sz w:val="26"/>
                <w:szCs w:val="26"/>
                <w:lang w:val="fr-CA" w:eastAsia="en-CA"/>
              </w:rPr>
            </w:pPr>
            <w:r w:rsidRPr="003D3B0D">
              <w:rPr>
                <w:rFonts w:eastAsia="Times New Roman" w:cs="Arial"/>
                <w:color w:val="0F243E" w:themeColor="text2" w:themeShade="80"/>
                <w:kern w:val="24"/>
                <w:sz w:val="26"/>
                <w:szCs w:val="26"/>
                <w:lang w:val="fr-CA" w:eastAsia="en-CA"/>
              </w:rPr>
              <w:t xml:space="preserve">Par courrier, courriel ou formulaire </w:t>
            </w:r>
            <w:r w:rsidR="00827945">
              <w:rPr>
                <w:rFonts w:eastAsia="Times New Roman" w:cs="Arial"/>
                <w:color w:val="0F243E" w:themeColor="text2" w:themeShade="80"/>
                <w:kern w:val="24"/>
                <w:sz w:val="26"/>
                <w:szCs w:val="26"/>
                <w:lang w:val="fr-CA" w:eastAsia="en-CA"/>
              </w:rPr>
              <w:t>Web</w:t>
            </w:r>
            <w:r w:rsidR="00735E93" w:rsidRPr="003D3B0D">
              <w:rPr>
                <w:rFonts w:eastAsia="Times New Roman" w:cs="Arial"/>
                <w:color w:val="0F243E" w:themeColor="text2" w:themeShade="80"/>
                <w:kern w:val="24"/>
                <w:sz w:val="26"/>
                <w:szCs w:val="26"/>
                <w:lang w:val="fr-CA" w:eastAsia="en-CA"/>
              </w:rPr>
              <w:t xml:space="preserve"> (n=57)</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A0" w14:textId="77777777" w:rsidR="00735E93" w:rsidRPr="003D3B0D" w:rsidRDefault="00F704B5" w:rsidP="00407F43">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54,</w:t>
            </w:r>
            <w:r w:rsidR="00735E93" w:rsidRPr="003D3B0D">
              <w:rPr>
                <w:rFonts w:asciiTheme="minorHAnsi" w:eastAsia="Times New Roman" w:hAnsiTheme="minorHAnsi" w:cs="Arial"/>
                <w:color w:val="0F243E" w:themeColor="text2" w:themeShade="80"/>
                <w:sz w:val="26"/>
                <w:szCs w:val="26"/>
                <w:lang w:val="fr-CA"/>
              </w:rPr>
              <w:t>4</w:t>
            </w:r>
            <w:r>
              <w:rPr>
                <w:rFonts w:asciiTheme="minorHAnsi" w:eastAsia="Times New Roman" w:hAnsiTheme="minorHAnsi" w:cs="Arial"/>
                <w:color w:val="0F243E" w:themeColor="text2" w:themeShade="80"/>
                <w:sz w:val="26"/>
                <w:szCs w:val="26"/>
                <w:lang w:val="fr-CA"/>
              </w:rPr>
              <w:t xml:space="preserve"> </w:t>
            </w:r>
            <w:r w:rsidR="00735E93" w:rsidRPr="003D3B0D">
              <w:rPr>
                <w:rFonts w:asciiTheme="minorHAnsi" w:eastAsia="Times New Roman" w:hAnsiTheme="minorHAnsi" w:cs="Arial"/>
                <w:color w:val="0F243E" w:themeColor="text2" w:themeShade="80"/>
                <w:sz w:val="26"/>
                <w:szCs w:val="26"/>
                <w:lang w:val="fr-CA"/>
              </w:rPr>
              <w:t>%</w:t>
            </w:r>
          </w:p>
        </w:tc>
      </w:tr>
      <w:tr w:rsidR="00735E93" w:rsidRPr="003D3B0D" w14:paraId="27A87BA4" w14:textId="77777777" w:rsidTr="00D71D2E">
        <w:trPr>
          <w:trHeight w:val="200"/>
        </w:trPr>
        <w:tc>
          <w:tcPr>
            <w:tcW w:w="3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A2" w14:textId="77777777" w:rsidR="00735E93" w:rsidRPr="003D3B0D" w:rsidRDefault="00D71D2E" w:rsidP="00407F43">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À l’intérieur du</w:t>
            </w:r>
            <w:r w:rsidR="00735E93" w:rsidRPr="003D3B0D">
              <w:rPr>
                <w:rFonts w:eastAsia="Times New Roman" w:cs="Arial"/>
                <w:color w:val="0F243E" w:themeColor="text2" w:themeShade="80"/>
                <w:kern w:val="24"/>
                <w:sz w:val="26"/>
                <w:szCs w:val="26"/>
                <w:lang w:val="fr-CA" w:eastAsia="en-CA"/>
              </w:rPr>
              <w:t xml:space="preserve"> Canada (n=890)</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A3" w14:textId="77777777" w:rsidR="00735E93" w:rsidRPr="003D3B0D" w:rsidRDefault="00F704B5" w:rsidP="00407F43">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62,</w:t>
            </w:r>
            <w:r w:rsidR="00735E93" w:rsidRPr="003D3B0D">
              <w:rPr>
                <w:rFonts w:asciiTheme="minorHAnsi" w:eastAsia="Times New Roman" w:hAnsiTheme="minorHAnsi" w:cs="Arial"/>
                <w:color w:val="0F243E" w:themeColor="text2" w:themeShade="80"/>
                <w:sz w:val="26"/>
                <w:szCs w:val="26"/>
                <w:lang w:val="fr-CA"/>
              </w:rPr>
              <w:t>8</w:t>
            </w:r>
            <w:r>
              <w:rPr>
                <w:rFonts w:asciiTheme="minorHAnsi" w:eastAsia="Times New Roman" w:hAnsiTheme="minorHAnsi" w:cs="Arial"/>
                <w:color w:val="0F243E" w:themeColor="text2" w:themeShade="80"/>
                <w:sz w:val="26"/>
                <w:szCs w:val="26"/>
                <w:lang w:val="fr-CA"/>
              </w:rPr>
              <w:t xml:space="preserve"> </w:t>
            </w:r>
            <w:r w:rsidR="00735E93" w:rsidRPr="003D3B0D">
              <w:rPr>
                <w:rFonts w:asciiTheme="minorHAnsi" w:eastAsia="Times New Roman" w:hAnsiTheme="minorHAnsi" w:cs="Arial"/>
                <w:color w:val="0F243E" w:themeColor="text2" w:themeShade="80"/>
                <w:sz w:val="26"/>
                <w:szCs w:val="26"/>
                <w:lang w:val="fr-CA"/>
              </w:rPr>
              <w:t>%</w:t>
            </w:r>
          </w:p>
        </w:tc>
      </w:tr>
      <w:tr w:rsidR="00735E93" w:rsidRPr="003D3B0D" w14:paraId="27A87BA7" w14:textId="77777777" w:rsidTr="00D71D2E">
        <w:trPr>
          <w:trHeight w:val="200"/>
        </w:trPr>
        <w:tc>
          <w:tcPr>
            <w:tcW w:w="3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A5" w14:textId="77777777" w:rsidR="00735E93" w:rsidRPr="003D3B0D" w:rsidRDefault="00D71D2E" w:rsidP="00407F43">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À l’extérieur du</w:t>
            </w:r>
            <w:r w:rsidR="00735E93" w:rsidRPr="003D3B0D">
              <w:rPr>
                <w:rFonts w:eastAsia="Times New Roman" w:cs="Arial"/>
                <w:color w:val="0F243E" w:themeColor="text2" w:themeShade="80"/>
                <w:kern w:val="24"/>
                <w:sz w:val="26"/>
                <w:szCs w:val="26"/>
                <w:lang w:val="fr-CA" w:eastAsia="en-CA"/>
              </w:rPr>
              <w:t xml:space="preserve"> Canada (n=235)</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A6" w14:textId="77777777" w:rsidR="00735E93" w:rsidRPr="003D3B0D" w:rsidRDefault="00F704B5" w:rsidP="00407F43">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72,</w:t>
            </w:r>
            <w:r w:rsidR="00735E93" w:rsidRPr="003D3B0D">
              <w:rPr>
                <w:rFonts w:asciiTheme="minorHAnsi" w:eastAsia="Times New Roman" w:hAnsiTheme="minorHAnsi" w:cs="Arial"/>
                <w:color w:val="0F243E" w:themeColor="text2" w:themeShade="80"/>
                <w:sz w:val="26"/>
                <w:szCs w:val="26"/>
                <w:lang w:val="fr-CA"/>
              </w:rPr>
              <w:t>3</w:t>
            </w:r>
            <w:r>
              <w:rPr>
                <w:rFonts w:asciiTheme="minorHAnsi" w:eastAsia="Times New Roman" w:hAnsiTheme="minorHAnsi" w:cs="Arial"/>
                <w:color w:val="0F243E" w:themeColor="text2" w:themeShade="80"/>
                <w:sz w:val="26"/>
                <w:szCs w:val="26"/>
                <w:lang w:val="fr-CA"/>
              </w:rPr>
              <w:t xml:space="preserve"> </w:t>
            </w:r>
            <w:r w:rsidR="00735E93" w:rsidRPr="003D3B0D">
              <w:rPr>
                <w:rFonts w:asciiTheme="minorHAnsi" w:eastAsia="Times New Roman" w:hAnsiTheme="minorHAnsi" w:cs="Arial"/>
                <w:color w:val="0F243E" w:themeColor="text2" w:themeShade="80"/>
                <w:sz w:val="26"/>
                <w:szCs w:val="26"/>
                <w:lang w:val="fr-CA"/>
              </w:rPr>
              <w:t>%</w:t>
            </w:r>
          </w:p>
        </w:tc>
      </w:tr>
      <w:tr w:rsidR="00735E93" w:rsidRPr="003D3B0D" w14:paraId="27A87BAA" w14:textId="77777777" w:rsidTr="00D71D2E">
        <w:trPr>
          <w:trHeight w:val="200"/>
        </w:trPr>
        <w:tc>
          <w:tcPr>
            <w:tcW w:w="3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A8" w14:textId="77777777" w:rsidR="00735E93" w:rsidRPr="003D3B0D" w:rsidRDefault="00D71D2E" w:rsidP="00407F43">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J’ai trouvé l’information que je cherchais</w:t>
            </w:r>
            <w:r w:rsidR="00735E93" w:rsidRPr="003D3B0D">
              <w:rPr>
                <w:rFonts w:eastAsia="Times New Roman" w:cs="Arial"/>
                <w:color w:val="0F243E" w:themeColor="text2" w:themeShade="80"/>
                <w:kern w:val="24"/>
                <w:sz w:val="26"/>
                <w:szCs w:val="26"/>
                <w:lang w:val="fr-CA" w:eastAsia="en-CA"/>
              </w:rPr>
              <w:t xml:space="preserve"> (n=469)</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A9" w14:textId="77777777" w:rsidR="00735E93" w:rsidRPr="003D3B0D" w:rsidRDefault="00F704B5" w:rsidP="00407F43">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55,</w:t>
            </w:r>
            <w:r w:rsidR="00735E93" w:rsidRPr="003D3B0D">
              <w:rPr>
                <w:rFonts w:asciiTheme="minorHAnsi" w:eastAsia="Times New Roman" w:hAnsiTheme="minorHAnsi" w:cs="Arial"/>
                <w:color w:val="0F243E" w:themeColor="text2" w:themeShade="80"/>
                <w:sz w:val="26"/>
                <w:szCs w:val="26"/>
                <w:lang w:val="fr-CA"/>
              </w:rPr>
              <w:t>2</w:t>
            </w:r>
            <w:r>
              <w:rPr>
                <w:rFonts w:asciiTheme="minorHAnsi" w:eastAsia="Times New Roman" w:hAnsiTheme="minorHAnsi" w:cs="Arial"/>
                <w:color w:val="0F243E" w:themeColor="text2" w:themeShade="80"/>
                <w:sz w:val="26"/>
                <w:szCs w:val="26"/>
                <w:lang w:val="fr-CA"/>
              </w:rPr>
              <w:t xml:space="preserve"> </w:t>
            </w:r>
            <w:r w:rsidR="00735E93" w:rsidRPr="003D3B0D">
              <w:rPr>
                <w:rFonts w:asciiTheme="minorHAnsi" w:eastAsia="Times New Roman" w:hAnsiTheme="minorHAnsi" w:cs="Arial"/>
                <w:color w:val="0F243E" w:themeColor="text2" w:themeShade="80"/>
                <w:sz w:val="26"/>
                <w:szCs w:val="26"/>
                <w:lang w:val="fr-CA"/>
              </w:rPr>
              <w:t>%</w:t>
            </w:r>
          </w:p>
        </w:tc>
      </w:tr>
      <w:tr w:rsidR="00735E93" w:rsidRPr="003D3B0D" w14:paraId="27A87BAD" w14:textId="77777777" w:rsidTr="00D71D2E">
        <w:trPr>
          <w:trHeight w:val="200"/>
        </w:trPr>
        <w:tc>
          <w:tcPr>
            <w:tcW w:w="3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AB" w14:textId="77777777" w:rsidR="00735E93" w:rsidRPr="003D3B0D" w:rsidRDefault="00D71D2E" w:rsidP="00407F43">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J’ai trouvé certaines des informations que je cherchais</w:t>
            </w:r>
            <w:r w:rsidR="00735E93" w:rsidRPr="003D3B0D">
              <w:rPr>
                <w:rFonts w:eastAsia="Times New Roman" w:cs="Arial"/>
                <w:color w:val="0F243E" w:themeColor="text2" w:themeShade="80"/>
                <w:kern w:val="24"/>
                <w:sz w:val="26"/>
                <w:szCs w:val="26"/>
                <w:lang w:val="fr-CA" w:eastAsia="en-CA"/>
              </w:rPr>
              <w:t xml:space="preserve"> (n=527)</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AC" w14:textId="77777777" w:rsidR="00735E93" w:rsidRPr="003D3B0D" w:rsidRDefault="00F704B5" w:rsidP="00407F43">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70,</w:t>
            </w:r>
            <w:r w:rsidR="00735E93" w:rsidRPr="003D3B0D">
              <w:rPr>
                <w:rFonts w:asciiTheme="minorHAnsi" w:eastAsia="Times New Roman" w:hAnsiTheme="minorHAnsi" w:cs="Arial"/>
                <w:color w:val="0F243E" w:themeColor="text2" w:themeShade="80"/>
                <w:sz w:val="26"/>
                <w:szCs w:val="26"/>
                <w:lang w:val="fr-CA"/>
              </w:rPr>
              <w:t>0</w:t>
            </w:r>
            <w:r>
              <w:rPr>
                <w:rFonts w:asciiTheme="minorHAnsi" w:eastAsia="Times New Roman" w:hAnsiTheme="minorHAnsi" w:cs="Arial"/>
                <w:color w:val="0F243E" w:themeColor="text2" w:themeShade="80"/>
                <w:sz w:val="26"/>
                <w:szCs w:val="26"/>
                <w:lang w:val="fr-CA"/>
              </w:rPr>
              <w:t xml:space="preserve"> </w:t>
            </w:r>
            <w:r w:rsidR="00735E93" w:rsidRPr="003D3B0D">
              <w:rPr>
                <w:rFonts w:asciiTheme="minorHAnsi" w:eastAsia="Times New Roman" w:hAnsiTheme="minorHAnsi" w:cs="Arial"/>
                <w:color w:val="0F243E" w:themeColor="text2" w:themeShade="80"/>
                <w:sz w:val="26"/>
                <w:szCs w:val="26"/>
                <w:lang w:val="fr-CA"/>
              </w:rPr>
              <w:t>%</w:t>
            </w:r>
          </w:p>
        </w:tc>
      </w:tr>
      <w:tr w:rsidR="00735E93" w:rsidRPr="003D3B0D" w14:paraId="27A87BB0" w14:textId="77777777" w:rsidTr="00D71D2E">
        <w:trPr>
          <w:trHeight w:val="684"/>
        </w:trPr>
        <w:tc>
          <w:tcPr>
            <w:tcW w:w="3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AE" w14:textId="77777777" w:rsidR="00735E93" w:rsidRPr="003D3B0D" w:rsidRDefault="00D71D2E" w:rsidP="00407F43">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Je n’ai pas trouvé l’information que je cherchais</w:t>
            </w:r>
            <w:r w:rsidR="00735E93" w:rsidRPr="003D3B0D">
              <w:rPr>
                <w:rFonts w:eastAsia="Times New Roman" w:cs="Arial"/>
                <w:color w:val="0F243E" w:themeColor="text2" w:themeShade="80"/>
                <w:kern w:val="24"/>
                <w:sz w:val="26"/>
                <w:szCs w:val="26"/>
                <w:lang w:val="fr-CA" w:eastAsia="en-CA"/>
              </w:rPr>
              <w:t xml:space="preserve"> (n=206)</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AF" w14:textId="77777777" w:rsidR="00735E93" w:rsidRPr="003D3B0D" w:rsidRDefault="00F704B5" w:rsidP="00407F43">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67,</w:t>
            </w:r>
            <w:r w:rsidR="00735E93" w:rsidRPr="003D3B0D">
              <w:rPr>
                <w:rFonts w:asciiTheme="minorHAnsi" w:eastAsia="Times New Roman" w:hAnsiTheme="minorHAnsi" w:cs="Arial"/>
                <w:color w:val="0F243E" w:themeColor="text2" w:themeShade="80"/>
                <w:sz w:val="26"/>
                <w:szCs w:val="26"/>
                <w:lang w:val="fr-CA"/>
              </w:rPr>
              <w:t>5</w:t>
            </w:r>
            <w:r>
              <w:rPr>
                <w:rFonts w:asciiTheme="minorHAnsi" w:eastAsia="Times New Roman" w:hAnsiTheme="minorHAnsi" w:cs="Arial"/>
                <w:color w:val="0F243E" w:themeColor="text2" w:themeShade="80"/>
                <w:sz w:val="26"/>
                <w:szCs w:val="26"/>
                <w:lang w:val="fr-CA"/>
              </w:rPr>
              <w:t xml:space="preserve"> </w:t>
            </w:r>
            <w:r w:rsidR="00735E93" w:rsidRPr="003D3B0D">
              <w:rPr>
                <w:rFonts w:asciiTheme="minorHAnsi" w:eastAsia="Times New Roman" w:hAnsiTheme="minorHAnsi" w:cs="Arial"/>
                <w:color w:val="0F243E" w:themeColor="text2" w:themeShade="80"/>
                <w:sz w:val="26"/>
                <w:szCs w:val="26"/>
                <w:lang w:val="fr-CA"/>
              </w:rPr>
              <w:t>%</w:t>
            </w:r>
          </w:p>
        </w:tc>
      </w:tr>
    </w:tbl>
    <w:p w14:paraId="27A87BB1" w14:textId="77777777" w:rsidR="00735E93" w:rsidRPr="003D3B0D" w:rsidRDefault="00735E93" w:rsidP="00735E93">
      <w:pPr>
        <w:rPr>
          <w:rFonts w:asciiTheme="minorHAnsi" w:eastAsia="ヒラギノ角ゴ Pro W3" w:hAnsiTheme="minorHAnsi"/>
          <w:sz w:val="28"/>
          <w:szCs w:val="28"/>
          <w:lang w:val="fr-CA" w:eastAsia="en-CA"/>
        </w:rPr>
      </w:pPr>
    </w:p>
    <w:p w14:paraId="27A87BB2" w14:textId="57138C61" w:rsidR="00735E93" w:rsidRPr="003D3B0D" w:rsidRDefault="00DD2822" w:rsidP="00735E93">
      <w:pPr>
        <w:tabs>
          <w:tab w:val="left" w:pos="6115"/>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79072" behindDoc="0" locked="0" layoutInCell="1" allowOverlap="1" wp14:anchorId="27A8857F" wp14:editId="6672A43C">
                <wp:simplePos x="0" y="0"/>
                <wp:positionH relativeFrom="column">
                  <wp:posOffset>5857875</wp:posOffset>
                </wp:positionH>
                <wp:positionV relativeFrom="paragraph">
                  <wp:posOffset>3654425</wp:posOffset>
                </wp:positionV>
                <wp:extent cx="3062605" cy="600710"/>
                <wp:effectExtent l="0" t="0" r="0" b="0"/>
                <wp:wrapNone/>
                <wp:docPr id="90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600710"/>
                        </a:xfrm>
                        <a:prstGeom prst="rect">
                          <a:avLst/>
                        </a:prstGeom>
                        <a:noFill/>
                      </wps:spPr>
                      <wps:txbx>
                        <w:txbxContent>
                          <w:p w14:paraId="27A887F4" w14:textId="77777777" w:rsidR="00966AC0" w:rsidRDefault="00966AC0"/>
                          <w:p w14:paraId="27A887F5" w14:textId="77777777" w:rsidR="00966AC0" w:rsidRPr="008610F0" w:rsidRDefault="00966AC0" w:rsidP="00735E93">
                            <w:pPr>
                              <w:pStyle w:val="NormalWeb"/>
                              <w:spacing w:before="0" w:beforeAutospacing="0" w:after="0" w:afterAutospacing="0"/>
                              <w:jc w:val="both"/>
                              <w:textAlignment w:val="baseline"/>
                              <w:rPr>
                                <w:rFonts w:asciiTheme="minorHAnsi" w:hAnsiTheme="minorHAnsi" w:cs="Arial"/>
                                <w:lang w:val="fr-CA"/>
                              </w:rPr>
                            </w:pPr>
                            <w:r w:rsidRPr="008610F0">
                              <w:rPr>
                                <w:rFonts w:asciiTheme="minorHAnsi" w:hAnsiTheme="minorHAnsi" w:cs="Arial"/>
                                <w:b/>
                                <w:bCs/>
                                <w:color w:val="17365D" w:themeColor="text2" w:themeShade="BF"/>
                                <w:kern w:val="24"/>
                                <w:lang w:val="fr-CA"/>
                              </w:rPr>
                              <w:t>*Note: Bas</w:t>
                            </w:r>
                            <w:r>
                              <w:rPr>
                                <w:rFonts w:asciiTheme="minorHAnsi" w:hAnsiTheme="minorHAnsi" w:cs="Arial"/>
                                <w:b/>
                                <w:bCs/>
                                <w:color w:val="17365D" w:themeColor="text2" w:themeShade="BF"/>
                                <w:kern w:val="24"/>
                                <w:lang w:val="fr-CA"/>
                              </w:rPr>
                              <w:t>é</w:t>
                            </w:r>
                            <w:r w:rsidRPr="008610F0">
                              <w:rPr>
                                <w:rFonts w:asciiTheme="minorHAnsi" w:hAnsiTheme="minorHAnsi" w:cs="Arial"/>
                                <w:b/>
                                <w:bCs/>
                                <w:color w:val="17365D" w:themeColor="text2" w:themeShade="BF"/>
                                <w:kern w:val="24"/>
                                <w:lang w:val="fr-CA"/>
                              </w:rPr>
                              <w:t xml:space="preserve"> sur des mentions multiples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7F" id="_x0000_s1055" type="#_x0000_t202" style="position:absolute;margin-left:461.25pt;margin-top:287.75pt;width:241.15pt;height:47.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" filled="f" stroked="f">
                <v:path arrowok="t"/>
                <v:textbox style="mso-fit-shape-to-text:t">
                  <w:txbxContent>
                    <w:p w14:paraId="27A887F4" w14:textId="77777777" w:rsidR="00966AC0" w:rsidRDefault="00966AC0"/>
                    <w:p w14:paraId="27A887F5" w14:textId="77777777" w:rsidR="00966AC0" w:rsidRPr="008610F0" w:rsidRDefault="00966AC0" w:rsidP="00735E93">
                      <w:pPr>
                        <w:pStyle w:val="NormalWeb"/>
                        <w:spacing w:before="0" w:beforeAutospacing="0" w:after="0" w:afterAutospacing="0"/>
                        <w:jc w:val="both"/>
                        <w:textAlignment w:val="baseline"/>
                        <w:rPr>
                          <w:rFonts w:asciiTheme="minorHAnsi" w:hAnsiTheme="minorHAnsi" w:cs="Arial"/>
                          <w:lang w:val="fr-CA"/>
                        </w:rPr>
                      </w:pPr>
                      <w:r w:rsidRPr="008610F0">
                        <w:rPr>
                          <w:rFonts w:asciiTheme="minorHAnsi" w:hAnsiTheme="minorHAnsi" w:cs="Arial"/>
                          <w:b/>
                          <w:bCs/>
                          <w:color w:val="17365D" w:themeColor="text2" w:themeShade="BF"/>
                          <w:kern w:val="24"/>
                          <w:lang w:val="fr-CA"/>
                        </w:rPr>
                        <w:t>*Note: Bas</w:t>
                      </w:r>
                      <w:r>
                        <w:rPr>
                          <w:rFonts w:asciiTheme="minorHAnsi" w:hAnsiTheme="minorHAnsi" w:cs="Arial"/>
                          <w:b/>
                          <w:bCs/>
                          <w:color w:val="17365D" w:themeColor="text2" w:themeShade="BF"/>
                          <w:kern w:val="24"/>
                          <w:lang w:val="fr-CA"/>
                        </w:rPr>
                        <w:t>é</w:t>
                      </w:r>
                      <w:r w:rsidRPr="008610F0">
                        <w:rPr>
                          <w:rFonts w:asciiTheme="minorHAnsi" w:hAnsiTheme="minorHAnsi" w:cs="Arial"/>
                          <w:b/>
                          <w:bCs/>
                          <w:color w:val="17365D" w:themeColor="text2" w:themeShade="BF"/>
                          <w:kern w:val="24"/>
                          <w:lang w:val="fr-CA"/>
                        </w:rPr>
                        <w:t xml:space="preserve"> sur des mentions multiples</w:t>
                      </w: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78048" behindDoc="0" locked="0" layoutInCell="1" allowOverlap="1" wp14:anchorId="27A88580" wp14:editId="4D00B1E0">
                <wp:simplePos x="0" y="0"/>
                <wp:positionH relativeFrom="column">
                  <wp:posOffset>403225</wp:posOffset>
                </wp:positionH>
                <wp:positionV relativeFrom="paragraph">
                  <wp:posOffset>3933825</wp:posOffset>
                </wp:positionV>
                <wp:extent cx="4505325" cy="711835"/>
                <wp:effectExtent l="0" t="0" r="0" b="0"/>
                <wp:wrapNone/>
                <wp:docPr id="902"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7F6"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7F7" w14:textId="77777777" w:rsidR="00966AC0" w:rsidRPr="008610F0" w:rsidRDefault="00966AC0" w:rsidP="00735E93">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80" id="_x0000_s1056" type="#_x0000_t202" style="position:absolute;margin-left:31.75pt;margin-top:309.75pt;width:354.75pt;height:56.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" filled="f" stroked="f">
                <v:path arrowok="t"/>
                <v:textbox style="mso-fit-shape-to-text:t">
                  <w:txbxContent>
                    <w:p w14:paraId="27A887F6"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7F7" w14:textId="77777777" w:rsidR="00966AC0" w:rsidRPr="008610F0" w:rsidRDefault="00966AC0" w:rsidP="00735E93">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77024" behindDoc="0" locked="0" layoutInCell="1" allowOverlap="1" wp14:anchorId="27A88581" wp14:editId="44B9477E">
                <wp:simplePos x="0" y="0"/>
                <wp:positionH relativeFrom="column">
                  <wp:posOffset>403225</wp:posOffset>
                </wp:positionH>
                <wp:positionV relativeFrom="paragraph">
                  <wp:posOffset>4478020</wp:posOffset>
                </wp:positionV>
                <wp:extent cx="8395335" cy="495300"/>
                <wp:effectExtent l="3175" t="2540" r="2540" b="0"/>
                <wp:wrapNone/>
                <wp:docPr id="901"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7F8" w14:textId="77777777" w:rsidR="00966AC0" w:rsidRPr="008610F0" w:rsidRDefault="00966AC0" w:rsidP="008610F0">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8610F0">
                              <w:rPr>
                                <w:rFonts w:asciiTheme="minorHAnsi" w:eastAsia="+mn-ea" w:hAnsiTheme="minorHAnsi" w:cs="Arial"/>
                                <w:b/>
                                <w:bCs/>
                                <w:color w:val="17365D" w:themeColor="text2" w:themeShade="BF"/>
                                <w:kern w:val="24"/>
                                <w:sz w:val="28"/>
                                <w:szCs w:val="28"/>
                                <w:lang w:val="fr-CA"/>
                              </w:rPr>
                              <w:t xml:space="preserve">QUESTION – </w:t>
                            </w:r>
                            <w:r w:rsidRPr="008610F0">
                              <w:rPr>
                                <w:rFonts w:asciiTheme="minorHAnsi" w:eastAsia="+mn-ea" w:hAnsiTheme="minorHAnsi" w:cs="Arial"/>
                                <w:bCs/>
                                <w:color w:val="17365D" w:themeColor="text2" w:themeShade="BF"/>
                                <w:kern w:val="24"/>
                                <w:sz w:val="28"/>
                                <w:szCs w:val="28"/>
                                <w:lang w:val="fr-CA"/>
                              </w:rPr>
                              <w:t>Quel</w:t>
                            </w:r>
                            <w:r>
                              <w:rPr>
                                <w:rFonts w:asciiTheme="minorHAnsi" w:eastAsia="+mn-ea" w:hAnsiTheme="minorHAnsi" w:cs="Arial"/>
                                <w:bCs/>
                                <w:color w:val="17365D" w:themeColor="text2" w:themeShade="BF"/>
                                <w:kern w:val="24"/>
                                <w:sz w:val="28"/>
                                <w:szCs w:val="28"/>
                                <w:lang w:val="fr-CA"/>
                              </w:rPr>
                              <w:t>le</w:t>
                            </w:r>
                            <w:r w:rsidRPr="008610F0">
                              <w:rPr>
                                <w:rFonts w:asciiTheme="minorHAnsi" w:eastAsia="+mn-ea" w:hAnsiTheme="minorHAnsi" w:cs="Arial"/>
                                <w:bCs/>
                                <w:color w:val="17365D" w:themeColor="text2" w:themeShade="BF"/>
                                <w:kern w:val="24"/>
                                <w:sz w:val="28"/>
                                <w:szCs w:val="28"/>
                                <w:lang w:val="fr-CA"/>
                              </w:rPr>
                              <w:t xml:space="preserve"> était la raison pour laquelle vous avez utilisé Bibliothèque et Archives Canada la dernière fois? </w:t>
                            </w:r>
                          </w:p>
                          <w:p w14:paraId="27A887F9" w14:textId="77777777" w:rsidR="00966AC0" w:rsidRPr="008610F0"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FA" w14:textId="77777777" w:rsidR="00966AC0" w:rsidRPr="008610F0" w:rsidRDefault="00966AC0">
                            <w:pPr>
                              <w:rPr>
                                <w:lang w:val="fr-CA"/>
                              </w:rPr>
                            </w:pPr>
                          </w:p>
                          <w:p w14:paraId="27A887FB" w14:textId="77777777" w:rsidR="00966AC0" w:rsidRPr="005A0F00"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46624F">
                              <w:rPr>
                                <w:rFonts w:asciiTheme="minorHAnsi" w:eastAsia="+mn-ea" w:hAnsiTheme="minorHAnsi" w:cs="Arial"/>
                                <w:bCs/>
                                <w:color w:val="17365D" w:themeColor="text2" w:themeShade="BF"/>
                                <w:kern w:val="24"/>
                                <w:sz w:val="28"/>
                                <w:szCs w:val="28"/>
                              </w:rPr>
                              <w:t>What was the primary purpose of your most recent use of Library and Archives Canada?</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81" id="Rectangle 842" o:spid="_x0000_s1057" style="position:absolute;margin-left:31.75pt;margin-top:352.6pt;width:661.05pt;height: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" filled="f" stroked="f">
                <v:textbox inset="1.78578mm,.89289mm,1.78578mm,.89289mm">
                  <w:txbxContent>
                    <w:p w14:paraId="27A887F8" w14:textId="77777777" w:rsidR="00966AC0" w:rsidRPr="008610F0" w:rsidRDefault="00966AC0" w:rsidP="008610F0">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8610F0">
                        <w:rPr>
                          <w:rFonts w:asciiTheme="minorHAnsi" w:eastAsia="+mn-ea" w:hAnsiTheme="minorHAnsi" w:cs="Arial"/>
                          <w:b/>
                          <w:bCs/>
                          <w:color w:val="17365D" w:themeColor="text2" w:themeShade="BF"/>
                          <w:kern w:val="24"/>
                          <w:sz w:val="28"/>
                          <w:szCs w:val="28"/>
                          <w:lang w:val="fr-CA"/>
                        </w:rPr>
                        <w:t xml:space="preserve">QUESTION – </w:t>
                      </w:r>
                      <w:r w:rsidRPr="008610F0">
                        <w:rPr>
                          <w:rFonts w:asciiTheme="minorHAnsi" w:eastAsia="+mn-ea" w:hAnsiTheme="minorHAnsi" w:cs="Arial"/>
                          <w:bCs/>
                          <w:color w:val="17365D" w:themeColor="text2" w:themeShade="BF"/>
                          <w:kern w:val="24"/>
                          <w:sz w:val="28"/>
                          <w:szCs w:val="28"/>
                          <w:lang w:val="fr-CA"/>
                        </w:rPr>
                        <w:t>Quel</w:t>
                      </w:r>
                      <w:r>
                        <w:rPr>
                          <w:rFonts w:asciiTheme="minorHAnsi" w:eastAsia="+mn-ea" w:hAnsiTheme="minorHAnsi" w:cs="Arial"/>
                          <w:bCs/>
                          <w:color w:val="17365D" w:themeColor="text2" w:themeShade="BF"/>
                          <w:kern w:val="24"/>
                          <w:sz w:val="28"/>
                          <w:szCs w:val="28"/>
                          <w:lang w:val="fr-CA"/>
                        </w:rPr>
                        <w:t>le</w:t>
                      </w:r>
                      <w:r w:rsidRPr="008610F0">
                        <w:rPr>
                          <w:rFonts w:asciiTheme="minorHAnsi" w:eastAsia="+mn-ea" w:hAnsiTheme="minorHAnsi" w:cs="Arial"/>
                          <w:bCs/>
                          <w:color w:val="17365D" w:themeColor="text2" w:themeShade="BF"/>
                          <w:kern w:val="24"/>
                          <w:sz w:val="28"/>
                          <w:szCs w:val="28"/>
                          <w:lang w:val="fr-CA"/>
                        </w:rPr>
                        <w:t xml:space="preserve"> était la raison pour laquelle vous avez utilisé Bibliothèque et Archives Canada la dernière fois? </w:t>
                      </w:r>
                    </w:p>
                    <w:p w14:paraId="27A887F9" w14:textId="77777777" w:rsidR="00966AC0" w:rsidRPr="008610F0"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7FA" w14:textId="77777777" w:rsidR="00966AC0" w:rsidRPr="008610F0" w:rsidRDefault="00966AC0">
                      <w:pPr>
                        <w:rPr>
                          <w:lang w:val="fr-CA"/>
                        </w:rPr>
                      </w:pPr>
                    </w:p>
                    <w:p w14:paraId="27A887FB" w14:textId="77777777" w:rsidR="00966AC0" w:rsidRPr="005A0F00"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46624F">
                        <w:rPr>
                          <w:rFonts w:asciiTheme="minorHAnsi" w:eastAsia="+mn-ea" w:hAnsiTheme="minorHAnsi" w:cs="Arial"/>
                          <w:bCs/>
                          <w:color w:val="17365D" w:themeColor="text2" w:themeShade="BF"/>
                          <w:kern w:val="24"/>
                          <w:sz w:val="28"/>
                          <w:szCs w:val="28"/>
                        </w:rPr>
                        <w:t>What was the primary purpose of your most recent use of Library and Archives Canada?</w:t>
                      </w:r>
                    </w:p>
                  </w:txbxContent>
                </v:textbox>
              </v:rect>
            </w:pict>
          </mc:Fallback>
        </mc:AlternateContent>
      </w:r>
      <w:r w:rsidR="00735E93" w:rsidRPr="003D3B0D">
        <w:rPr>
          <w:rFonts w:asciiTheme="minorHAnsi" w:eastAsia="ヒラギノ角ゴ Pro W3" w:hAnsiTheme="minorHAnsi"/>
          <w:noProof/>
          <w:sz w:val="28"/>
          <w:szCs w:val="28"/>
          <w:lang w:eastAsia="en-CA"/>
        </w:rPr>
        <w:drawing>
          <wp:inline distT="0" distB="0" distL="0" distR="0" wp14:anchorId="27A88582" wp14:editId="27A88583">
            <wp:extent cx="5184576" cy="3913410"/>
            <wp:effectExtent l="0" t="0" r="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A87BB3" w14:textId="77777777" w:rsidR="00735E93" w:rsidRPr="003D3B0D" w:rsidRDefault="00735E93" w:rsidP="00735E93">
      <w:pPr>
        <w:tabs>
          <w:tab w:val="left" w:pos="6115"/>
        </w:tabs>
        <w:rPr>
          <w:rFonts w:asciiTheme="minorHAnsi" w:eastAsia="ヒラギノ角ゴ Pro W3" w:hAnsiTheme="minorHAnsi"/>
          <w:sz w:val="28"/>
          <w:szCs w:val="28"/>
          <w:lang w:val="fr-CA" w:eastAsia="en-CA"/>
        </w:rPr>
      </w:pPr>
    </w:p>
    <w:p w14:paraId="27A87BB4" w14:textId="77777777" w:rsidR="00735E93" w:rsidRPr="003D3B0D" w:rsidRDefault="00735E93" w:rsidP="00735E93">
      <w:pPr>
        <w:tabs>
          <w:tab w:val="left" w:pos="13484"/>
        </w:tabs>
        <w:rPr>
          <w:rFonts w:asciiTheme="minorHAnsi" w:eastAsia="ヒラギノ角ゴ Pro W3" w:hAnsiTheme="minorHAnsi"/>
          <w:sz w:val="28"/>
          <w:szCs w:val="28"/>
          <w:lang w:val="fr-CA" w:eastAsia="en-CA"/>
        </w:rPr>
        <w:sectPr w:rsidR="00735E93" w:rsidRPr="003D3B0D" w:rsidSect="0022335B">
          <w:pgSz w:w="15840" w:h="12240" w:orient="landscape"/>
          <w:pgMar w:top="720" w:right="720" w:bottom="720" w:left="720" w:header="0" w:footer="648" w:gutter="0"/>
          <w:cols w:space="720"/>
          <w:titlePg/>
          <w:docGrid w:linePitch="299"/>
        </w:sectPr>
      </w:pPr>
      <w:r w:rsidRPr="003D3B0D">
        <w:rPr>
          <w:rFonts w:asciiTheme="minorHAnsi" w:eastAsia="ヒラギノ角ゴ Pro W3" w:hAnsiTheme="minorHAnsi"/>
          <w:sz w:val="28"/>
          <w:szCs w:val="28"/>
          <w:lang w:val="fr-CA" w:eastAsia="en-CA"/>
        </w:rPr>
        <w:tab/>
      </w:r>
    </w:p>
    <w:p w14:paraId="27A87BB5" w14:textId="4C3B21F6" w:rsidR="00735E93" w:rsidRPr="003D3B0D" w:rsidRDefault="00DD2822" w:rsidP="00735E93">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83168" behindDoc="0" locked="0" layoutInCell="1" allowOverlap="1" wp14:anchorId="27A88584" wp14:editId="7882C7E2">
                <wp:simplePos x="0" y="0"/>
                <wp:positionH relativeFrom="column">
                  <wp:posOffset>323215</wp:posOffset>
                </wp:positionH>
                <wp:positionV relativeFrom="paragraph">
                  <wp:posOffset>-301625</wp:posOffset>
                </wp:positionV>
                <wp:extent cx="9786620" cy="652145"/>
                <wp:effectExtent l="0" t="0" r="0" b="0"/>
                <wp:wrapNone/>
                <wp:docPr id="900"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652145"/>
                        </a:xfrm>
                        <a:prstGeom prst="rect">
                          <a:avLst/>
                        </a:prstGeom>
                        <a:noFill/>
                        <a:ln w="9525">
                          <a:noFill/>
                          <a:miter lim="800000"/>
                          <a:headEnd/>
                          <a:tailEnd/>
                        </a:ln>
                      </wps:spPr>
                      <wps:txbx>
                        <w:txbxContent>
                          <w:p w14:paraId="27A887FC" w14:textId="77777777" w:rsidR="00966AC0" w:rsidRPr="008610F0" w:rsidRDefault="00966AC0">
                            <w:pPr>
                              <w:rPr>
                                <w:sz w:val="24"/>
                                <w:lang w:val="fr-CA"/>
                              </w:rPr>
                            </w:pPr>
                            <w:r w:rsidRPr="008610F0">
                              <w:rPr>
                                <w:rFonts w:eastAsia="+mj-ea" w:cs="+mj-cs"/>
                                <w:color w:val="17375E"/>
                                <w:kern w:val="24"/>
                                <w:sz w:val="72"/>
                                <w:szCs w:val="56"/>
                                <w:lang w:val="fr-CA"/>
                              </w:rPr>
                              <w:t>Format préféré pour matériel de BAC demandé</w:t>
                            </w:r>
                          </w:p>
                          <w:p w14:paraId="27A887FD" w14:textId="77777777" w:rsidR="00966AC0" w:rsidRPr="008610F0" w:rsidRDefault="00966AC0" w:rsidP="00735E93">
                            <w:pPr>
                              <w:ind w:right="528"/>
                              <w:jc w:val="center"/>
                            </w:pPr>
                            <w:r w:rsidRPr="008610F0">
                              <w:rPr>
                                <w:rFonts w:eastAsia="+mj-ea" w:cs="+mj-cs"/>
                                <w:color w:val="17375E"/>
                                <w:kern w:val="24"/>
                                <w:sz w:val="72"/>
                                <w:szCs w:val="56"/>
                              </w:rPr>
                              <w:t>Preferred format for requested material from LAC</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84" id="_x0000_s1058" style="position:absolute;margin-left:25.45pt;margin-top:-23.75pt;width:770.6pt;height:51.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" filled="f" stroked="f">
                <v:path arrowok="t"/>
                <o:lock v:ext="edit" grouping="t"/>
                <v:textbox>
                  <w:txbxContent>
                    <w:p w14:paraId="27A887FC" w14:textId="77777777" w:rsidR="00966AC0" w:rsidRPr="008610F0" w:rsidRDefault="00966AC0">
                      <w:pPr>
                        <w:rPr>
                          <w:sz w:val="24"/>
                          <w:lang w:val="fr-CA"/>
                        </w:rPr>
                      </w:pPr>
                      <w:r w:rsidRPr="008610F0">
                        <w:rPr>
                          <w:rFonts w:eastAsia="+mj-ea" w:cs="+mj-cs"/>
                          <w:color w:val="17375E"/>
                          <w:kern w:val="24"/>
                          <w:sz w:val="72"/>
                          <w:szCs w:val="56"/>
                          <w:lang w:val="fr-CA"/>
                        </w:rPr>
                        <w:t>Format préféré pour matériel de BAC demandé</w:t>
                      </w:r>
                    </w:p>
                    <w:p w14:paraId="27A887FD" w14:textId="77777777" w:rsidR="00966AC0" w:rsidRPr="008610F0" w:rsidRDefault="00966AC0" w:rsidP="00735E93">
                      <w:pPr>
                        <w:ind w:right="528"/>
                        <w:jc w:val="center"/>
                      </w:pPr>
                      <w:r w:rsidRPr="008610F0">
                        <w:rPr>
                          <w:rFonts w:eastAsia="+mj-ea" w:cs="+mj-cs"/>
                          <w:color w:val="17375E"/>
                          <w:kern w:val="24"/>
                          <w:sz w:val="72"/>
                          <w:szCs w:val="56"/>
                        </w:rPr>
                        <w:t>Preferred format for requested material from LAC</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82144" behindDoc="1" locked="0" layoutInCell="1" allowOverlap="1" wp14:anchorId="27A88585" wp14:editId="6BFAD2E4">
                <wp:simplePos x="0" y="0"/>
                <wp:positionH relativeFrom="column">
                  <wp:posOffset>-441960</wp:posOffset>
                </wp:positionH>
                <wp:positionV relativeFrom="paragraph">
                  <wp:posOffset>-456565</wp:posOffset>
                </wp:positionV>
                <wp:extent cx="474980" cy="7782560"/>
                <wp:effectExtent l="15240" t="19685" r="14605" b="17780"/>
                <wp:wrapNone/>
                <wp:docPr id="899"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C05F7B" id="Rectangle 856" o:spid="_x0000_s1026" style="position:absolute;margin-left:-34.8pt;margin-top:-35.95pt;width:37.4pt;height:612.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" fillcolor="#17365d [2415]" strokecolor="#17365d [2415]" strokeweight="2pt"/>
            </w:pict>
          </mc:Fallback>
        </mc:AlternateContent>
      </w:r>
    </w:p>
    <w:p w14:paraId="27A87BB6" w14:textId="69159A03" w:rsidR="00735E93" w:rsidRPr="003D3B0D" w:rsidRDefault="00DD2822" w:rsidP="00735E93">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44608" behindDoc="0" locked="0" layoutInCell="1" allowOverlap="1" wp14:anchorId="27A88586" wp14:editId="4BBB3CBA">
                <wp:simplePos x="0" y="0"/>
                <wp:positionH relativeFrom="column">
                  <wp:posOffset>605790</wp:posOffset>
                </wp:positionH>
                <wp:positionV relativeFrom="paragraph">
                  <wp:posOffset>10160</wp:posOffset>
                </wp:positionV>
                <wp:extent cx="9309735" cy="341630"/>
                <wp:effectExtent l="0" t="0" r="0" b="0"/>
                <wp:wrapNone/>
                <wp:docPr id="898"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7FE" w14:textId="77777777" w:rsidR="00966AC0" w:rsidRPr="006E3498" w:rsidRDefault="00966AC0" w:rsidP="008610F0">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FF" w14:textId="77777777" w:rsidR="00966AC0" w:rsidRPr="006E3498" w:rsidRDefault="00966AC0" w:rsidP="008610F0">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86" id="Text Box 962" o:spid="_x0000_s1059" type="#_x0000_t202" style="position:absolute;margin-left:47.7pt;margin-top:.8pt;width:733.05pt;height:2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m5iQ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" stroked="f">
                <v:textbox>
                  <w:txbxContent>
                    <w:p w14:paraId="27A887FE" w14:textId="77777777" w:rsidR="00966AC0" w:rsidRPr="006E3498" w:rsidRDefault="00966AC0" w:rsidP="008610F0">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7FF" w14:textId="77777777" w:rsidR="00966AC0" w:rsidRPr="006E3498" w:rsidRDefault="00966AC0" w:rsidP="008610F0">
                      <w:pPr>
                        <w:ind w:right="266"/>
                        <w:rPr>
                          <w:lang w:val="fr-CA"/>
                        </w:rPr>
                      </w:pPr>
                    </w:p>
                  </w:txbxContent>
                </v:textbox>
              </v:shape>
            </w:pict>
          </mc:Fallback>
        </mc:AlternateContent>
      </w:r>
    </w:p>
    <w:tbl>
      <w:tblPr>
        <w:tblpPr w:leftFromText="180" w:rightFromText="180" w:vertAnchor="text" w:horzAnchor="margin" w:tblpXSpec="right" w:tblpY="182"/>
        <w:tblW w:w="5340" w:type="dxa"/>
        <w:tblCellMar>
          <w:left w:w="0" w:type="dxa"/>
          <w:right w:w="0" w:type="dxa"/>
        </w:tblCellMar>
        <w:tblLook w:val="0420" w:firstRow="1" w:lastRow="0" w:firstColumn="0" w:lastColumn="0" w:noHBand="0" w:noVBand="1"/>
      </w:tblPr>
      <w:tblGrid>
        <w:gridCol w:w="3689"/>
        <w:gridCol w:w="1651"/>
      </w:tblGrid>
      <w:tr w:rsidR="00735E93" w:rsidRPr="003D3B0D" w14:paraId="27A87BB9" w14:textId="77777777" w:rsidTr="00407F43">
        <w:trPr>
          <w:trHeight w:val="149"/>
        </w:trPr>
        <w:tc>
          <w:tcPr>
            <w:tcW w:w="383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BB7" w14:textId="77777777" w:rsidR="00735E93" w:rsidRPr="003D3B0D" w:rsidRDefault="008610F0" w:rsidP="00407F4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Sous-groupes</w:t>
            </w:r>
          </w:p>
        </w:tc>
        <w:tc>
          <w:tcPr>
            <w:tcW w:w="151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BB8" w14:textId="77777777" w:rsidR="00735E93" w:rsidRPr="003D3B0D" w:rsidRDefault="008610F0" w:rsidP="008610F0">
            <w:pPr>
              <w:spacing w:after="0" w:line="240" w:lineRule="auto"/>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Électronique</w:t>
            </w:r>
          </w:p>
        </w:tc>
      </w:tr>
      <w:tr w:rsidR="008610F0" w:rsidRPr="003D3B0D" w14:paraId="27A87BBC"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BA" w14:textId="77777777" w:rsidR="008610F0" w:rsidRPr="003D3B0D" w:rsidRDefault="008610F0" w:rsidP="008610F0">
            <w:pPr>
              <w:spacing w:after="0" w:line="240" w:lineRule="auto"/>
              <w:rPr>
                <w:rFonts w:asciiTheme="minorHAnsi" w:eastAsia="Times New Roman" w:hAnsiTheme="minorHAnsi" w:cs="Arial"/>
                <w:color w:val="0F243E" w:themeColor="text2" w:themeShade="80"/>
                <w:sz w:val="24"/>
                <w:szCs w:val="24"/>
                <w:lang w:val="fr-CA" w:eastAsia="en-CA"/>
              </w:rPr>
            </w:pPr>
            <w:r w:rsidRPr="003D3B0D">
              <w:rPr>
                <w:rFonts w:asciiTheme="minorHAnsi" w:eastAsia="Times New Roman" w:hAnsiTheme="minorHAnsi" w:cs="Arial"/>
                <w:color w:val="0F243E" w:themeColor="text2" w:themeShade="80"/>
                <w:sz w:val="24"/>
                <w:szCs w:val="24"/>
                <w:lang w:val="fr-CA" w:eastAsia="en-CA"/>
              </w:rPr>
              <w:t xml:space="preserve">Site </w:t>
            </w:r>
            <w:r w:rsidR="00827945">
              <w:rPr>
                <w:rFonts w:asciiTheme="minorHAnsi" w:eastAsia="Times New Roman" w:hAnsiTheme="minorHAnsi" w:cs="Arial"/>
                <w:color w:val="0F243E" w:themeColor="text2" w:themeShade="80"/>
                <w:sz w:val="24"/>
                <w:szCs w:val="24"/>
                <w:lang w:val="fr-CA" w:eastAsia="en-CA"/>
              </w:rPr>
              <w:t>Web</w:t>
            </w:r>
            <w:r w:rsidRPr="003D3B0D">
              <w:rPr>
                <w:rFonts w:asciiTheme="minorHAnsi" w:eastAsia="Times New Roman" w:hAnsiTheme="minorHAnsi" w:cs="Arial"/>
                <w:color w:val="0F243E" w:themeColor="text2" w:themeShade="80"/>
                <w:sz w:val="24"/>
                <w:szCs w:val="24"/>
                <w:lang w:val="fr-CA" w:eastAsia="en-CA"/>
              </w:rPr>
              <w:t xml:space="preserve"> (n=1119)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BB"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86,</w:t>
            </w:r>
            <w:r w:rsidR="008610F0" w:rsidRPr="003D3B0D">
              <w:rPr>
                <w:rFonts w:asciiTheme="minorHAnsi" w:eastAsia="Times New Roman" w:hAnsiTheme="minorHAnsi" w:cs="Arial"/>
                <w:color w:val="0F243E" w:themeColor="text2" w:themeShade="80"/>
                <w:sz w:val="26"/>
                <w:szCs w:val="26"/>
                <w:lang w:val="fr-CA"/>
              </w:rPr>
              <w:t>4</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BF"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BD" w14:textId="77777777" w:rsidR="008610F0" w:rsidRPr="003D3B0D" w:rsidRDefault="008610F0" w:rsidP="008610F0">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Visite sur les lieux (n=66)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BE"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77,</w:t>
            </w:r>
            <w:r w:rsidR="008610F0" w:rsidRPr="003D3B0D">
              <w:rPr>
                <w:rFonts w:asciiTheme="minorHAnsi" w:eastAsia="Times New Roman" w:hAnsiTheme="minorHAnsi" w:cs="Arial"/>
                <w:color w:val="0F243E" w:themeColor="text2" w:themeShade="80"/>
                <w:sz w:val="26"/>
                <w:szCs w:val="26"/>
                <w:lang w:val="fr-CA"/>
              </w:rPr>
              <w:t>3</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C2"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C0" w14:textId="77777777" w:rsidR="008610F0" w:rsidRPr="003D3B0D" w:rsidRDefault="008610F0" w:rsidP="008610F0">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 xml:space="preserve">Par courrier, courriel ou formulaire </w:t>
            </w:r>
            <w:r w:rsidR="00827945">
              <w:rPr>
                <w:rFonts w:eastAsia="Times New Roman" w:cs="Arial"/>
                <w:color w:val="0F243E" w:themeColor="text2" w:themeShade="80"/>
                <w:kern w:val="24"/>
                <w:sz w:val="24"/>
                <w:szCs w:val="24"/>
                <w:lang w:val="fr-CA" w:eastAsia="en-CA"/>
              </w:rPr>
              <w:t>Web</w:t>
            </w:r>
            <w:r w:rsidRPr="003D3B0D">
              <w:rPr>
                <w:rFonts w:eastAsia="Times New Roman" w:cs="Arial"/>
                <w:color w:val="0F243E" w:themeColor="text2" w:themeShade="80"/>
                <w:kern w:val="24"/>
                <w:sz w:val="24"/>
                <w:szCs w:val="24"/>
                <w:lang w:val="fr-CA" w:eastAsia="en-CA"/>
              </w:rPr>
              <w:t xml:space="preserve"> (n=57)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C1"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78,</w:t>
            </w:r>
            <w:r w:rsidR="008610F0" w:rsidRPr="003D3B0D">
              <w:rPr>
                <w:rFonts w:asciiTheme="minorHAnsi" w:eastAsia="Times New Roman" w:hAnsiTheme="minorHAnsi" w:cs="Arial"/>
                <w:color w:val="0F243E" w:themeColor="text2" w:themeShade="80"/>
                <w:sz w:val="26"/>
                <w:szCs w:val="26"/>
                <w:lang w:val="fr-CA"/>
              </w:rPr>
              <w:t>9</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C5"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C3" w14:textId="77777777" w:rsidR="008610F0" w:rsidRPr="003D3B0D" w:rsidRDefault="008610F0" w:rsidP="008610F0">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Raisons pédagogiques (n=144)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C4"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83,</w:t>
            </w:r>
            <w:r w:rsidR="008610F0" w:rsidRPr="003D3B0D">
              <w:rPr>
                <w:rFonts w:asciiTheme="minorHAnsi" w:eastAsia="Times New Roman" w:hAnsiTheme="minorHAnsi" w:cs="Arial"/>
                <w:color w:val="0F243E" w:themeColor="text2" w:themeShade="80"/>
                <w:sz w:val="26"/>
                <w:szCs w:val="26"/>
                <w:lang w:val="fr-CA"/>
              </w:rPr>
              <w:t>3</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C8"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C6" w14:textId="77777777" w:rsidR="008610F0" w:rsidRPr="003D3B0D" w:rsidRDefault="008610F0" w:rsidP="008610F0">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Raisons personnelles (n=795)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C7"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86,</w:t>
            </w:r>
            <w:r w:rsidR="008610F0" w:rsidRPr="003D3B0D">
              <w:rPr>
                <w:rFonts w:asciiTheme="minorHAnsi" w:eastAsia="Times New Roman" w:hAnsiTheme="minorHAnsi" w:cs="Arial"/>
                <w:color w:val="0F243E" w:themeColor="text2" w:themeShade="80"/>
                <w:sz w:val="26"/>
                <w:szCs w:val="26"/>
                <w:lang w:val="fr-CA"/>
              </w:rPr>
              <w:t>0</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CB"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C9" w14:textId="77777777" w:rsidR="008610F0" w:rsidRPr="003D3B0D" w:rsidRDefault="008610F0" w:rsidP="008610F0">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Pour le travail (n=214)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CA"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86,</w:t>
            </w:r>
            <w:r w:rsidR="008610F0" w:rsidRPr="003D3B0D">
              <w:rPr>
                <w:rFonts w:asciiTheme="minorHAnsi" w:eastAsia="Times New Roman" w:hAnsiTheme="minorHAnsi" w:cs="Arial"/>
                <w:color w:val="0F243E" w:themeColor="text2" w:themeShade="80"/>
                <w:sz w:val="26"/>
                <w:szCs w:val="26"/>
                <w:lang w:val="fr-CA"/>
              </w:rPr>
              <w:t>0</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CE"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BCC" w14:textId="77777777" w:rsidR="008610F0" w:rsidRPr="003D3B0D" w:rsidRDefault="008610F0" w:rsidP="008610F0">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Autres raisons (n=97)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CD"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83,</w:t>
            </w:r>
            <w:r w:rsidR="008610F0" w:rsidRPr="003D3B0D">
              <w:rPr>
                <w:rFonts w:asciiTheme="minorHAnsi" w:eastAsia="Times New Roman" w:hAnsiTheme="minorHAnsi" w:cs="Arial"/>
                <w:color w:val="0F243E" w:themeColor="text2" w:themeShade="80"/>
                <w:sz w:val="26"/>
                <w:szCs w:val="26"/>
                <w:lang w:val="fr-CA"/>
              </w:rPr>
              <w:t>5</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D1"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CF" w14:textId="77777777" w:rsidR="008610F0" w:rsidRPr="003D3B0D" w:rsidRDefault="008610F0" w:rsidP="008610F0">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l’intérieur du Canada (n=890)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D0"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85,</w:t>
            </w:r>
            <w:r w:rsidR="008610F0" w:rsidRPr="003D3B0D">
              <w:rPr>
                <w:rFonts w:asciiTheme="minorHAnsi" w:eastAsia="Times New Roman" w:hAnsiTheme="minorHAnsi" w:cs="Arial"/>
                <w:color w:val="0F243E" w:themeColor="text2" w:themeShade="80"/>
                <w:sz w:val="26"/>
                <w:szCs w:val="26"/>
                <w:lang w:val="fr-CA"/>
              </w:rPr>
              <w:t>3</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D4"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D2" w14:textId="77777777" w:rsidR="008610F0" w:rsidRPr="003D3B0D" w:rsidRDefault="008610F0" w:rsidP="008610F0">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l’extérieur du Canada (n=235)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D3"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90,</w:t>
            </w:r>
            <w:r w:rsidR="008610F0" w:rsidRPr="003D3B0D">
              <w:rPr>
                <w:rFonts w:asciiTheme="minorHAnsi" w:eastAsia="Times New Roman" w:hAnsiTheme="minorHAnsi" w:cs="Arial"/>
                <w:color w:val="0F243E" w:themeColor="text2" w:themeShade="80"/>
                <w:sz w:val="26"/>
                <w:szCs w:val="26"/>
                <w:lang w:val="fr-CA"/>
              </w:rPr>
              <w:t>2</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D7"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D5" w14:textId="77777777" w:rsidR="008610F0" w:rsidRPr="003D3B0D" w:rsidRDefault="008610F0" w:rsidP="008610F0">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Trouvé ce que je cherchais (n=469)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D6"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86,</w:t>
            </w:r>
            <w:r w:rsidR="008610F0" w:rsidRPr="003D3B0D">
              <w:rPr>
                <w:rFonts w:asciiTheme="minorHAnsi" w:eastAsia="Times New Roman" w:hAnsiTheme="minorHAnsi" w:cs="Arial"/>
                <w:color w:val="0F243E" w:themeColor="text2" w:themeShade="80"/>
                <w:sz w:val="26"/>
                <w:szCs w:val="26"/>
                <w:lang w:val="fr-CA"/>
              </w:rPr>
              <w:t>1</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DA"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D8" w14:textId="77777777" w:rsidR="008610F0" w:rsidRPr="003D3B0D" w:rsidRDefault="008610F0" w:rsidP="008610F0">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Partiellement trouvé ce que je cherchais (n=527)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D9"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88,</w:t>
            </w:r>
            <w:r w:rsidR="008610F0" w:rsidRPr="003D3B0D">
              <w:rPr>
                <w:rFonts w:asciiTheme="minorHAnsi" w:eastAsia="Times New Roman" w:hAnsiTheme="minorHAnsi" w:cs="Arial"/>
                <w:color w:val="0F243E" w:themeColor="text2" w:themeShade="80"/>
                <w:sz w:val="26"/>
                <w:szCs w:val="26"/>
                <w:lang w:val="fr-CA"/>
              </w:rPr>
              <w:t>2</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r w:rsidR="008610F0" w:rsidRPr="003D3B0D" w14:paraId="27A87BDD" w14:textId="77777777" w:rsidTr="00407F43">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BDB" w14:textId="77777777" w:rsidR="008610F0" w:rsidRPr="003D3B0D" w:rsidRDefault="008610F0" w:rsidP="008610F0">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Pas trouvé ce que je cherchais (n=206)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BDC" w14:textId="77777777" w:rsidR="008610F0" w:rsidRPr="003D3B0D" w:rsidRDefault="006A304F" w:rsidP="008610F0">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80,</w:t>
            </w:r>
            <w:r w:rsidR="008610F0" w:rsidRPr="003D3B0D">
              <w:rPr>
                <w:rFonts w:asciiTheme="minorHAnsi" w:eastAsia="Times New Roman" w:hAnsiTheme="minorHAnsi" w:cs="Arial"/>
                <w:color w:val="0F243E" w:themeColor="text2" w:themeShade="80"/>
                <w:sz w:val="26"/>
                <w:szCs w:val="26"/>
                <w:lang w:val="fr-CA"/>
              </w:rPr>
              <w:t>1</w:t>
            </w:r>
            <w:r>
              <w:rPr>
                <w:rFonts w:asciiTheme="minorHAnsi" w:eastAsia="Times New Roman" w:hAnsiTheme="minorHAnsi" w:cs="Arial"/>
                <w:color w:val="0F243E" w:themeColor="text2" w:themeShade="80"/>
                <w:sz w:val="26"/>
                <w:szCs w:val="26"/>
                <w:lang w:val="fr-CA"/>
              </w:rPr>
              <w:t xml:space="preserve"> </w:t>
            </w:r>
            <w:r w:rsidR="008610F0" w:rsidRPr="003D3B0D">
              <w:rPr>
                <w:rFonts w:asciiTheme="minorHAnsi" w:eastAsia="Times New Roman" w:hAnsiTheme="minorHAnsi" w:cs="Arial"/>
                <w:color w:val="0F243E" w:themeColor="text2" w:themeShade="80"/>
                <w:sz w:val="26"/>
                <w:szCs w:val="26"/>
                <w:lang w:val="fr-CA"/>
              </w:rPr>
              <w:t>%</w:t>
            </w:r>
          </w:p>
        </w:tc>
      </w:tr>
    </w:tbl>
    <w:p w14:paraId="27A87BDE" w14:textId="77777777" w:rsidR="00735E93" w:rsidRPr="003D3B0D" w:rsidRDefault="00735E93" w:rsidP="00735E93">
      <w:pPr>
        <w:rPr>
          <w:rFonts w:asciiTheme="minorHAnsi" w:eastAsia="ヒラギノ角ゴ Pro W3" w:hAnsiTheme="minorHAnsi"/>
          <w:sz w:val="28"/>
          <w:szCs w:val="28"/>
          <w:lang w:val="fr-CA" w:eastAsia="en-CA"/>
        </w:rPr>
      </w:pPr>
    </w:p>
    <w:p w14:paraId="27A87BDF" w14:textId="2801C149" w:rsidR="00735E93" w:rsidRPr="003D3B0D" w:rsidRDefault="00DD2822" w:rsidP="00735E93">
      <w:pPr>
        <w:tabs>
          <w:tab w:val="left" w:pos="7985"/>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81120" behindDoc="0" locked="0" layoutInCell="1" allowOverlap="1" wp14:anchorId="27A88587" wp14:editId="5958354D">
                <wp:simplePos x="0" y="0"/>
                <wp:positionH relativeFrom="column">
                  <wp:posOffset>476250</wp:posOffset>
                </wp:positionH>
                <wp:positionV relativeFrom="paragraph">
                  <wp:posOffset>3515360</wp:posOffset>
                </wp:positionV>
                <wp:extent cx="4505325" cy="711835"/>
                <wp:effectExtent l="0" t="0" r="0" b="0"/>
                <wp:wrapNone/>
                <wp:docPr id="89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800"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01" w14:textId="77777777" w:rsidR="00966AC0" w:rsidRPr="008610F0" w:rsidRDefault="00966AC0" w:rsidP="00735E93">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87" id="_x0000_s1060" type="#_x0000_t202" style="position:absolute;margin-left:37.5pt;margin-top:276.8pt;width:354.75pt;height:56.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" filled="f" stroked="f">
                <v:path arrowok="t"/>
                <v:textbox style="mso-fit-shape-to-text:t">
                  <w:txbxContent>
                    <w:p w14:paraId="27A88800"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01" w14:textId="77777777" w:rsidR="00966AC0" w:rsidRPr="008610F0" w:rsidRDefault="00966AC0" w:rsidP="00735E93">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sidR="00735E93" w:rsidRPr="003D3B0D">
        <w:rPr>
          <w:rFonts w:asciiTheme="minorHAnsi" w:eastAsia="ヒラギノ角ゴ Pro W3" w:hAnsiTheme="minorHAnsi"/>
          <w:noProof/>
          <w:sz w:val="28"/>
          <w:szCs w:val="28"/>
          <w:lang w:eastAsia="en-CA"/>
        </w:rPr>
        <w:drawing>
          <wp:inline distT="0" distB="0" distL="0" distR="0" wp14:anchorId="27A88588" wp14:editId="27A88589">
            <wp:extent cx="4721072" cy="3598223"/>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A87BE0" w14:textId="77777777" w:rsidR="00735E93" w:rsidRPr="003D3B0D" w:rsidRDefault="00735E93" w:rsidP="00735E93">
      <w:pPr>
        <w:tabs>
          <w:tab w:val="left" w:pos="7985"/>
        </w:tabs>
        <w:rPr>
          <w:rFonts w:asciiTheme="minorHAnsi" w:eastAsia="ヒラギノ角ゴ Pro W3" w:hAnsiTheme="minorHAnsi"/>
          <w:sz w:val="28"/>
          <w:szCs w:val="28"/>
          <w:lang w:val="fr-CA" w:eastAsia="en-CA"/>
        </w:rPr>
      </w:pPr>
    </w:p>
    <w:p w14:paraId="27A87BE1" w14:textId="52BE791C" w:rsidR="00735E93" w:rsidRPr="003D3B0D" w:rsidRDefault="00DD2822" w:rsidP="00735E93">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80096" behindDoc="0" locked="0" layoutInCell="1" allowOverlap="1" wp14:anchorId="27A8858A" wp14:editId="1E4EDE9A">
                <wp:simplePos x="0" y="0"/>
                <wp:positionH relativeFrom="column">
                  <wp:posOffset>476250</wp:posOffset>
                </wp:positionH>
                <wp:positionV relativeFrom="paragraph">
                  <wp:posOffset>709295</wp:posOffset>
                </wp:positionV>
                <wp:extent cx="8395335" cy="902335"/>
                <wp:effectExtent l="0" t="1270" r="0" b="1270"/>
                <wp:wrapNone/>
                <wp:docPr id="89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02" w14:textId="77777777" w:rsidR="00966AC0" w:rsidRPr="006A304F"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6A304F">
                              <w:rPr>
                                <w:rFonts w:asciiTheme="minorHAnsi" w:eastAsia="+mn-ea" w:hAnsiTheme="minorHAnsi" w:cs="Arial"/>
                                <w:b/>
                                <w:bCs/>
                                <w:color w:val="17365D" w:themeColor="text2" w:themeShade="BF"/>
                                <w:kern w:val="24"/>
                                <w:sz w:val="28"/>
                                <w:szCs w:val="28"/>
                                <w:lang w:val="fr-CA"/>
                              </w:rPr>
                              <w:t xml:space="preserve">QUESTION – </w:t>
                            </w:r>
                            <w:r w:rsidRPr="006A304F">
                              <w:rPr>
                                <w:rFonts w:asciiTheme="minorHAnsi" w:eastAsia="+mn-ea" w:hAnsiTheme="minorHAnsi" w:cs="Arial"/>
                                <w:bCs/>
                                <w:color w:val="17365D" w:themeColor="text2" w:themeShade="BF"/>
                                <w:kern w:val="24"/>
                                <w:sz w:val="28"/>
                                <w:szCs w:val="28"/>
                                <w:lang w:val="fr-CA"/>
                              </w:rPr>
                              <w:t xml:space="preserve">Lorsque vous accéder ou demander du </w:t>
                            </w:r>
                            <w:r>
                              <w:rPr>
                                <w:rFonts w:asciiTheme="minorHAnsi" w:eastAsia="+mn-ea" w:hAnsiTheme="minorHAnsi" w:cs="Arial"/>
                                <w:bCs/>
                                <w:color w:val="17365D" w:themeColor="text2" w:themeShade="BF"/>
                                <w:kern w:val="24"/>
                                <w:sz w:val="28"/>
                                <w:szCs w:val="28"/>
                                <w:lang w:val="fr-CA"/>
                              </w:rPr>
                              <w:t>maté</w:t>
                            </w:r>
                            <w:r w:rsidRPr="006A304F">
                              <w:rPr>
                                <w:rFonts w:asciiTheme="minorHAnsi" w:eastAsia="+mn-ea" w:hAnsiTheme="minorHAnsi" w:cs="Arial"/>
                                <w:bCs/>
                                <w:color w:val="17365D" w:themeColor="text2" w:themeShade="BF"/>
                                <w:kern w:val="24"/>
                                <w:sz w:val="28"/>
                                <w:szCs w:val="28"/>
                                <w:lang w:val="fr-CA"/>
                              </w:rPr>
                              <w:t xml:space="preserve">riel de Bibliothèque et Archives Canada, préféreriez-vous le faire par format électronique (que vous pouvez imprimer si vous le </w:t>
                            </w:r>
                            <w:r>
                              <w:rPr>
                                <w:rFonts w:asciiTheme="minorHAnsi" w:eastAsia="+mn-ea" w:hAnsiTheme="minorHAnsi" w:cs="Arial"/>
                                <w:bCs/>
                                <w:color w:val="17365D" w:themeColor="text2" w:themeShade="BF"/>
                                <w:kern w:val="24"/>
                                <w:sz w:val="28"/>
                                <w:szCs w:val="28"/>
                                <w:lang w:val="fr-CA"/>
                              </w:rPr>
                              <w:t>choisissez</w:t>
                            </w:r>
                            <w:r w:rsidRPr="006A304F">
                              <w:rPr>
                                <w:rFonts w:asciiTheme="minorHAnsi" w:eastAsia="+mn-ea" w:hAnsiTheme="minorHAnsi" w:cs="Arial"/>
                                <w:bCs/>
                                <w:color w:val="17365D" w:themeColor="text2" w:themeShade="BF"/>
                                <w:kern w:val="24"/>
                                <w:sz w:val="28"/>
                                <w:szCs w:val="28"/>
                                <w:lang w:val="fr-CA"/>
                              </w:rPr>
                              <w:t>) ou par copie papier (délivrez par la poste et/ou récupérez en personne)?</w:t>
                            </w:r>
                            <w:r>
                              <w:rPr>
                                <w:rFonts w:asciiTheme="minorHAnsi" w:eastAsia="+mn-ea" w:hAnsiTheme="minorHAnsi" w:cs="Arial"/>
                                <w:bCs/>
                                <w:color w:val="17365D" w:themeColor="text2" w:themeShade="BF"/>
                                <w:kern w:val="24"/>
                                <w:sz w:val="28"/>
                                <w:szCs w:val="28"/>
                                <w:lang w:val="fr-CA"/>
                              </w:rPr>
                              <w:t xml:space="preserve"> </w:t>
                            </w:r>
                          </w:p>
                          <w:p w14:paraId="27A88803" w14:textId="77777777" w:rsidR="00966AC0" w:rsidRPr="006A304F" w:rsidRDefault="00966AC0">
                            <w:pPr>
                              <w:rPr>
                                <w:lang w:val="fr-CA"/>
                              </w:rPr>
                            </w:pPr>
                          </w:p>
                          <w:p w14:paraId="27A88804" w14:textId="77777777" w:rsidR="00966AC0" w:rsidRPr="0046624F"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46624F">
                              <w:rPr>
                                <w:rFonts w:asciiTheme="minorHAnsi" w:eastAsia="+mn-ea" w:hAnsiTheme="minorHAnsi" w:cs="Arial"/>
                                <w:bCs/>
                                <w:color w:val="17365D" w:themeColor="text2" w:themeShade="BF"/>
                                <w:kern w:val="24"/>
                                <w:sz w:val="28"/>
                                <w:szCs w:val="28"/>
                              </w:rPr>
                              <w:t xml:space="preserve">When accessing or requesting material from Library and Archives Canada, would you prefer it in electronic format (that you can print if you choose) or in a hard copy format (delivered by mail and/or picked up in person)? </w:t>
                            </w:r>
                          </w:p>
                          <w:p w14:paraId="27A88805" w14:textId="77777777" w:rsidR="00966AC0" w:rsidRPr="005A0F00"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8A" id="Rectangle 846" o:spid="_x0000_s1061" style="position:absolute;margin-left:37.5pt;margin-top:55.85pt;width:661.05pt;height:7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" filled="f" stroked="f">
                <v:textbox inset="1.78578mm,.89289mm,1.78578mm,.89289mm">
                  <w:txbxContent>
                    <w:p w14:paraId="27A88802" w14:textId="77777777" w:rsidR="00966AC0" w:rsidRPr="006A304F"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6A304F">
                        <w:rPr>
                          <w:rFonts w:asciiTheme="minorHAnsi" w:eastAsia="+mn-ea" w:hAnsiTheme="minorHAnsi" w:cs="Arial"/>
                          <w:b/>
                          <w:bCs/>
                          <w:color w:val="17365D" w:themeColor="text2" w:themeShade="BF"/>
                          <w:kern w:val="24"/>
                          <w:sz w:val="28"/>
                          <w:szCs w:val="28"/>
                          <w:lang w:val="fr-CA"/>
                        </w:rPr>
                        <w:t xml:space="preserve">QUESTION – </w:t>
                      </w:r>
                      <w:r w:rsidRPr="006A304F">
                        <w:rPr>
                          <w:rFonts w:asciiTheme="minorHAnsi" w:eastAsia="+mn-ea" w:hAnsiTheme="minorHAnsi" w:cs="Arial"/>
                          <w:bCs/>
                          <w:color w:val="17365D" w:themeColor="text2" w:themeShade="BF"/>
                          <w:kern w:val="24"/>
                          <w:sz w:val="28"/>
                          <w:szCs w:val="28"/>
                          <w:lang w:val="fr-CA"/>
                        </w:rPr>
                        <w:t xml:space="preserve">Lorsque vous accéder ou demander du </w:t>
                      </w:r>
                      <w:r>
                        <w:rPr>
                          <w:rFonts w:asciiTheme="minorHAnsi" w:eastAsia="+mn-ea" w:hAnsiTheme="minorHAnsi" w:cs="Arial"/>
                          <w:bCs/>
                          <w:color w:val="17365D" w:themeColor="text2" w:themeShade="BF"/>
                          <w:kern w:val="24"/>
                          <w:sz w:val="28"/>
                          <w:szCs w:val="28"/>
                          <w:lang w:val="fr-CA"/>
                        </w:rPr>
                        <w:t>maté</w:t>
                      </w:r>
                      <w:r w:rsidRPr="006A304F">
                        <w:rPr>
                          <w:rFonts w:asciiTheme="minorHAnsi" w:eastAsia="+mn-ea" w:hAnsiTheme="minorHAnsi" w:cs="Arial"/>
                          <w:bCs/>
                          <w:color w:val="17365D" w:themeColor="text2" w:themeShade="BF"/>
                          <w:kern w:val="24"/>
                          <w:sz w:val="28"/>
                          <w:szCs w:val="28"/>
                          <w:lang w:val="fr-CA"/>
                        </w:rPr>
                        <w:t xml:space="preserve">riel de Bibliothèque et Archives Canada, préféreriez-vous le faire par format électronique (que vous pouvez imprimer si vous le </w:t>
                      </w:r>
                      <w:r>
                        <w:rPr>
                          <w:rFonts w:asciiTheme="minorHAnsi" w:eastAsia="+mn-ea" w:hAnsiTheme="minorHAnsi" w:cs="Arial"/>
                          <w:bCs/>
                          <w:color w:val="17365D" w:themeColor="text2" w:themeShade="BF"/>
                          <w:kern w:val="24"/>
                          <w:sz w:val="28"/>
                          <w:szCs w:val="28"/>
                          <w:lang w:val="fr-CA"/>
                        </w:rPr>
                        <w:t>choisissez</w:t>
                      </w:r>
                      <w:r w:rsidRPr="006A304F">
                        <w:rPr>
                          <w:rFonts w:asciiTheme="minorHAnsi" w:eastAsia="+mn-ea" w:hAnsiTheme="minorHAnsi" w:cs="Arial"/>
                          <w:bCs/>
                          <w:color w:val="17365D" w:themeColor="text2" w:themeShade="BF"/>
                          <w:kern w:val="24"/>
                          <w:sz w:val="28"/>
                          <w:szCs w:val="28"/>
                          <w:lang w:val="fr-CA"/>
                        </w:rPr>
                        <w:t>) ou par copie papier (délivrez par la poste et/ou récupérez en personne)?</w:t>
                      </w:r>
                      <w:r>
                        <w:rPr>
                          <w:rFonts w:asciiTheme="minorHAnsi" w:eastAsia="+mn-ea" w:hAnsiTheme="minorHAnsi" w:cs="Arial"/>
                          <w:bCs/>
                          <w:color w:val="17365D" w:themeColor="text2" w:themeShade="BF"/>
                          <w:kern w:val="24"/>
                          <w:sz w:val="28"/>
                          <w:szCs w:val="28"/>
                          <w:lang w:val="fr-CA"/>
                        </w:rPr>
                        <w:t xml:space="preserve"> </w:t>
                      </w:r>
                    </w:p>
                    <w:p w14:paraId="27A88803" w14:textId="77777777" w:rsidR="00966AC0" w:rsidRPr="006A304F" w:rsidRDefault="00966AC0">
                      <w:pPr>
                        <w:rPr>
                          <w:lang w:val="fr-CA"/>
                        </w:rPr>
                      </w:pPr>
                    </w:p>
                    <w:p w14:paraId="27A88804" w14:textId="77777777" w:rsidR="00966AC0" w:rsidRPr="0046624F"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46624F">
                        <w:rPr>
                          <w:rFonts w:asciiTheme="minorHAnsi" w:eastAsia="+mn-ea" w:hAnsiTheme="minorHAnsi" w:cs="Arial"/>
                          <w:bCs/>
                          <w:color w:val="17365D" w:themeColor="text2" w:themeShade="BF"/>
                          <w:kern w:val="24"/>
                          <w:sz w:val="28"/>
                          <w:szCs w:val="28"/>
                        </w:rPr>
                        <w:t xml:space="preserve">When accessing or requesting material from Library and Archives Canada, would you prefer it in electronic format (that you can print if you choose) or in a hard copy format (delivered by mail and/or picked up in person)? </w:t>
                      </w:r>
                    </w:p>
                    <w:p w14:paraId="27A88805" w14:textId="77777777" w:rsidR="00966AC0" w:rsidRPr="005A0F00" w:rsidRDefault="00966AC0" w:rsidP="00735E9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v:textbox>
              </v:rect>
            </w:pict>
          </mc:Fallback>
        </mc:AlternateContent>
      </w:r>
    </w:p>
    <w:p w14:paraId="27A87BE2" w14:textId="77777777" w:rsidR="00735E93" w:rsidRPr="003D3B0D" w:rsidRDefault="00735E93" w:rsidP="00735E93">
      <w:pPr>
        <w:jc w:val="right"/>
        <w:rPr>
          <w:rFonts w:asciiTheme="minorHAnsi" w:eastAsia="ヒラギノ角ゴ Pro W3" w:hAnsiTheme="minorHAnsi"/>
          <w:sz w:val="28"/>
          <w:szCs w:val="28"/>
          <w:lang w:val="fr-CA" w:eastAsia="en-CA"/>
        </w:rPr>
        <w:sectPr w:rsidR="00735E93" w:rsidRPr="003D3B0D" w:rsidSect="0022335B">
          <w:pgSz w:w="15840" w:h="12240" w:orient="landscape"/>
          <w:pgMar w:top="720" w:right="720" w:bottom="720" w:left="720" w:header="0" w:footer="648" w:gutter="0"/>
          <w:cols w:space="720"/>
          <w:titlePg/>
          <w:docGrid w:linePitch="299"/>
        </w:sectPr>
      </w:pPr>
    </w:p>
    <w:p w14:paraId="27A87BE3" w14:textId="015BF947" w:rsidR="00BA6744" w:rsidRPr="003D3B0D" w:rsidRDefault="00DD2822" w:rsidP="00BA6744">
      <w:pPr>
        <w:tabs>
          <w:tab w:val="left" w:pos="13484"/>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86240" behindDoc="0" locked="0" layoutInCell="1" allowOverlap="1" wp14:anchorId="27A8858B" wp14:editId="1E5D6E44">
                <wp:simplePos x="0" y="0"/>
                <wp:positionH relativeFrom="column">
                  <wp:posOffset>1064260</wp:posOffset>
                </wp:positionH>
                <wp:positionV relativeFrom="paragraph">
                  <wp:posOffset>-287020</wp:posOffset>
                </wp:positionV>
                <wp:extent cx="7963535" cy="617220"/>
                <wp:effectExtent l="0" t="0" r="0" b="0"/>
                <wp:wrapNone/>
                <wp:docPr id="895"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963535" cy="617220"/>
                        </a:xfrm>
                        <a:prstGeom prst="rect">
                          <a:avLst/>
                        </a:prstGeom>
                        <a:noFill/>
                        <a:ln w="9525">
                          <a:noFill/>
                          <a:miter lim="800000"/>
                          <a:headEnd/>
                          <a:tailEnd/>
                        </a:ln>
                      </wps:spPr>
                      <wps:txbx>
                        <w:txbxContent>
                          <w:p w14:paraId="27A88806" w14:textId="77777777" w:rsidR="00966AC0" w:rsidRPr="003D3B0D" w:rsidRDefault="00966AC0" w:rsidP="00A61CE6">
                            <w:pPr>
                              <w:jc w:val="center"/>
                              <w:rPr>
                                <w:lang w:val="fr-CA"/>
                              </w:rPr>
                            </w:pPr>
                            <w:r w:rsidRPr="003D3B0D">
                              <w:rPr>
                                <w:rFonts w:eastAsia="+mj-ea" w:cs="+mj-cs"/>
                                <w:color w:val="17375E"/>
                                <w:kern w:val="24"/>
                                <w:sz w:val="72"/>
                                <w:szCs w:val="56"/>
                                <w:lang w:val="fr-CA"/>
                              </w:rPr>
                              <w:t>Sujets d’intérêts</w:t>
                            </w:r>
                          </w:p>
                          <w:p w14:paraId="27A88807" w14:textId="77777777" w:rsidR="00966AC0" w:rsidRPr="003D3B0D" w:rsidRDefault="00966AC0" w:rsidP="00A61CE6">
                            <w:pPr>
                              <w:rPr>
                                <w:lang w:val="fr-CA"/>
                              </w:rPr>
                            </w:pP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8B" id="_x0000_s1062" style="position:absolute;margin-left:83.8pt;margin-top:-22.6pt;width:627.05pt;height:48.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" filled="f" stroked="f">
                <v:path arrowok="t"/>
                <o:lock v:ext="edit" grouping="t"/>
                <v:textbox>
                  <w:txbxContent>
                    <w:p w14:paraId="27A88806" w14:textId="77777777" w:rsidR="00966AC0" w:rsidRPr="003D3B0D" w:rsidRDefault="00966AC0" w:rsidP="00A61CE6">
                      <w:pPr>
                        <w:jc w:val="center"/>
                        <w:rPr>
                          <w:lang w:val="fr-CA"/>
                        </w:rPr>
                      </w:pPr>
                      <w:r w:rsidRPr="003D3B0D">
                        <w:rPr>
                          <w:rFonts w:eastAsia="+mj-ea" w:cs="+mj-cs"/>
                          <w:color w:val="17375E"/>
                          <w:kern w:val="24"/>
                          <w:sz w:val="72"/>
                          <w:szCs w:val="56"/>
                          <w:lang w:val="fr-CA"/>
                        </w:rPr>
                        <w:t>Sujets d’intérêts</w:t>
                      </w:r>
                    </w:p>
                    <w:p w14:paraId="27A88807" w14:textId="77777777" w:rsidR="00966AC0" w:rsidRPr="003D3B0D" w:rsidRDefault="00966AC0" w:rsidP="00A61CE6">
                      <w:pPr>
                        <w:rPr>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45632" behindDoc="0" locked="0" layoutInCell="1" allowOverlap="1" wp14:anchorId="27A8858C" wp14:editId="69FA4170">
                <wp:simplePos x="0" y="0"/>
                <wp:positionH relativeFrom="column">
                  <wp:posOffset>315595</wp:posOffset>
                </wp:positionH>
                <wp:positionV relativeFrom="paragraph">
                  <wp:posOffset>351790</wp:posOffset>
                </wp:positionV>
                <wp:extent cx="9309735" cy="341630"/>
                <wp:effectExtent l="1270" t="0" r="4445" b="1905"/>
                <wp:wrapNone/>
                <wp:docPr id="894"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08" w14:textId="77777777" w:rsidR="00966AC0" w:rsidRPr="006E3498" w:rsidRDefault="00966AC0" w:rsidP="00A61CE6">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09" w14:textId="77777777" w:rsidR="00966AC0" w:rsidRPr="006E3498" w:rsidRDefault="00966AC0" w:rsidP="00A61CE6">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8C" id="Text Box 963" o:spid="_x0000_s1063" type="#_x0000_t202" style="position:absolute;margin-left:24.85pt;margin-top:27.7pt;width:733.05pt;height:26.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h2igIAABs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" stroked="f">
                <v:textbox>
                  <w:txbxContent>
                    <w:p w14:paraId="27A88808" w14:textId="77777777" w:rsidR="00966AC0" w:rsidRPr="006E3498" w:rsidRDefault="00966AC0" w:rsidP="00A61CE6">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09" w14:textId="77777777" w:rsidR="00966AC0" w:rsidRPr="006E3498" w:rsidRDefault="00966AC0" w:rsidP="00A61CE6">
                      <w:pPr>
                        <w:ind w:right="266"/>
                        <w:rPr>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84192" behindDoc="1" locked="0" layoutInCell="1" allowOverlap="1" wp14:anchorId="27A8858D" wp14:editId="62402CA7">
                <wp:simplePos x="0" y="0"/>
                <wp:positionH relativeFrom="column">
                  <wp:posOffset>-449580</wp:posOffset>
                </wp:positionH>
                <wp:positionV relativeFrom="paragraph">
                  <wp:posOffset>-443230</wp:posOffset>
                </wp:positionV>
                <wp:extent cx="474980" cy="7782560"/>
                <wp:effectExtent l="17145" t="13970" r="12700" b="13970"/>
                <wp:wrapNone/>
                <wp:docPr id="893"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BE3454" id="Rectangle 858" o:spid="_x0000_s1026" style="position:absolute;margin-left:-35.4pt;margin-top:-34.9pt;width:37.4pt;height:612.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85216" behindDoc="1" locked="0" layoutInCell="1" allowOverlap="1" wp14:anchorId="27A8858E" wp14:editId="4E3C1913">
                <wp:simplePos x="0" y="0"/>
                <wp:positionH relativeFrom="column">
                  <wp:posOffset>-446405</wp:posOffset>
                </wp:positionH>
                <wp:positionV relativeFrom="paragraph">
                  <wp:posOffset>-452120</wp:posOffset>
                </wp:positionV>
                <wp:extent cx="474980" cy="7782560"/>
                <wp:effectExtent l="20320" t="14605" r="19050" b="13335"/>
                <wp:wrapNone/>
                <wp:docPr id="892"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F65B63" id="Rectangle 859" o:spid="_x0000_s1026" style="position:absolute;margin-left:-35.15pt;margin-top:-35.6pt;width:37.4pt;height:612.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" fillcolor="#17365d [2415]" strokecolor="#17365d [2415]" strokeweight="2pt"/>
            </w:pict>
          </mc:Fallback>
        </mc:AlternateContent>
      </w:r>
    </w:p>
    <w:p w14:paraId="27A87BE4" w14:textId="77777777" w:rsidR="00BA6744" w:rsidRPr="003D3B0D" w:rsidRDefault="00BA6744" w:rsidP="00BA6744">
      <w:pPr>
        <w:tabs>
          <w:tab w:val="left" w:pos="3852"/>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p>
    <w:p w14:paraId="27A87BE5" w14:textId="77777777" w:rsidR="00BA6744" w:rsidRPr="003D3B0D" w:rsidRDefault="00BA6744" w:rsidP="00BA6744">
      <w:pPr>
        <w:rPr>
          <w:rFonts w:asciiTheme="minorHAnsi" w:eastAsia="ヒラギノ角ゴ Pro W3" w:hAnsiTheme="minorHAnsi"/>
          <w:sz w:val="28"/>
          <w:szCs w:val="28"/>
          <w:lang w:val="fr-CA" w:eastAsia="en-CA"/>
        </w:rPr>
      </w:pPr>
    </w:p>
    <w:p w14:paraId="27A87BE6" w14:textId="4AEA64C6" w:rsidR="00BA6744" w:rsidRPr="003D3B0D" w:rsidRDefault="00DD2822" w:rsidP="00BA6744">
      <w:pPr>
        <w:ind w:right="-626"/>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87264" behindDoc="0" locked="0" layoutInCell="1" allowOverlap="1" wp14:anchorId="27A8858F" wp14:editId="16C2D176">
                <wp:simplePos x="0" y="0"/>
                <wp:positionH relativeFrom="column">
                  <wp:posOffset>315595</wp:posOffset>
                </wp:positionH>
                <wp:positionV relativeFrom="paragraph">
                  <wp:posOffset>5290185</wp:posOffset>
                </wp:positionV>
                <wp:extent cx="8395335" cy="560705"/>
                <wp:effectExtent l="1270" t="0" r="4445" b="1270"/>
                <wp:wrapNone/>
                <wp:docPr id="89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0A" w14:textId="77777777" w:rsidR="00966AC0" w:rsidRPr="000F0CBE" w:rsidRDefault="00966AC0" w:rsidP="00A61CE6">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A61CE6">
                              <w:rPr>
                                <w:rFonts w:asciiTheme="minorHAnsi" w:eastAsia="+mn-ea" w:hAnsiTheme="minorHAnsi" w:cs="Arial"/>
                                <w:b/>
                                <w:bCs/>
                                <w:color w:val="17365D" w:themeColor="text2" w:themeShade="BF"/>
                                <w:kern w:val="24"/>
                                <w:sz w:val="28"/>
                                <w:szCs w:val="28"/>
                                <w:lang w:val="fr-CA"/>
                              </w:rPr>
                              <w:t xml:space="preserve">QUESTION – </w:t>
                            </w:r>
                            <w:r w:rsidRPr="00A61CE6">
                              <w:rPr>
                                <w:rFonts w:asciiTheme="minorHAnsi" w:eastAsia="+mn-ea" w:hAnsiTheme="minorHAnsi" w:cs="Arial"/>
                                <w:bCs/>
                                <w:color w:val="17365D" w:themeColor="text2" w:themeShade="BF"/>
                                <w:kern w:val="24"/>
                                <w:sz w:val="28"/>
                                <w:szCs w:val="28"/>
                                <w:lang w:val="fr-CA"/>
                              </w:rPr>
                              <w:t xml:space="preserve">Quels sont les sujets qui vous intéressent à Bibliothèque et Archives Canada? </w:t>
                            </w:r>
                            <w:r>
                              <w:rPr>
                                <w:rFonts w:asciiTheme="minorHAnsi" w:eastAsia="+mn-ea" w:hAnsiTheme="minorHAnsi" w:cs="Arial"/>
                                <w:bCs/>
                                <w:color w:val="17365D" w:themeColor="text2" w:themeShade="BF"/>
                                <w:kern w:val="24"/>
                                <w:sz w:val="28"/>
                                <w:szCs w:val="28"/>
                              </w:rPr>
                              <w:t>[PERMETTRE PLUSIEURS RÉPONSES</w:t>
                            </w:r>
                            <w:r w:rsidRPr="000F0CBE">
                              <w:rPr>
                                <w:rFonts w:asciiTheme="minorHAnsi" w:eastAsia="+mn-ea" w:hAnsiTheme="minorHAnsi" w:cs="Arial"/>
                                <w:bCs/>
                                <w:color w:val="17365D" w:themeColor="text2" w:themeShade="BF"/>
                                <w:kern w:val="24"/>
                                <w:sz w:val="28"/>
                                <w:szCs w:val="28"/>
                              </w:rPr>
                              <w:t>]</w:t>
                            </w:r>
                          </w:p>
                          <w:p w14:paraId="27A8880B" w14:textId="77777777" w:rsidR="00966AC0" w:rsidRPr="008872DF"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0C" w14:textId="77777777" w:rsidR="00966AC0" w:rsidRPr="005A0F00"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0D" w14:textId="77777777" w:rsidR="00966AC0" w:rsidRDefault="00966AC0"/>
                          <w:p w14:paraId="27A8880E" w14:textId="77777777" w:rsidR="00966AC0" w:rsidRPr="008872DF"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8872DF">
                              <w:rPr>
                                <w:rFonts w:asciiTheme="minorHAnsi" w:eastAsia="+mn-ea" w:hAnsiTheme="minorHAnsi" w:cs="Arial"/>
                                <w:bCs/>
                                <w:color w:val="17365D" w:themeColor="text2" w:themeShade="BF"/>
                                <w:kern w:val="24"/>
                                <w:sz w:val="28"/>
                                <w:szCs w:val="28"/>
                              </w:rPr>
                              <w:t>What subjects are of interest to you at Library and Archives Canada? [ALLOW MULTIPLE SELECTIONS]</w:t>
                            </w:r>
                          </w:p>
                          <w:p w14:paraId="27A8880F" w14:textId="77777777" w:rsidR="00966AC0" w:rsidRPr="005A0F00"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8F" id="Rectangle 861" o:spid="_x0000_s1064" style="position:absolute;left:0;text-align:left;margin-left:24.85pt;margin-top:416.55pt;width:661.05pt;height:4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" filled="f" stroked="f">
                <v:textbox inset="1.78578mm,.89289mm,1.78578mm,.89289mm">
                  <w:txbxContent>
                    <w:p w14:paraId="27A8880A" w14:textId="77777777" w:rsidR="00966AC0" w:rsidRPr="000F0CBE" w:rsidRDefault="00966AC0" w:rsidP="00A61CE6">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A61CE6">
                        <w:rPr>
                          <w:rFonts w:asciiTheme="minorHAnsi" w:eastAsia="+mn-ea" w:hAnsiTheme="minorHAnsi" w:cs="Arial"/>
                          <w:b/>
                          <w:bCs/>
                          <w:color w:val="17365D" w:themeColor="text2" w:themeShade="BF"/>
                          <w:kern w:val="24"/>
                          <w:sz w:val="28"/>
                          <w:szCs w:val="28"/>
                          <w:lang w:val="fr-CA"/>
                        </w:rPr>
                        <w:t xml:space="preserve">QUESTION – </w:t>
                      </w:r>
                      <w:r w:rsidRPr="00A61CE6">
                        <w:rPr>
                          <w:rFonts w:asciiTheme="minorHAnsi" w:eastAsia="+mn-ea" w:hAnsiTheme="minorHAnsi" w:cs="Arial"/>
                          <w:bCs/>
                          <w:color w:val="17365D" w:themeColor="text2" w:themeShade="BF"/>
                          <w:kern w:val="24"/>
                          <w:sz w:val="28"/>
                          <w:szCs w:val="28"/>
                          <w:lang w:val="fr-CA"/>
                        </w:rPr>
                        <w:t xml:space="preserve">Quels sont les sujets qui vous intéressent à Bibliothèque et Archives Canada? </w:t>
                      </w:r>
                      <w:r>
                        <w:rPr>
                          <w:rFonts w:asciiTheme="minorHAnsi" w:eastAsia="+mn-ea" w:hAnsiTheme="minorHAnsi" w:cs="Arial"/>
                          <w:bCs/>
                          <w:color w:val="17365D" w:themeColor="text2" w:themeShade="BF"/>
                          <w:kern w:val="24"/>
                          <w:sz w:val="28"/>
                          <w:szCs w:val="28"/>
                        </w:rPr>
                        <w:t>[PERMETTRE PLUSIEURS RÉPONSES</w:t>
                      </w:r>
                      <w:r w:rsidRPr="000F0CBE">
                        <w:rPr>
                          <w:rFonts w:asciiTheme="minorHAnsi" w:eastAsia="+mn-ea" w:hAnsiTheme="minorHAnsi" w:cs="Arial"/>
                          <w:bCs/>
                          <w:color w:val="17365D" w:themeColor="text2" w:themeShade="BF"/>
                          <w:kern w:val="24"/>
                          <w:sz w:val="28"/>
                          <w:szCs w:val="28"/>
                        </w:rPr>
                        <w:t>]</w:t>
                      </w:r>
                    </w:p>
                    <w:p w14:paraId="27A8880B" w14:textId="77777777" w:rsidR="00966AC0" w:rsidRPr="008872DF"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0C" w14:textId="77777777" w:rsidR="00966AC0" w:rsidRPr="005A0F00"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0D" w14:textId="77777777" w:rsidR="00966AC0" w:rsidRDefault="00966AC0"/>
                    <w:p w14:paraId="27A8880E" w14:textId="77777777" w:rsidR="00966AC0" w:rsidRPr="008872DF"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8872DF">
                        <w:rPr>
                          <w:rFonts w:asciiTheme="minorHAnsi" w:eastAsia="+mn-ea" w:hAnsiTheme="minorHAnsi" w:cs="Arial"/>
                          <w:bCs/>
                          <w:color w:val="17365D" w:themeColor="text2" w:themeShade="BF"/>
                          <w:kern w:val="24"/>
                          <w:sz w:val="28"/>
                          <w:szCs w:val="28"/>
                        </w:rPr>
                        <w:t>What subjects are of interest to you at Library and Archives Canada? [ALLOW MULTIPLE SELECTIONS]</w:t>
                      </w:r>
                    </w:p>
                    <w:p w14:paraId="27A8880F" w14:textId="77777777" w:rsidR="00966AC0" w:rsidRPr="005A0F00"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91360" behindDoc="0" locked="0" layoutInCell="1" allowOverlap="1" wp14:anchorId="27A88590" wp14:editId="52395C23">
                <wp:simplePos x="0" y="0"/>
                <wp:positionH relativeFrom="column">
                  <wp:posOffset>462280</wp:posOffset>
                </wp:positionH>
                <wp:positionV relativeFrom="paragraph">
                  <wp:posOffset>4921250</wp:posOffset>
                </wp:positionV>
                <wp:extent cx="4505325" cy="277495"/>
                <wp:effectExtent l="0" t="0" r="0" b="0"/>
                <wp:wrapNone/>
                <wp:docPr id="89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277495"/>
                        </a:xfrm>
                        <a:prstGeom prst="rect">
                          <a:avLst/>
                        </a:prstGeom>
                        <a:noFill/>
                      </wps:spPr>
                      <wps:txbx>
                        <w:txbxContent>
                          <w:p w14:paraId="27A88810" w14:textId="77777777" w:rsidR="00966AC0" w:rsidRPr="00A61CE6" w:rsidRDefault="00966AC0" w:rsidP="00BA6744">
                            <w:pPr>
                              <w:pStyle w:val="NormalWeb"/>
                              <w:spacing w:before="0" w:beforeAutospacing="0" w:after="0" w:afterAutospacing="0"/>
                              <w:jc w:val="both"/>
                              <w:textAlignment w:val="baseline"/>
                              <w:rPr>
                                <w:rFonts w:asciiTheme="minorHAnsi" w:hAnsiTheme="minorHAnsi" w:cs="Arial"/>
                                <w:sz w:val="32"/>
                                <w:lang w:val="fr-CA"/>
                              </w:rPr>
                            </w:pPr>
                            <w:r w:rsidRPr="00A61CE6">
                              <w:rPr>
                                <w:rFonts w:asciiTheme="minorHAnsi" w:hAnsiTheme="minorHAnsi" w:cs="Arial"/>
                                <w:b/>
                                <w:bCs/>
                                <w:color w:val="17365D" w:themeColor="text2" w:themeShade="BF"/>
                                <w:kern w:val="24"/>
                                <w:szCs w:val="20"/>
                                <w:lang w:val="fr-CA"/>
                              </w:rPr>
                              <w:t>*Note: Basé sur des mentions multiples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90" id="_x0000_s1065" type="#_x0000_t202" style="position:absolute;left:0;text-align:left;margin-left:36.4pt;margin-top:387.5pt;width:354.75pt;height:21.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" filled="f" stroked="f">
                <v:path arrowok="t"/>
                <v:textbox style="mso-fit-shape-to-text:t">
                  <w:txbxContent>
                    <w:p w14:paraId="27A88810" w14:textId="77777777" w:rsidR="00966AC0" w:rsidRPr="00A61CE6" w:rsidRDefault="00966AC0" w:rsidP="00BA6744">
                      <w:pPr>
                        <w:pStyle w:val="NormalWeb"/>
                        <w:spacing w:before="0" w:beforeAutospacing="0" w:after="0" w:afterAutospacing="0"/>
                        <w:jc w:val="both"/>
                        <w:textAlignment w:val="baseline"/>
                        <w:rPr>
                          <w:rFonts w:asciiTheme="minorHAnsi" w:hAnsiTheme="minorHAnsi" w:cs="Arial"/>
                          <w:sz w:val="32"/>
                          <w:lang w:val="fr-CA"/>
                        </w:rPr>
                      </w:pPr>
                      <w:r w:rsidRPr="00A61CE6">
                        <w:rPr>
                          <w:rFonts w:asciiTheme="minorHAnsi" w:hAnsiTheme="minorHAnsi" w:cs="Arial"/>
                          <w:b/>
                          <w:bCs/>
                          <w:color w:val="17365D" w:themeColor="text2" w:themeShade="BF"/>
                          <w:kern w:val="24"/>
                          <w:szCs w:val="20"/>
                          <w:lang w:val="fr-CA"/>
                        </w:rPr>
                        <w:t>*Note: Basé sur des mentions multiples</w:t>
                      </w:r>
                    </w:p>
                  </w:txbxContent>
                </v:textbox>
              </v:shape>
            </w:pict>
          </mc:Fallback>
        </mc:AlternateContent>
      </w:r>
      <w:r w:rsidR="00BA6744" w:rsidRPr="003D3B0D">
        <w:rPr>
          <w:rFonts w:asciiTheme="minorHAnsi" w:eastAsia="ヒラギノ角ゴ Pro W3" w:hAnsiTheme="minorHAnsi"/>
          <w:noProof/>
          <w:sz w:val="28"/>
          <w:szCs w:val="28"/>
          <w:lang w:eastAsia="en-CA"/>
        </w:rPr>
        <w:drawing>
          <wp:inline distT="0" distB="0" distL="0" distR="0" wp14:anchorId="27A88591" wp14:editId="27A88592">
            <wp:extent cx="8324603" cy="4803775"/>
            <wp:effectExtent l="19050" t="0" r="0"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A87BE7" w14:textId="77777777" w:rsidR="00BA6744" w:rsidRPr="003D3B0D" w:rsidRDefault="00BA6744" w:rsidP="00BA6744">
      <w:pPr>
        <w:tabs>
          <w:tab w:val="left" w:pos="8266"/>
        </w:tabs>
        <w:rPr>
          <w:rFonts w:asciiTheme="minorHAnsi" w:eastAsia="ヒラギノ角ゴ Pro W3" w:hAnsiTheme="minorHAnsi"/>
          <w:sz w:val="28"/>
          <w:szCs w:val="28"/>
          <w:lang w:val="fr-CA" w:eastAsia="en-CA"/>
        </w:rPr>
        <w:sectPr w:rsidR="00BA6744" w:rsidRPr="003D3B0D" w:rsidSect="0022335B">
          <w:pgSz w:w="15840" w:h="12240" w:orient="landscape"/>
          <w:pgMar w:top="720" w:right="720" w:bottom="720" w:left="720" w:header="0" w:footer="648" w:gutter="0"/>
          <w:cols w:space="720"/>
          <w:titlePg/>
          <w:docGrid w:linePitch="299"/>
        </w:sectPr>
      </w:pPr>
    </w:p>
    <w:p w14:paraId="27A87BE8" w14:textId="5FD20225" w:rsidR="00BA6744" w:rsidRPr="003D3B0D" w:rsidRDefault="00DD2822" w:rsidP="00BA6744">
      <w:pPr>
        <w:rPr>
          <w:rFonts w:asciiTheme="minorHAnsi" w:eastAsia="ヒラギノ角ゴ Pro W3" w:hAnsiTheme="minorHAnsi"/>
          <w:sz w:val="28"/>
          <w:szCs w:val="28"/>
          <w:lang w:val="fr-CA" w:eastAsia="en-CA"/>
        </w:rPr>
      </w:pPr>
      <w:r>
        <w:rPr>
          <w:rFonts w:asciiTheme="minorHAnsi" w:hAnsiTheme="minorHAnsi" w:cs="Lucida Grande"/>
          <w:noProof/>
          <w:sz w:val="28"/>
          <w:szCs w:val="28"/>
          <w:lang w:eastAsia="en-CA"/>
        </w:rPr>
        <w:lastRenderedPageBreak/>
        <mc:AlternateContent>
          <mc:Choice Requires="wps">
            <w:drawing>
              <wp:anchor distT="0" distB="0" distL="114300" distR="114300" simplePos="0" relativeHeight="251846656" behindDoc="0" locked="0" layoutInCell="1" allowOverlap="1" wp14:anchorId="27A88593" wp14:editId="732B5112">
                <wp:simplePos x="0" y="0"/>
                <wp:positionH relativeFrom="column">
                  <wp:posOffset>338455</wp:posOffset>
                </wp:positionH>
                <wp:positionV relativeFrom="paragraph">
                  <wp:posOffset>319405</wp:posOffset>
                </wp:positionV>
                <wp:extent cx="9309735" cy="341630"/>
                <wp:effectExtent l="0" t="0" r="635" b="0"/>
                <wp:wrapNone/>
                <wp:docPr id="889"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11" w14:textId="77777777" w:rsidR="00966AC0" w:rsidRPr="006E3498" w:rsidRDefault="00966AC0" w:rsidP="00A61CE6">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12" w14:textId="77777777" w:rsidR="00966AC0" w:rsidRPr="006E3498" w:rsidRDefault="00966AC0" w:rsidP="00A61CE6">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93" id="Text Box 964" o:spid="_x0000_s1066" type="#_x0000_t202" style="position:absolute;margin-left:26.65pt;margin-top:25.15pt;width:733.05pt;height:26.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OgiQIAABs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" stroked="f">
                <v:textbox>
                  <w:txbxContent>
                    <w:p w14:paraId="27A88811" w14:textId="77777777" w:rsidR="00966AC0" w:rsidRPr="006E3498" w:rsidRDefault="00966AC0" w:rsidP="00A61CE6">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12" w14:textId="77777777" w:rsidR="00966AC0" w:rsidRPr="006E3498" w:rsidRDefault="00966AC0" w:rsidP="00A61CE6">
                      <w:pPr>
                        <w:ind w:right="266"/>
                        <w:rPr>
                          <w:lang w:val="fr-CA"/>
                        </w:rPr>
                      </w:pPr>
                    </w:p>
                  </w:txbxContent>
                </v:textbox>
              </v:shape>
            </w:pict>
          </mc:Fallback>
        </mc:AlternateContent>
      </w:r>
      <w:r>
        <w:rPr>
          <w:rFonts w:asciiTheme="minorHAnsi" w:hAnsiTheme="minorHAnsi" w:cs="Lucida Grande"/>
          <w:noProof/>
          <w:sz w:val="28"/>
          <w:szCs w:val="28"/>
          <w:lang w:eastAsia="en-CA"/>
        </w:rPr>
        <mc:AlternateContent>
          <mc:Choice Requires="wps">
            <w:drawing>
              <wp:anchor distT="0" distB="0" distL="114300" distR="114300" simplePos="0" relativeHeight="251788288" behindDoc="1" locked="0" layoutInCell="1" allowOverlap="1" wp14:anchorId="27A88594" wp14:editId="300BAB17">
                <wp:simplePos x="0" y="0"/>
                <wp:positionH relativeFrom="column">
                  <wp:posOffset>-452120</wp:posOffset>
                </wp:positionH>
                <wp:positionV relativeFrom="paragraph">
                  <wp:posOffset>-445770</wp:posOffset>
                </wp:positionV>
                <wp:extent cx="474980" cy="7782560"/>
                <wp:effectExtent l="14605" t="20955" r="15240" b="16510"/>
                <wp:wrapNone/>
                <wp:docPr id="888"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F628BC" id="Rectangle 863" o:spid="_x0000_s1026" style="position:absolute;margin-left:-35.6pt;margin-top:-35.1pt;width:37.4pt;height:612.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" fillcolor="#17365d [2415]" strokecolor="#17365d [2415]" strokeweight="2pt"/>
            </w:pict>
          </mc:Fallback>
        </mc:AlternateContent>
      </w:r>
      <w:r>
        <w:rPr>
          <w:rFonts w:asciiTheme="minorHAnsi" w:hAnsiTheme="minorHAnsi" w:cs="Lucida Grande"/>
          <w:noProof/>
          <w:sz w:val="28"/>
          <w:szCs w:val="28"/>
          <w:lang w:eastAsia="en-CA"/>
        </w:rPr>
        <mc:AlternateContent>
          <mc:Choice Requires="wps">
            <w:drawing>
              <wp:anchor distT="0" distB="0" distL="114300" distR="114300" simplePos="0" relativeHeight="251790336" behindDoc="0" locked="0" layoutInCell="1" allowOverlap="1" wp14:anchorId="27A88595" wp14:editId="09A5F28D">
                <wp:simplePos x="0" y="0"/>
                <wp:positionH relativeFrom="column">
                  <wp:posOffset>36195</wp:posOffset>
                </wp:positionH>
                <wp:positionV relativeFrom="paragraph">
                  <wp:posOffset>-358140</wp:posOffset>
                </wp:positionV>
                <wp:extent cx="9786620" cy="1101725"/>
                <wp:effectExtent l="0" t="0" r="0" b="3175"/>
                <wp:wrapNone/>
                <wp:docPr id="88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1101725"/>
                        </a:xfrm>
                        <a:prstGeom prst="rect">
                          <a:avLst/>
                        </a:prstGeom>
                        <a:noFill/>
                        <a:ln w="9525">
                          <a:noFill/>
                          <a:miter lim="800000"/>
                          <a:headEnd/>
                          <a:tailEnd/>
                        </a:ln>
                      </wps:spPr>
                      <wps:txbx>
                        <w:txbxContent>
                          <w:p w14:paraId="27A88813" w14:textId="77777777" w:rsidR="00966AC0" w:rsidRPr="003D3B0D" w:rsidRDefault="00966AC0" w:rsidP="00BA6744">
                            <w:pPr>
                              <w:jc w:val="center"/>
                              <w:rPr>
                                <w:lang w:val="fr-CA"/>
                              </w:rPr>
                            </w:pPr>
                            <w:r w:rsidRPr="003D3B0D">
                              <w:rPr>
                                <w:rFonts w:eastAsia="+mj-ea" w:cs="+mj-cs"/>
                                <w:color w:val="17375E"/>
                                <w:kern w:val="24"/>
                                <w:sz w:val="72"/>
                                <w:szCs w:val="56"/>
                                <w:lang w:val="fr-CA"/>
                              </w:rPr>
                              <w:t>Sujets d’intérêts - autres</w:t>
                            </w:r>
                          </w:p>
                          <w:p w14:paraId="27A88814" w14:textId="77777777" w:rsidR="00966AC0" w:rsidRPr="003D3B0D" w:rsidRDefault="00966AC0">
                            <w:pPr>
                              <w:rPr>
                                <w:lang w:val="fr-CA"/>
                              </w:rPr>
                            </w:pPr>
                          </w:p>
                          <w:p w14:paraId="27A88815" w14:textId="77777777" w:rsidR="00966AC0" w:rsidRPr="003D3B0D" w:rsidRDefault="00966AC0" w:rsidP="00BA6744">
                            <w:pPr>
                              <w:jc w:val="center"/>
                              <w:rPr>
                                <w:lang w:val="fr-CA"/>
                              </w:rPr>
                            </w:pPr>
                            <w:r w:rsidRPr="003D3B0D">
                              <w:rPr>
                                <w:rFonts w:eastAsia="+mj-ea" w:cs="+mj-cs"/>
                                <w:color w:val="17375E"/>
                                <w:kern w:val="24"/>
                                <w:sz w:val="72"/>
                                <w:szCs w:val="56"/>
                                <w:lang w:val="fr-CA"/>
                              </w:rPr>
                              <w:t>Subjects of interest - other</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95" id="_x0000_s1067" style="position:absolute;margin-left:2.85pt;margin-top:-28.2pt;width:770.6pt;height:8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" filled="f" stroked="f">
                <v:path arrowok="t"/>
                <o:lock v:ext="edit" grouping="t"/>
                <v:textbox>
                  <w:txbxContent>
                    <w:p w14:paraId="27A88813" w14:textId="77777777" w:rsidR="00966AC0" w:rsidRPr="003D3B0D" w:rsidRDefault="00966AC0" w:rsidP="00BA6744">
                      <w:pPr>
                        <w:jc w:val="center"/>
                        <w:rPr>
                          <w:lang w:val="fr-CA"/>
                        </w:rPr>
                      </w:pPr>
                      <w:r w:rsidRPr="003D3B0D">
                        <w:rPr>
                          <w:rFonts w:eastAsia="+mj-ea" w:cs="+mj-cs"/>
                          <w:color w:val="17375E"/>
                          <w:kern w:val="24"/>
                          <w:sz w:val="72"/>
                          <w:szCs w:val="56"/>
                          <w:lang w:val="fr-CA"/>
                        </w:rPr>
                        <w:t>Sujets d’intérêts - autres</w:t>
                      </w:r>
                    </w:p>
                    <w:p w14:paraId="27A88814" w14:textId="77777777" w:rsidR="00966AC0" w:rsidRPr="003D3B0D" w:rsidRDefault="00966AC0">
                      <w:pPr>
                        <w:rPr>
                          <w:lang w:val="fr-CA"/>
                        </w:rPr>
                      </w:pPr>
                    </w:p>
                    <w:p w14:paraId="27A88815" w14:textId="77777777" w:rsidR="00966AC0" w:rsidRPr="003D3B0D" w:rsidRDefault="00966AC0" w:rsidP="00BA6744">
                      <w:pPr>
                        <w:jc w:val="center"/>
                        <w:rPr>
                          <w:lang w:val="fr-CA"/>
                        </w:rPr>
                      </w:pPr>
                      <w:r w:rsidRPr="003D3B0D">
                        <w:rPr>
                          <w:rFonts w:eastAsia="+mj-ea" w:cs="+mj-cs"/>
                          <w:color w:val="17375E"/>
                          <w:kern w:val="24"/>
                          <w:sz w:val="72"/>
                          <w:szCs w:val="56"/>
                          <w:lang w:val="fr-CA"/>
                        </w:rPr>
                        <w:t>Subjects of interest - other</w:t>
                      </w:r>
                    </w:p>
                  </w:txbxContent>
                </v:textbox>
              </v:rect>
            </w:pict>
          </mc:Fallback>
        </mc:AlternateContent>
      </w:r>
    </w:p>
    <w:p w14:paraId="27A87BE9" w14:textId="77777777" w:rsidR="00BA6744" w:rsidRPr="003D3B0D" w:rsidRDefault="00BA6744" w:rsidP="00BA6744">
      <w:pPr>
        <w:rPr>
          <w:rFonts w:asciiTheme="minorHAnsi" w:eastAsia="ヒラギノ角ゴ Pro W3" w:hAnsiTheme="minorHAnsi"/>
          <w:sz w:val="28"/>
          <w:szCs w:val="28"/>
          <w:lang w:val="fr-CA" w:eastAsia="en-CA"/>
        </w:rPr>
      </w:pPr>
    </w:p>
    <w:tbl>
      <w:tblPr>
        <w:tblW w:w="11879" w:type="dxa"/>
        <w:jc w:val="center"/>
        <w:tblCellMar>
          <w:left w:w="0" w:type="dxa"/>
          <w:right w:w="0" w:type="dxa"/>
        </w:tblCellMar>
        <w:tblLook w:val="04A0" w:firstRow="1" w:lastRow="0" w:firstColumn="1" w:lastColumn="0" w:noHBand="0" w:noVBand="1"/>
      </w:tblPr>
      <w:tblGrid>
        <w:gridCol w:w="9788"/>
        <w:gridCol w:w="2091"/>
      </w:tblGrid>
      <w:tr w:rsidR="00BA6744" w:rsidRPr="003D3B0D" w14:paraId="27A87BED" w14:textId="77777777" w:rsidTr="00407F43">
        <w:trPr>
          <w:trHeight w:val="569"/>
          <w:jc w:val="center"/>
        </w:trPr>
        <w:tc>
          <w:tcPr>
            <w:tcW w:w="9788"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BEA" w14:textId="77777777" w:rsidR="00BA6744" w:rsidRPr="003D3B0D" w:rsidRDefault="00A61CE6" w:rsidP="00407F43">
            <w:pPr>
              <w:spacing w:after="0" w:line="240" w:lineRule="auto"/>
              <w:jc w:val="center"/>
              <w:rPr>
                <w:rFonts w:ascii="Arial" w:eastAsia="Times New Roman" w:hAnsi="Arial" w:cs="Arial"/>
                <w:b/>
                <w:sz w:val="26"/>
                <w:szCs w:val="26"/>
                <w:lang w:val="fr-CA" w:eastAsia="en-CA"/>
              </w:rPr>
            </w:pPr>
            <w:r w:rsidRPr="003D3B0D">
              <w:rPr>
                <w:rFonts w:asciiTheme="minorHAnsi" w:eastAsia="ヒラギノ角ゴ Pro W3" w:hAnsiTheme="minorHAnsi"/>
                <w:b/>
                <w:sz w:val="26"/>
                <w:szCs w:val="26"/>
                <w:lang w:val="fr-CA" w:eastAsia="en-CA"/>
              </w:rPr>
              <w:t>Autre - Spécifier</w:t>
            </w:r>
          </w:p>
        </w:tc>
        <w:tc>
          <w:tcPr>
            <w:tcW w:w="209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7BEB" w14:textId="77777777" w:rsidR="00BA6744" w:rsidRPr="003D3B0D" w:rsidRDefault="00A61CE6" w:rsidP="00407F4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Fréquence</w:t>
            </w:r>
          </w:p>
          <w:p w14:paraId="27A87BEC" w14:textId="77777777" w:rsidR="00BA6744" w:rsidRPr="003D3B0D" w:rsidRDefault="00BA6744" w:rsidP="00407F4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 xml:space="preserve">(n=4,385) </w:t>
            </w:r>
          </w:p>
        </w:tc>
      </w:tr>
      <w:tr w:rsidR="00BA6744" w:rsidRPr="003D3B0D" w14:paraId="27A87BF0" w14:textId="77777777" w:rsidTr="00407F43">
        <w:trPr>
          <w:trHeight w:val="428"/>
          <w:jc w:val="center"/>
        </w:trPr>
        <w:tc>
          <w:tcPr>
            <w:tcW w:w="97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BEE" w14:textId="77777777" w:rsidR="00BA6744" w:rsidRPr="003D3B0D" w:rsidRDefault="00A61CE6" w:rsidP="00B40ACB">
            <w:pPr>
              <w:spacing w:beforeLines="60" w:before="144" w:after="0"/>
              <w:ind w:left="60" w:right="60"/>
              <w:jc w:val="center"/>
              <w:rPr>
                <w:rFonts w:asciiTheme="minorHAnsi" w:hAnsiTheme="minorHAnsi" w:cs="Lucida Grande"/>
                <w:color w:val="17365D" w:themeColor="text2" w:themeShade="BF"/>
                <w:sz w:val="26"/>
                <w:szCs w:val="26"/>
                <w:lang w:val="fr-CA"/>
              </w:rPr>
            </w:pPr>
            <w:r w:rsidRPr="003D3B0D">
              <w:rPr>
                <w:rFonts w:asciiTheme="minorHAnsi" w:hAnsiTheme="minorHAnsi" w:cs="Lucida Grande"/>
                <w:color w:val="17365D" w:themeColor="text2" w:themeShade="BF"/>
                <w:sz w:val="26"/>
                <w:szCs w:val="26"/>
                <w:lang w:val="fr-CA"/>
              </w:rPr>
              <w:t>L'histoire du Canada (social, etc.)</w:t>
            </w:r>
            <w:r w:rsidR="00BA6744" w:rsidRPr="003D3B0D">
              <w:rPr>
                <w:rFonts w:asciiTheme="minorHAnsi" w:hAnsiTheme="minorHAnsi" w:cs="Lucida Grande"/>
                <w:color w:val="17365D" w:themeColor="text2" w:themeShade="BF"/>
                <w:sz w:val="26"/>
                <w:szCs w:val="26"/>
                <w:lang w:val="fr-CA"/>
              </w:rPr>
              <w:t>/</w:t>
            </w:r>
            <w:r w:rsidRPr="00A968F9">
              <w:rPr>
                <w:rFonts w:asciiTheme="minorHAnsi" w:hAnsiTheme="minorHAnsi" w:cstheme="minorHAnsi"/>
                <w:color w:val="002060"/>
                <w:sz w:val="26"/>
                <w:szCs w:val="26"/>
                <w:lang w:val="fr-CA"/>
              </w:rPr>
              <w:t>Po</w:t>
            </w:r>
            <w:r w:rsidRPr="00A968F9">
              <w:rPr>
                <w:rFonts w:asciiTheme="minorHAnsi" w:hAnsiTheme="minorHAnsi" w:cs="Lucida Grande"/>
                <w:color w:val="002060"/>
                <w:sz w:val="26"/>
                <w:szCs w:val="26"/>
                <w:lang w:val="fr-CA"/>
              </w:rPr>
              <w:t>p</w:t>
            </w:r>
            <w:r w:rsidRPr="003D3B0D">
              <w:rPr>
                <w:rFonts w:asciiTheme="minorHAnsi" w:hAnsiTheme="minorHAnsi" w:cs="Lucida Grande"/>
                <w:color w:val="17365D" w:themeColor="text2" w:themeShade="BF"/>
                <w:sz w:val="26"/>
                <w:szCs w:val="26"/>
                <w:lang w:val="fr-CA"/>
              </w:rPr>
              <w:t xml:space="preserve">ulation et </w:t>
            </w:r>
            <w:r w:rsidRPr="00A968F9">
              <w:rPr>
                <w:rFonts w:asciiTheme="minorHAnsi" w:hAnsiTheme="minorHAnsi" w:cstheme="minorHAnsi"/>
                <w:color w:val="17365D" w:themeColor="text2" w:themeShade="BF"/>
                <w:sz w:val="26"/>
                <w:szCs w:val="26"/>
                <w:lang w:val="fr-CA"/>
              </w:rPr>
              <w:t>recensement</w:t>
            </w:r>
            <w:r w:rsidRPr="003D3B0D">
              <w:rPr>
                <w:rFonts w:asciiTheme="minorHAnsi" w:hAnsiTheme="minorHAnsi" w:cs="Lucida Grande"/>
                <w:color w:val="17365D" w:themeColor="text2" w:themeShade="BF"/>
                <w:sz w:val="26"/>
                <w:szCs w:val="26"/>
                <w:lang w:val="fr-CA"/>
              </w:rPr>
              <w:t xml:space="preserve"> canadien</w:t>
            </w:r>
            <w:r w:rsidR="00BA6744" w:rsidRPr="003D3B0D">
              <w:rPr>
                <w:rFonts w:asciiTheme="minorHAnsi" w:hAnsiTheme="minorHAnsi" w:cs="Lucida Grande"/>
                <w:color w:val="17365D" w:themeColor="text2" w:themeShade="BF"/>
                <w:sz w:val="26"/>
                <w:szCs w:val="26"/>
                <w:lang w:val="fr-CA"/>
              </w:rPr>
              <w:t>/Immigration</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BEF" w14:textId="77777777" w:rsidR="00BA6744" w:rsidRPr="003D3B0D" w:rsidRDefault="00A968F9" w:rsidP="00407F43">
            <w:pPr>
              <w:spacing w:after="0" w:line="240" w:lineRule="auto"/>
              <w:jc w:val="center"/>
              <w:rPr>
                <w:rFonts w:asciiTheme="minorHAnsi" w:eastAsia="Times New Roman" w:hAnsiTheme="minorHAnsi" w:cs="Arial"/>
                <w:color w:val="17365D" w:themeColor="text2" w:themeShade="BF"/>
                <w:sz w:val="26"/>
                <w:szCs w:val="26"/>
                <w:lang w:val="fr-CA" w:eastAsia="en-CA"/>
              </w:rPr>
            </w:pPr>
            <w:r>
              <w:rPr>
                <w:rFonts w:asciiTheme="minorHAnsi" w:eastAsia="Times New Roman" w:hAnsiTheme="minorHAnsi" w:cs="Arial"/>
                <w:color w:val="17365D" w:themeColor="text2" w:themeShade="BF"/>
                <w:sz w:val="26"/>
                <w:szCs w:val="26"/>
                <w:lang w:val="fr-CA" w:eastAsia="en-CA"/>
              </w:rPr>
              <w:t>7,</w:t>
            </w:r>
            <w:r w:rsidR="00BA6744" w:rsidRPr="003D3B0D">
              <w:rPr>
                <w:rFonts w:asciiTheme="minorHAnsi" w:eastAsia="Times New Roman" w:hAnsiTheme="minorHAnsi" w:cs="Arial"/>
                <w:color w:val="17365D" w:themeColor="text2" w:themeShade="BF"/>
                <w:sz w:val="26"/>
                <w:szCs w:val="26"/>
                <w:lang w:val="fr-CA" w:eastAsia="en-CA"/>
              </w:rPr>
              <w:t>4</w:t>
            </w:r>
            <w:r>
              <w:rPr>
                <w:rFonts w:asciiTheme="minorHAnsi" w:eastAsia="Times New Roman" w:hAnsiTheme="minorHAnsi" w:cs="Arial"/>
                <w:color w:val="17365D" w:themeColor="text2" w:themeShade="BF"/>
                <w:sz w:val="26"/>
                <w:szCs w:val="26"/>
                <w:lang w:val="fr-CA" w:eastAsia="en-CA"/>
              </w:rPr>
              <w:t xml:space="preserve"> </w:t>
            </w:r>
            <w:r w:rsidR="00BA6744" w:rsidRPr="003D3B0D">
              <w:rPr>
                <w:rFonts w:asciiTheme="minorHAnsi" w:eastAsia="Times New Roman" w:hAnsiTheme="minorHAnsi" w:cs="Arial"/>
                <w:color w:val="17365D" w:themeColor="text2" w:themeShade="BF"/>
                <w:sz w:val="26"/>
                <w:szCs w:val="26"/>
                <w:lang w:val="fr-CA" w:eastAsia="en-CA"/>
              </w:rPr>
              <w:t>%</w:t>
            </w:r>
          </w:p>
        </w:tc>
      </w:tr>
      <w:tr w:rsidR="00BA6744" w:rsidRPr="003D3B0D" w14:paraId="27A87BF3" w14:textId="77777777" w:rsidTr="00407F43">
        <w:trPr>
          <w:trHeight w:val="428"/>
          <w:jc w:val="center"/>
        </w:trPr>
        <w:tc>
          <w:tcPr>
            <w:tcW w:w="9788"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BF1" w14:textId="77777777" w:rsidR="00BA6744" w:rsidRPr="003D3B0D" w:rsidRDefault="00A61CE6" w:rsidP="00B40ACB">
            <w:pPr>
              <w:spacing w:beforeLines="60" w:before="144" w:after="0"/>
              <w:ind w:left="60" w:right="60"/>
              <w:jc w:val="center"/>
              <w:rPr>
                <w:rFonts w:asciiTheme="minorHAnsi" w:hAnsiTheme="minorHAnsi" w:cs="Lucida Grande"/>
                <w:color w:val="17365D" w:themeColor="text2" w:themeShade="BF"/>
                <w:sz w:val="26"/>
                <w:szCs w:val="26"/>
                <w:lang w:val="fr-CA"/>
              </w:rPr>
            </w:pPr>
            <w:r w:rsidRPr="003D3B0D">
              <w:rPr>
                <w:rFonts w:asciiTheme="minorHAnsi" w:hAnsiTheme="minorHAnsi" w:cs="Lucida Grande"/>
                <w:color w:val="17365D" w:themeColor="text2" w:themeShade="BF"/>
                <w:sz w:val="26"/>
                <w:szCs w:val="26"/>
                <w:lang w:val="fr-CA"/>
              </w:rPr>
              <w:t>ISBN/Base de données/Services et</w:t>
            </w:r>
            <w:r w:rsidR="00BA6744" w:rsidRPr="003D3B0D">
              <w:rPr>
                <w:rFonts w:asciiTheme="minorHAnsi" w:hAnsiTheme="minorHAnsi" w:cs="Lucida Grande"/>
                <w:color w:val="17365D" w:themeColor="text2" w:themeShade="BF"/>
                <w:sz w:val="26"/>
                <w:szCs w:val="26"/>
                <w:lang w:val="fr-CA"/>
              </w:rPr>
              <w:t xml:space="preserve"> </w:t>
            </w:r>
            <w:r w:rsidRPr="003D3B0D">
              <w:rPr>
                <w:rFonts w:asciiTheme="minorHAnsi" w:hAnsiTheme="minorHAnsi" w:cs="Lucida Grande"/>
                <w:color w:val="17365D" w:themeColor="text2" w:themeShade="BF"/>
                <w:sz w:val="26"/>
                <w:szCs w:val="26"/>
                <w:lang w:val="fr-CA"/>
              </w:rPr>
              <w:t>ressources</w:t>
            </w:r>
            <w:r w:rsidR="00BA6744" w:rsidRPr="003D3B0D">
              <w:rPr>
                <w:rFonts w:asciiTheme="minorHAnsi" w:hAnsiTheme="minorHAnsi" w:cs="Lucida Grande"/>
                <w:color w:val="17365D" w:themeColor="text2" w:themeShade="BF"/>
                <w:sz w:val="26"/>
                <w:szCs w:val="26"/>
                <w:lang w:val="fr-CA"/>
              </w:rPr>
              <w:t>/</w:t>
            </w:r>
            <w:r w:rsidRPr="003D3B0D">
              <w:rPr>
                <w:rFonts w:asciiTheme="minorHAnsi" w:hAnsiTheme="minorHAnsi" w:cs="Lucida Grande"/>
                <w:color w:val="17365D" w:themeColor="text2" w:themeShade="BF"/>
                <w:sz w:val="26"/>
                <w:szCs w:val="26"/>
                <w:lang w:val="fr-CA"/>
              </w:rPr>
              <w:t>Gestion des dossiers</w:t>
            </w:r>
          </w:p>
        </w:tc>
        <w:tc>
          <w:tcPr>
            <w:tcW w:w="2091"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BF2" w14:textId="77777777" w:rsidR="00BA6744" w:rsidRPr="003D3B0D" w:rsidRDefault="00A968F9" w:rsidP="00407F43">
            <w:pPr>
              <w:spacing w:after="0" w:line="240" w:lineRule="auto"/>
              <w:jc w:val="center"/>
              <w:rPr>
                <w:rFonts w:asciiTheme="minorHAnsi" w:eastAsia="Times New Roman" w:hAnsiTheme="minorHAnsi" w:cs="Arial"/>
                <w:color w:val="17365D" w:themeColor="text2" w:themeShade="BF"/>
                <w:sz w:val="26"/>
                <w:szCs w:val="26"/>
                <w:lang w:val="fr-CA" w:eastAsia="en-CA"/>
              </w:rPr>
            </w:pPr>
            <w:r>
              <w:rPr>
                <w:rFonts w:asciiTheme="minorHAnsi" w:eastAsia="Times New Roman" w:hAnsiTheme="minorHAnsi" w:cs="Arial"/>
                <w:color w:val="17365D" w:themeColor="text2" w:themeShade="BF"/>
                <w:sz w:val="26"/>
                <w:szCs w:val="26"/>
                <w:lang w:val="fr-CA" w:eastAsia="en-CA"/>
              </w:rPr>
              <w:t>6,</w:t>
            </w:r>
            <w:r w:rsidR="00BA6744" w:rsidRPr="003D3B0D">
              <w:rPr>
                <w:rFonts w:asciiTheme="minorHAnsi" w:eastAsia="Times New Roman" w:hAnsiTheme="minorHAnsi" w:cs="Arial"/>
                <w:color w:val="17365D" w:themeColor="text2" w:themeShade="BF"/>
                <w:sz w:val="26"/>
                <w:szCs w:val="26"/>
                <w:lang w:val="fr-CA" w:eastAsia="en-CA"/>
              </w:rPr>
              <w:t>1</w:t>
            </w:r>
            <w:r>
              <w:rPr>
                <w:rFonts w:asciiTheme="minorHAnsi" w:eastAsia="Times New Roman" w:hAnsiTheme="minorHAnsi" w:cs="Arial"/>
                <w:color w:val="17365D" w:themeColor="text2" w:themeShade="BF"/>
                <w:sz w:val="26"/>
                <w:szCs w:val="26"/>
                <w:lang w:val="fr-CA" w:eastAsia="en-CA"/>
              </w:rPr>
              <w:t xml:space="preserve"> </w:t>
            </w:r>
            <w:r w:rsidR="00BA6744" w:rsidRPr="003D3B0D">
              <w:rPr>
                <w:rFonts w:asciiTheme="minorHAnsi" w:eastAsia="Times New Roman" w:hAnsiTheme="minorHAnsi" w:cs="Arial"/>
                <w:color w:val="17365D" w:themeColor="text2" w:themeShade="BF"/>
                <w:sz w:val="26"/>
                <w:szCs w:val="26"/>
                <w:lang w:val="fr-CA" w:eastAsia="en-CA"/>
              </w:rPr>
              <w:t>%</w:t>
            </w:r>
          </w:p>
        </w:tc>
      </w:tr>
      <w:tr w:rsidR="00BA6744" w:rsidRPr="003D3B0D" w14:paraId="27A87BF6" w14:textId="77777777" w:rsidTr="00407F43">
        <w:trPr>
          <w:trHeight w:val="525"/>
          <w:jc w:val="center"/>
        </w:trPr>
        <w:tc>
          <w:tcPr>
            <w:tcW w:w="97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BF4" w14:textId="77777777" w:rsidR="00BA6744" w:rsidRPr="003D3B0D" w:rsidRDefault="00A61CE6" w:rsidP="00B40ACB">
            <w:pPr>
              <w:spacing w:beforeLines="60" w:before="144" w:after="0"/>
              <w:ind w:left="60" w:right="60"/>
              <w:jc w:val="center"/>
              <w:rPr>
                <w:rFonts w:asciiTheme="minorHAnsi" w:hAnsiTheme="minorHAnsi" w:cs="Lucida Grande"/>
                <w:color w:val="17365D" w:themeColor="text2" w:themeShade="BF"/>
                <w:sz w:val="26"/>
                <w:szCs w:val="26"/>
                <w:lang w:val="fr-CA"/>
              </w:rPr>
            </w:pPr>
            <w:r w:rsidRPr="003D3B0D">
              <w:rPr>
                <w:rFonts w:asciiTheme="minorHAnsi" w:hAnsiTheme="minorHAnsi" w:cs="Lucida Grande"/>
                <w:color w:val="17365D" w:themeColor="text2" w:themeShade="BF"/>
                <w:sz w:val="26"/>
                <w:szCs w:val="26"/>
                <w:lang w:val="fr-CA"/>
              </w:rPr>
              <w:t xml:space="preserve">Archives numériques </w:t>
            </w:r>
            <w:r w:rsidR="00BA6744" w:rsidRPr="003D3B0D">
              <w:rPr>
                <w:rFonts w:asciiTheme="minorHAnsi" w:hAnsiTheme="minorHAnsi" w:cs="Lucida Grande"/>
                <w:color w:val="17365D" w:themeColor="text2" w:themeShade="BF"/>
                <w:sz w:val="26"/>
                <w:szCs w:val="26"/>
                <w:lang w:val="fr-CA"/>
              </w:rPr>
              <w:t>/</w:t>
            </w:r>
            <w:r w:rsidRPr="003D3B0D">
              <w:rPr>
                <w:rFonts w:asciiTheme="minorHAnsi" w:hAnsiTheme="minorHAnsi" w:cs="Lucida Grande"/>
                <w:color w:val="17365D" w:themeColor="text2" w:themeShade="BF"/>
                <w:sz w:val="26"/>
                <w:szCs w:val="26"/>
                <w:lang w:val="fr-CA"/>
              </w:rPr>
              <w:t>Littérature</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BF5" w14:textId="77777777" w:rsidR="00BA6744" w:rsidRPr="003D3B0D" w:rsidRDefault="00A968F9" w:rsidP="00407F43">
            <w:pPr>
              <w:spacing w:after="0" w:line="240" w:lineRule="auto"/>
              <w:jc w:val="center"/>
              <w:rPr>
                <w:rFonts w:asciiTheme="minorHAnsi" w:eastAsia="Times New Roman" w:hAnsiTheme="minorHAnsi" w:cs="Arial"/>
                <w:color w:val="17365D" w:themeColor="text2" w:themeShade="BF"/>
                <w:sz w:val="26"/>
                <w:szCs w:val="26"/>
                <w:lang w:val="fr-CA" w:eastAsia="en-CA"/>
              </w:rPr>
            </w:pPr>
            <w:r>
              <w:rPr>
                <w:rFonts w:asciiTheme="minorHAnsi" w:eastAsia="Times New Roman" w:hAnsiTheme="minorHAnsi" w:cs="Arial"/>
                <w:color w:val="17365D" w:themeColor="text2" w:themeShade="BF"/>
                <w:sz w:val="26"/>
                <w:szCs w:val="26"/>
                <w:lang w:val="fr-CA" w:eastAsia="en-CA"/>
              </w:rPr>
              <w:t>2,</w:t>
            </w:r>
            <w:r w:rsidR="00BA6744" w:rsidRPr="003D3B0D">
              <w:rPr>
                <w:rFonts w:asciiTheme="minorHAnsi" w:eastAsia="Times New Roman" w:hAnsiTheme="minorHAnsi" w:cs="Arial"/>
                <w:color w:val="17365D" w:themeColor="text2" w:themeShade="BF"/>
                <w:sz w:val="26"/>
                <w:szCs w:val="26"/>
                <w:lang w:val="fr-CA" w:eastAsia="en-CA"/>
              </w:rPr>
              <w:t>9</w:t>
            </w:r>
            <w:r>
              <w:rPr>
                <w:rFonts w:asciiTheme="minorHAnsi" w:eastAsia="Times New Roman" w:hAnsiTheme="minorHAnsi" w:cs="Arial"/>
                <w:color w:val="17365D" w:themeColor="text2" w:themeShade="BF"/>
                <w:sz w:val="26"/>
                <w:szCs w:val="26"/>
                <w:lang w:val="fr-CA" w:eastAsia="en-CA"/>
              </w:rPr>
              <w:t xml:space="preserve"> </w:t>
            </w:r>
            <w:r w:rsidR="00BA6744" w:rsidRPr="003D3B0D">
              <w:rPr>
                <w:rFonts w:asciiTheme="minorHAnsi" w:eastAsia="Times New Roman" w:hAnsiTheme="minorHAnsi" w:cs="Arial"/>
                <w:color w:val="17365D" w:themeColor="text2" w:themeShade="BF"/>
                <w:sz w:val="26"/>
                <w:szCs w:val="26"/>
                <w:lang w:val="fr-CA" w:eastAsia="en-CA"/>
              </w:rPr>
              <w:t>%</w:t>
            </w:r>
          </w:p>
        </w:tc>
      </w:tr>
      <w:tr w:rsidR="00BA6744" w:rsidRPr="003D3B0D" w14:paraId="27A87BF9" w14:textId="77777777" w:rsidTr="00407F43">
        <w:trPr>
          <w:trHeight w:val="528"/>
          <w:jc w:val="center"/>
        </w:trPr>
        <w:tc>
          <w:tcPr>
            <w:tcW w:w="97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BF7" w14:textId="77777777" w:rsidR="00BA6744" w:rsidRPr="003D3B0D" w:rsidRDefault="00A61CE6" w:rsidP="00B40ACB">
            <w:pPr>
              <w:spacing w:beforeLines="60" w:before="144" w:after="0"/>
              <w:ind w:left="60" w:right="60"/>
              <w:jc w:val="center"/>
              <w:rPr>
                <w:rFonts w:asciiTheme="minorHAnsi" w:hAnsiTheme="minorHAnsi" w:cs="Lucida Grande"/>
                <w:color w:val="17365D" w:themeColor="text2" w:themeShade="BF"/>
                <w:sz w:val="26"/>
                <w:szCs w:val="26"/>
                <w:lang w:val="fr-CA"/>
              </w:rPr>
            </w:pPr>
            <w:r w:rsidRPr="003D3B0D">
              <w:rPr>
                <w:rFonts w:asciiTheme="minorHAnsi" w:hAnsiTheme="minorHAnsi" w:cs="Lucida Grande"/>
                <w:color w:val="17365D" w:themeColor="text2" w:themeShade="BF"/>
                <w:sz w:val="26"/>
                <w:szCs w:val="26"/>
                <w:lang w:val="fr-CA"/>
              </w:rPr>
              <w:t>Recherche générale</w:t>
            </w:r>
            <w:r w:rsidR="00BA6744" w:rsidRPr="003D3B0D">
              <w:rPr>
                <w:rFonts w:asciiTheme="minorHAnsi" w:hAnsiTheme="minorHAnsi" w:cs="Lucida Grande"/>
                <w:color w:val="17365D" w:themeColor="text2" w:themeShade="BF"/>
                <w:sz w:val="26"/>
                <w:szCs w:val="26"/>
                <w:lang w:val="fr-CA"/>
              </w:rPr>
              <w:t>/</w:t>
            </w:r>
            <w:r w:rsidRPr="003D3B0D">
              <w:rPr>
                <w:rFonts w:asciiTheme="minorHAnsi" w:hAnsiTheme="minorHAnsi" w:cs="Lucida Grande"/>
                <w:color w:val="17365D" w:themeColor="text2" w:themeShade="BF"/>
                <w:sz w:val="26"/>
                <w:szCs w:val="26"/>
                <w:lang w:val="fr-CA"/>
              </w:rPr>
              <w:t>En lien avec l’école</w:t>
            </w:r>
            <w:r w:rsidR="00BA6744" w:rsidRPr="003D3B0D">
              <w:rPr>
                <w:rFonts w:asciiTheme="minorHAnsi" w:hAnsiTheme="minorHAnsi" w:cs="Lucida Grande"/>
                <w:color w:val="17365D" w:themeColor="text2" w:themeShade="BF"/>
                <w:sz w:val="26"/>
                <w:szCs w:val="26"/>
                <w:lang w:val="fr-CA"/>
              </w:rPr>
              <w:t>/</w:t>
            </w:r>
            <w:r w:rsidRPr="003D3B0D">
              <w:rPr>
                <w:lang w:val="fr-CA"/>
              </w:rPr>
              <w:t xml:space="preserve"> </w:t>
            </w:r>
            <w:r w:rsidRPr="003D3B0D">
              <w:rPr>
                <w:rFonts w:asciiTheme="minorHAnsi" w:hAnsiTheme="minorHAnsi" w:cs="Lucida Grande"/>
                <w:color w:val="17365D" w:themeColor="text2" w:themeShade="BF"/>
                <w:sz w:val="26"/>
                <w:szCs w:val="26"/>
                <w:lang w:val="fr-CA"/>
              </w:rPr>
              <w:t>Bâtiment et structures</w:t>
            </w:r>
          </w:p>
        </w:tc>
        <w:tc>
          <w:tcPr>
            <w:tcW w:w="2091"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BF8" w14:textId="77777777" w:rsidR="00BA6744" w:rsidRPr="003D3B0D" w:rsidRDefault="00A968F9" w:rsidP="00407F43">
            <w:pPr>
              <w:spacing w:after="0" w:line="240" w:lineRule="auto"/>
              <w:jc w:val="center"/>
              <w:rPr>
                <w:rFonts w:asciiTheme="minorHAnsi" w:eastAsia="Times New Roman" w:hAnsiTheme="minorHAnsi" w:cs="Arial"/>
                <w:color w:val="17365D" w:themeColor="text2" w:themeShade="BF"/>
                <w:sz w:val="26"/>
                <w:szCs w:val="26"/>
                <w:lang w:val="fr-CA" w:eastAsia="en-CA"/>
              </w:rPr>
            </w:pPr>
            <w:r>
              <w:rPr>
                <w:rFonts w:asciiTheme="minorHAnsi" w:eastAsia="Times New Roman" w:hAnsiTheme="minorHAnsi" w:cs="Arial"/>
                <w:color w:val="17365D" w:themeColor="text2" w:themeShade="BF"/>
                <w:sz w:val="26"/>
                <w:szCs w:val="26"/>
                <w:lang w:val="fr-CA" w:eastAsia="en-CA"/>
              </w:rPr>
              <w:t>2,</w:t>
            </w:r>
            <w:r w:rsidR="00BA6744" w:rsidRPr="003D3B0D">
              <w:rPr>
                <w:rFonts w:asciiTheme="minorHAnsi" w:eastAsia="Times New Roman" w:hAnsiTheme="minorHAnsi" w:cs="Arial"/>
                <w:color w:val="17365D" w:themeColor="text2" w:themeShade="BF"/>
                <w:sz w:val="26"/>
                <w:szCs w:val="26"/>
                <w:lang w:val="fr-CA" w:eastAsia="en-CA"/>
              </w:rPr>
              <w:t>6</w:t>
            </w:r>
            <w:r>
              <w:rPr>
                <w:rFonts w:asciiTheme="minorHAnsi" w:eastAsia="Times New Roman" w:hAnsiTheme="minorHAnsi" w:cs="Arial"/>
                <w:color w:val="17365D" w:themeColor="text2" w:themeShade="BF"/>
                <w:sz w:val="26"/>
                <w:szCs w:val="26"/>
                <w:lang w:val="fr-CA" w:eastAsia="en-CA"/>
              </w:rPr>
              <w:t xml:space="preserve"> </w:t>
            </w:r>
            <w:r w:rsidR="00BA6744" w:rsidRPr="003D3B0D">
              <w:rPr>
                <w:rFonts w:asciiTheme="minorHAnsi" w:eastAsia="Times New Roman" w:hAnsiTheme="minorHAnsi" w:cs="Arial"/>
                <w:color w:val="17365D" w:themeColor="text2" w:themeShade="BF"/>
                <w:sz w:val="26"/>
                <w:szCs w:val="26"/>
                <w:lang w:val="fr-CA" w:eastAsia="en-CA"/>
              </w:rPr>
              <w:t>%</w:t>
            </w:r>
          </w:p>
        </w:tc>
      </w:tr>
      <w:tr w:rsidR="00BA6744" w:rsidRPr="003D3B0D" w14:paraId="27A87BFC" w14:textId="77777777" w:rsidTr="00407F43">
        <w:trPr>
          <w:trHeight w:val="527"/>
          <w:jc w:val="center"/>
        </w:trPr>
        <w:tc>
          <w:tcPr>
            <w:tcW w:w="97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BFA" w14:textId="77777777" w:rsidR="00BA6744" w:rsidRPr="003D3B0D" w:rsidRDefault="00A61CE6" w:rsidP="00B40ACB">
            <w:pPr>
              <w:spacing w:beforeLines="60" w:before="144" w:after="0"/>
              <w:ind w:left="60" w:right="60"/>
              <w:jc w:val="center"/>
              <w:rPr>
                <w:rFonts w:asciiTheme="minorHAnsi" w:hAnsiTheme="minorHAnsi" w:cs="Lucida Grande"/>
                <w:color w:val="17365D" w:themeColor="text2" w:themeShade="BF"/>
                <w:sz w:val="26"/>
                <w:szCs w:val="26"/>
                <w:lang w:val="fr-CA"/>
              </w:rPr>
            </w:pPr>
            <w:r w:rsidRPr="003D3B0D">
              <w:rPr>
                <w:rFonts w:asciiTheme="minorHAnsi" w:hAnsiTheme="minorHAnsi" w:cs="Lucida Grande"/>
                <w:color w:val="17365D" w:themeColor="text2" w:themeShade="BF"/>
                <w:sz w:val="26"/>
                <w:szCs w:val="26"/>
                <w:lang w:val="fr-CA"/>
              </w:rPr>
              <w:t>Entreprises canadiennes/I</w:t>
            </w:r>
            <w:r w:rsidR="00BA6744" w:rsidRPr="003D3B0D">
              <w:rPr>
                <w:rFonts w:asciiTheme="minorHAnsi" w:hAnsiTheme="minorHAnsi" w:cs="Lucida Grande"/>
                <w:color w:val="17365D" w:themeColor="text2" w:themeShade="BF"/>
                <w:sz w:val="26"/>
                <w:szCs w:val="26"/>
                <w:lang w:val="fr-CA"/>
              </w:rPr>
              <w:t>ndustries/</w:t>
            </w:r>
            <w:r w:rsidRPr="00A968F9">
              <w:rPr>
                <w:rFonts w:asciiTheme="minorHAnsi" w:hAnsiTheme="minorHAnsi" w:cstheme="minorHAnsi"/>
                <w:color w:val="002060"/>
                <w:sz w:val="26"/>
                <w:szCs w:val="26"/>
                <w:lang w:val="fr-CA"/>
              </w:rPr>
              <w:t>Op</w:t>
            </w:r>
            <w:r w:rsidRPr="003D3B0D">
              <w:rPr>
                <w:rFonts w:asciiTheme="minorHAnsi" w:hAnsiTheme="minorHAnsi" w:cs="Lucida Grande"/>
                <w:color w:val="17365D" w:themeColor="text2" w:themeShade="BF"/>
                <w:sz w:val="26"/>
                <w:szCs w:val="26"/>
                <w:lang w:val="fr-CA"/>
              </w:rPr>
              <w:t>portunités d'emploi</w:t>
            </w:r>
          </w:p>
        </w:tc>
        <w:tc>
          <w:tcPr>
            <w:tcW w:w="2091"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7BFB" w14:textId="77777777" w:rsidR="00BA6744" w:rsidRPr="003D3B0D" w:rsidRDefault="00A968F9" w:rsidP="00407F43">
            <w:pPr>
              <w:spacing w:after="0" w:line="240" w:lineRule="auto"/>
              <w:jc w:val="center"/>
              <w:rPr>
                <w:rFonts w:asciiTheme="minorHAnsi" w:eastAsia="Times New Roman" w:hAnsiTheme="minorHAnsi" w:cs="Arial"/>
                <w:color w:val="17365D" w:themeColor="text2" w:themeShade="BF"/>
                <w:sz w:val="26"/>
                <w:szCs w:val="26"/>
                <w:lang w:val="fr-CA" w:eastAsia="en-CA"/>
              </w:rPr>
            </w:pPr>
            <w:r>
              <w:rPr>
                <w:rFonts w:asciiTheme="minorHAnsi" w:eastAsia="Times New Roman" w:hAnsiTheme="minorHAnsi" w:cs="Arial"/>
                <w:color w:val="17365D" w:themeColor="text2" w:themeShade="BF"/>
                <w:sz w:val="26"/>
                <w:szCs w:val="26"/>
                <w:lang w:val="fr-CA" w:eastAsia="en-CA"/>
              </w:rPr>
              <w:t>1,</w:t>
            </w:r>
            <w:r w:rsidR="00BA6744" w:rsidRPr="003D3B0D">
              <w:rPr>
                <w:rFonts w:asciiTheme="minorHAnsi" w:eastAsia="Times New Roman" w:hAnsiTheme="minorHAnsi" w:cs="Arial"/>
                <w:color w:val="17365D" w:themeColor="text2" w:themeShade="BF"/>
                <w:sz w:val="26"/>
                <w:szCs w:val="26"/>
                <w:lang w:val="fr-CA" w:eastAsia="en-CA"/>
              </w:rPr>
              <w:t>9</w:t>
            </w:r>
            <w:r>
              <w:rPr>
                <w:rFonts w:asciiTheme="minorHAnsi" w:eastAsia="Times New Roman" w:hAnsiTheme="minorHAnsi" w:cs="Arial"/>
                <w:color w:val="17365D" w:themeColor="text2" w:themeShade="BF"/>
                <w:sz w:val="26"/>
                <w:szCs w:val="26"/>
                <w:lang w:val="fr-CA" w:eastAsia="en-CA"/>
              </w:rPr>
              <w:t xml:space="preserve"> </w:t>
            </w:r>
            <w:r w:rsidR="00BA6744" w:rsidRPr="003D3B0D">
              <w:rPr>
                <w:rFonts w:asciiTheme="minorHAnsi" w:eastAsia="Times New Roman" w:hAnsiTheme="minorHAnsi" w:cs="Arial"/>
                <w:color w:val="17365D" w:themeColor="text2" w:themeShade="BF"/>
                <w:sz w:val="26"/>
                <w:szCs w:val="26"/>
                <w:lang w:val="fr-CA" w:eastAsia="en-CA"/>
              </w:rPr>
              <w:t>%</w:t>
            </w:r>
          </w:p>
        </w:tc>
      </w:tr>
      <w:tr w:rsidR="00BA6744" w:rsidRPr="003D3B0D" w14:paraId="27A87BFF" w14:textId="77777777" w:rsidTr="00407F43">
        <w:trPr>
          <w:trHeight w:val="464"/>
          <w:jc w:val="center"/>
        </w:trPr>
        <w:tc>
          <w:tcPr>
            <w:tcW w:w="97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BFD" w14:textId="77777777" w:rsidR="00BA6744" w:rsidRPr="003D3B0D" w:rsidRDefault="00A61CE6" w:rsidP="00B40ACB">
            <w:pPr>
              <w:spacing w:beforeLines="60" w:before="144" w:after="0"/>
              <w:ind w:left="60" w:right="60"/>
              <w:jc w:val="center"/>
              <w:rPr>
                <w:rFonts w:asciiTheme="minorHAnsi" w:hAnsiTheme="minorHAnsi" w:cs="Lucida Grande"/>
                <w:color w:val="17365D" w:themeColor="text2" w:themeShade="BF"/>
                <w:sz w:val="26"/>
                <w:szCs w:val="26"/>
                <w:lang w:val="fr-CA"/>
              </w:rPr>
            </w:pPr>
            <w:r w:rsidRPr="003D3B0D">
              <w:rPr>
                <w:rFonts w:asciiTheme="minorHAnsi" w:hAnsiTheme="minorHAnsi" w:cs="Lucida Grande"/>
                <w:color w:val="17365D" w:themeColor="text2" w:themeShade="BF"/>
                <w:sz w:val="26"/>
                <w:szCs w:val="26"/>
                <w:lang w:val="fr-CA"/>
              </w:rPr>
              <w:t>Politique et gouvernement/Fo</w:t>
            </w:r>
            <w:r w:rsidR="00BA6744" w:rsidRPr="003D3B0D">
              <w:rPr>
                <w:rFonts w:asciiTheme="minorHAnsi" w:hAnsiTheme="minorHAnsi" w:cs="Lucida Grande"/>
                <w:color w:val="17365D" w:themeColor="text2" w:themeShade="BF"/>
                <w:sz w:val="26"/>
                <w:szCs w:val="26"/>
                <w:lang w:val="fr-CA"/>
              </w:rPr>
              <w:t>nds</w:t>
            </w:r>
          </w:p>
        </w:tc>
        <w:tc>
          <w:tcPr>
            <w:tcW w:w="2091"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BFE" w14:textId="77777777" w:rsidR="00BA6744" w:rsidRPr="003D3B0D" w:rsidRDefault="00A968F9" w:rsidP="00407F43">
            <w:pPr>
              <w:spacing w:after="0" w:line="240" w:lineRule="auto"/>
              <w:jc w:val="center"/>
              <w:rPr>
                <w:rFonts w:asciiTheme="minorHAnsi" w:eastAsia="Times New Roman" w:hAnsiTheme="minorHAnsi" w:cs="Arial"/>
                <w:color w:val="17365D" w:themeColor="text2" w:themeShade="BF"/>
                <w:sz w:val="26"/>
                <w:szCs w:val="26"/>
                <w:lang w:val="fr-CA" w:eastAsia="en-CA"/>
              </w:rPr>
            </w:pPr>
            <w:r>
              <w:rPr>
                <w:rFonts w:asciiTheme="minorHAnsi" w:eastAsia="Times New Roman" w:hAnsiTheme="minorHAnsi" w:cs="Arial"/>
                <w:color w:val="17365D" w:themeColor="text2" w:themeShade="BF"/>
                <w:sz w:val="26"/>
                <w:szCs w:val="26"/>
                <w:lang w:val="fr-CA" w:eastAsia="en-CA"/>
              </w:rPr>
              <w:t>1,</w:t>
            </w:r>
            <w:r w:rsidR="00BA6744" w:rsidRPr="003D3B0D">
              <w:rPr>
                <w:rFonts w:asciiTheme="minorHAnsi" w:eastAsia="Times New Roman" w:hAnsiTheme="minorHAnsi" w:cs="Arial"/>
                <w:color w:val="17365D" w:themeColor="text2" w:themeShade="BF"/>
                <w:sz w:val="26"/>
                <w:szCs w:val="26"/>
                <w:lang w:val="fr-CA" w:eastAsia="en-CA"/>
              </w:rPr>
              <w:t>4</w:t>
            </w:r>
            <w:r>
              <w:rPr>
                <w:rFonts w:asciiTheme="minorHAnsi" w:eastAsia="Times New Roman" w:hAnsiTheme="minorHAnsi" w:cs="Arial"/>
                <w:color w:val="17365D" w:themeColor="text2" w:themeShade="BF"/>
                <w:sz w:val="26"/>
                <w:szCs w:val="26"/>
                <w:lang w:val="fr-CA" w:eastAsia="en-CA"/>
              </w:rPr>
              <w:t xml:space="preserve"> </w:t>
            </w:r>
            <w:r w:rsidR="00BA6744" w:rsidRPr="003D3B0D">
              <w:rPr>
                <w:rFonts w:asciiTheme="minorHAnsi" w:eastAsia="Times New Roman" w:hAnsiTheme="minorHAnsi" w:cs="Arial"/>
                <w:color w:val="17365D" w:themeColor="text2" w:themeShade="BF"/>
                <w:sz w:val="26"/>
                <w:szCs w:val="26"/>
                <w:lang w:val="fr-CA" w:eastAsia="en-CA"/>
              </w:rPr>
              <w:t>%</w:t>
            </w:r>
          </w:p>
        </w:tc>
      </w:tr>
      <w:tr w:rsidR="00BA6744" w:rsidRPr="003D3B0D" w14:paraId="27A87C02" w14:textId="77777777" w:rsidTr="00407F43">
        <w:trPr>
          <w:trHeight w:val="464"/>
          <w:jc w:val="center"/>
        </w:trPr>
        <w:tc>
          <w:tcPr>
            <w:tcW w:w="97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C00" w14:textId="77777777" w:rsidR="00BA6744" w:rsidRPr="003D3B0D" w:rsidRDefault="00A61CE6" w:rsidP="00B40ACB">
            <w:pPr>
              <w:spacing w:beforeLines="60" w:before="144" w:after="0"/>
              <w:ind w:left="60" w:right="60"/>
              <w:jc w:val="center"/>
              <w:rPr>
                <w:rFonts w:asciiTheme="minorHAnsi" w:hAnsiTheme="minorHAnsi" w:cs="Lucida Grande"/>
                <w:color w:val="17365D" w:themeColor="text2" w:themeShade="BF"/>
                <w:sz w:val="26"/>
                <w:szCs w:val="26"/>
                <w:lang w:val="fr-CA"/>
              </w:rPr>
            </w:pPr>
            <w:r w:rsidRPr="003D3B0D">
              <w:rPr>
                <w:rFonts w:asciiTheme="minorHAnsi" w:hAnsiTheme="minorHAnsi" w:cs="Lucida Grande"/>
                <w:color w:val="17365D" w:themeColor="text2" w:themeShade="BF"/>
                <w:sz w:val="26"/>
                <w:szCs w:val="26"/>
                <w:lang w:val="fr-CA"/>
              </w:rPr>
              <w:t>Nouvelle-France/L</w:t>
            </w:r>
            <w:r w:rsidR="00BA6744" w:rsidRPr="003D3B0D">
              <w:rPr>
                <w:rFonts w:asciiTheme="minorHAnsi" w:hAnsiTheme="minorHAnsi" w:cs="Lucida Grande"/>
                <w:color w:val="17365D" w:themeColor="text2" w:themeShade="BF"/>
                <w:sz w:val="26"/>
                <w:szCs w:val="26"/>
                <w:lang w:val="fr-CA"/>
              </w:rPr>
              <w:t>oyalist</w:t>
            </w:r>
            <w:r w:rsidRPr="003D3B0D">
              <w:rPr>
                <w:rFonts w:asciiTheme="minorHAnsi" w:hAnsiTheme="minorHAnsi" w:cs="Lucida Grande"/>
                <w:color w:val="17365D" w:themeColor="text2" w:themeShade="BF"/>
                <w:sz w:val="26"/>
                <w:szCs w:val="26"/>
                <w:lang w:val="fr-CA"/>
              </w:rPr>
              <w:t>e</w:t>
            </w:r>
            <w:r w:rsidR="00BA6744" w:rsidRPr="003D3B0D">
              <w:rPr>
                <w:rFonts w:asciiTheme="minorHAnsi" w:hAnsiTheme="minorHAnsi" w:cs="Lucida Grande"/>
                <w:color w:val="17365D" w:themeColor="text2" w:themeShade="BF"/>
                <w:sz w:val="26"/>
                <w:szCs w:val="26"/>
                <w:lang w:val="fr-CA"/>
              </w:rPr>
              <w:t>s/</w:t>
            </w:r>
            <w:r w:rsidRPr="003D3B0D">
              <w:rPr>
                <w:rFonts w:asciiTheme="minorHAnsi" w:hAnsiTheme="minorHAnsi" w:cs="Lucida Grande"/>
                <w:color w:val="17365D" w:themeColor="text2" w:themeShade="BF"/>
                <w:sz w:val="26"/>
                <w:szCs w:val="26"/>
                <w:lang w:val="fr-CA"/>
              </w:rPr>
              <w:t>Traite des fourrures</w:t>
            </w:r>
          </w:p>
        </w:tc>
        <w:tc>
          <w:tcPr>
            <w:tcW w:w="2091"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7C01" w14:textId="77777777" w:rsidR="00BA6744" w:rsidRPr="003D3B0D" w:rsidRDefault="00A968F9" w:rsidP="00407F43">
            <w:pPr>
              <w:spacing w:after="0" w:line="240" w:lineRule="auto"/>
              <w:jc w:val="center"/>
              <w:rPr>
                <w:rFonts w:asciiTheme="minorHAnsi" w:eastAsia="Times New Roman" w:hAnsiTheme="minorHAnsi" w:cs="Arial"/>
                <w:color w:val="17365D" w:themeColor="text2" w:themeShade="BF"/>
                <w:sz w:val="26"/>
                <w:szCs w:val="26"/>
                <w:lang w:val="fr-CA" w:eastAsia="en-CA"/>
              </w:rPr>
            </w:pPr>
            <w:r>
              <w:rPr>
                <w:rFonts w:asciiTheme="minorHAnsi" w:eastAsia="Times New Roman" w:hAnsiTheme="minorHAnsi" w:cs="Arial"/>
                <w:color w:val="17365D" w:themeColor="text2" w:themeShade="BF"/>
                <w:sz w:val="26"/>
                <w:szCs w:val="26"/>
                <w:lang w:val="fr-CA" w:eastAsia="en-CA"/>
              </w:rPr>
              <w:t>1,</w:t>
            </w:r>
            <w:r w:rsidR="00BA6744" w:rsidRPr="003D3B0D">
              <w:rPr>
                <w:rFonts w:asciiTheme="minorHAnsi" w:eastAsia="Times New Roman" w:hAnsiTheme="minorHAnsi" w:cs="Arial"/>
                <w:color w:val="17365D" w:themeColor="text2" w:themeShade="BF"/>
                <w:sz w:val="26"/>
                <w:szCs w:val="26"/>
                <w:lang w:val="fr-CA" w:eastAsia="en-CA"/>
              </w:rPr>
              <w:t>0</w:t>
            </w:r>
            <w:r>
              <w:rPr>
                <w:rFonts w:asciiTheme="minorHAnsi" w:eastAsia="Times New Roman" w:hAnsiTheme="minorHAnsi" w:cs="Arial"/>
                <w:color w:val="17365D" w:themeColor="text2" w:themeShade="BF"/>
                <w:sz w:val="26"/>
                <w:szCs w:val="26"/>
                <w:lang w:val="fr-CA" w:eastAsia="en-CA"/>
              </w:rPr>
              <w:t xml:space="preserve"> </w:t>
            </w:r>
            <w:r w:rsidR="00BA6744" w:rsidRPr="003D3B0D">
              <w:rPr>
                <w:rFonts w:asciiTheme="minorHAnsi" w:eastAsia="Times New Roman" w:hAnsiTheme="minorHAnsi" w:cs="Arial"/>
                <w:color w:val="17365D" w:themeColor="text2" w:themeShade="BF"/>
                <w:sz w:val="26"/>
                <w:szCs w:val="26"/>
                <w:lang w:val="fr-CA" w:eastAsia="en-CA"/>
              </w:rPr>
              <w:t>%</w:t>
            </w:r>
          </w:p>
        </w:tc>
      </w:tr>
      <w:tr w:rsidR="00BA6744" w:rsidRPr="003D3B0D" w14:paraId="27A87C05" w14:textId="77777777" w:rsidTr="00407F43">
        <w:trPr>
          <w:trHeight w:val="486"/>
          <w:jc w:val="center"/>
        </w:trPr>
        <w:tc>
          <w:tcPr>
            <w:tcW w:w="97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C03" w14:textId="77777777" w:rsidR="00BA6744" w:rsidRPr="003D3B0D" w:rsidRDefault="00AF5D3C" w:rsidP="00B40ACB">
            <w:pPr>
              <w:spacing w:beforeLines="60" w:before="144" w:after="0"/>
              <w:ind w:left="60" w:right="60"/>
              <w:jc w:val="center"/>
              <w:rPr>
                <w:rFonts w:asciiTheme="minorHAnsi" w:hAnsiTheme="minorHAnsi" w:cs="Lucida Grande"/>
                <w:color w:val="17365D" w:themeColor="text2" w:themeShade="BF"/>
                <w:sz w:val="26"/>
                <w:szCs w:val="26"/>
                <w:lang w:val="fr-CA"/>
              </w:rPr>
            </w:pPr>
            <w:r w:rsidRPr="003D3B0D">
              <w:rPr>
                <w:rFonts w:asciiTheme="minorHAnsi" w:hAnsiTheme="minorHAnsi" w:cs="Lucida Grande"/>
                <w:color w:val="17365D" w:themeColor="text2" w:themeShade="BF"/>
                <w:sz w:val="26"/>
                <w:szCs w:val="26"/>
                <w:lang w:val="fr-CA"/>
              </w:rPr>
              <w:t>Bâtiments/Infrastructure</w:t>
            </w:r>
          </w:p>
        </w:tc>
        <w:tc>
          <w:tcPr>
            <w:tcW w:w="2091"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C04" w14:textId="77777777" w:rsidR="00BA6744" w:rsidRPr="003D3B0D" w:rsidRDefault="00A968F9" w:rsidP="00407F43">
            <w:pPr>
              <w:spacing w:after="0" w:line="240" w:lineRule="auto"/>
              <w:jc w:val="center"/>
              <w:rPr>
                <w:rFonts w:asciiTheme="minorHAnsi" w:eastAsia="Times New Roman" w:hAnsiTheme="minorHAnsi" w:cs="Arial"/>
                <w:color w:val="17365D" w:themeColor="text2" w:themeShade="BF"/>
                <w:sz w:val="26"/>
                <w:szCs w:val="26"/>
                <w:lang w:val="fr-CA" w:eastAsia="en-CA"/>
              </w:rPr>
            </w:pPr>
            <w:r>
              <w:rPr>
                <w:rFonts w:asciiTheme="minorHAnsi" w:eastAsia="Times New Roman" w:hAnsiTheme="minorHAnsi" w:cs="Arial"/>
                <w:color w:val="17365D" w:themeColor="text2" w:themeShade="BF"/>
                <w:sz w:val="26"/>
                <w:szCs w:val="26"/>
                <w:lang w:val="fr-CA" w:eastAsia="en-CA"/>
              </w:rPr>
              <w:t>0,</w:t>
            </w:r>
            <w:r w:rsidR="00BA6744" w:rsidRPr="003D3B0D">
              <w:rPr>
                <w:rFonts w:asciiTheme="minorHAnsi" w:eastAsia="Times New Roman" w:hAnsiTheme="minorHAnsi" w:cs="Arial"/>
                <w:color w:val="17365D" w:themeColor="text2" w:themeShade="BF"/>
                <w:sz w:val="26"/>
                <w:szCs w:val="26"/>
                <w:lang w:val="fr-CA" w:eastAsia="en-CA"/>
              </w:rPr>
              <w:t>8</w:t>
            </w:r>
            <w:r>
              <w:rPr>
                <w:rFonts w:asciiTheme="minorHAnsi" w:eastAsia="Times New Roman" w:hAnsiTheme="minorHAnsi" w:cs="Arial"/>
                <w:color w:val="17365D" w:themeColor="text2" w:themeShade="BF"/>
                <w:sz w:val="26"/>
                <w:szCs w:val="26"/>
                <w:lang w:val="fr-CA" w:eastAsia="en-CA"/>
              </w:rPr>
              <w:t xml:space="preserve"> </w:t>
            </w:r>
            <w:r w:rsidR="00BA6744" w:rsidRPr="003D3B0D">
              <w:rPr>
                <w:rFonts w:asciiTheme="minorHAnsi" w:eastAsia="Times New Roman" w:hAnsiTheme="minorHAnsi" w:cs="Arial"/>
                <w:color w:val="17365D" w:themeColor="text2" w:themeShade="BF"/>
                <w:sz w:val="26"/>
                <w:szCs w:val="26"/>
                <w:lang w:val="fr-CA" w:eastAsia="en-CA"/>
              </w:rPr>
              <w:t>%</w:t>
            </w:r>
          </w:p>
        </w:tc>
      </w:tr>
      <w:tr w:rsidR="00BA6744" w:rsidRPr="003D3B0D" w14:paraId="27A87C08" w14:textId="77777777" w:rsidTr="00407F43">
        <w:trPr>
          <w:trHeight w:val="527"/>
          <w:jc w:val="center"/>
        </w:trPr>
        <w:tc>
          <w:tcPr>
            <w:tcW w:w="97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7A87C06" w14:textId="77777777" w:rsidR="00BA6744" w:rsidRPr="003D3B0D" w:rsidRDefault="00AF5D3C" w:rsidP="00B40ACB">
            <w:pPr>
              <w:spacing w:beforeLines="60" w:before="144" w:after="0"/>
              <w:ind w:left="60" w:right="60"/>
              <w:jc w:val="center"/>
              <w:rPr>
                <w:rFonts w:asciiTheme="minorHAnsi" w:hAnsiTheme="minorHAnsi" w:cs="Lucida Grande"/>
                <w:color w:val="17365D" w:themeColor="text2" w:themeShade="BF"/>
                <w:sz w:val="26"/>
                <w:szCs w:val="26"/>
                <w:lang w:val="fr-CA"/>
              </w:rPr>
            </w:pPr>
            <w:r w:rsidRPr="003D3B0D">
              <w:rPr>
                <w:rFonts w:asciiTheme="minorHAnsi" w:hAnsiTheme="minorHAnsi" w:cs="Lucida Grande"/>
                <w:color w:val="17365D" w:themeColor="text2" w:themeShade="BF"/>
                <w:sz w:val="26"/>
                <w:szCs w:val="26"/>
                <w:lang w:val="fr-CA"/>
              </w:rPr>
              <w:t>Autres</w:t>
            </w:r>
          </w:p>
        </w:tc>
        <w:tc>
          <w:tcPr>
            <w:tcW w:w="2091"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7C07" w14:textId="77777777" w:rsidR="00BA6744" w:rsidRPr="003D3B0D" w:rsidRDefault="00A968F9" w:rsidP="00407F43">
            <w:pPr>
              <w:spacing w:after="0" w:line="240" w:lineRule="auto"/>
              <w:jc w:val="center"/>
              <w:rPr>
                <w:rFonts w:asciiTheme="minorHAnsi" w:eastAsia="Times New Roman" w:hAnsiTheme="minorHAnsi" w:cs="Arial"/>
                <w:color w:val="17365D" w:themeColor="text2" w:themeShade="BF"/>
                <w:sz w:val="26"/>
                <w:szCs w:val="26"/>
                <w:lang w:val="fr-CA" w:eastAsia="en-CA"/>
              </w:rPr>
            </w:pPr>
            <w:r>
              <w:rPr>
                <w:rFonts w:asciiTheme="minorHAnsi" w:eastAsia="Times New Roman" w:hAnsiTheme="minorHAnsi" w:cs="Arial"/>
                <w:color w:val="17365D" w:themeColor="text2" w:themeShade="BF"/>
                <w:sz w:val="26"/>
                <w:szCs w:val="26"/>
                <w:lang w:val="fr-CA" w:eastAsia="en-CA"/>
              </w:rPr>
              <w:t>0,</w:t>
            </w:r>
            <w:r w:rsidR="00BA6744" w:rsidRPr="003D3B0D">
              <w:rPr>
                <w:rFonts w:asciiTheme="minorHAnsi" w:eastAsia="Times New Roman" w:hAnsiTheme="minorHAnsi" w:cs="Arial"/>
                <w:color w:val="17365D" w:themeColor="text2" w:themeShade="BF"/>
                <w:sz w:val="26"/>
                <w:szCs w:val="26"/>
                <w:lang w:val="fr-CA" w:eastAsia="en-CA"/>
              </w:rPr>
              <w:t>3</w:t>
            </w:r>
            <w:r>
              <w:rPr>
                <w:rFonts w:asciiTheme="minorHAnsi" w:eastAsia="Times New Roman" w:hAnsiTheme="minorHAnsi" w:cs="Arial"/>
                <w:color w:val="17365D" w:themeColor="text2" w:themeShade="BF"/>
                <w:sz w:val="26"/>
                <w:szCs w:val="26"/>
                <w:lang w:val="fr-CA" w:eastAsia="en-CA"/>
              </w:rPr>
              <w:t xml:space="preserve"> </w:t>
            </w:r>
            <w:r w:rsidR="00BA6744" w:rsidRPr="003D3B0D">
              <w:rPr>
                <w:rFonts w:asciiTheme="minorHAnsi" w:eastAsia="Times New Roman" w:hAnsiTheme="minorHAnsi" w:cs="Arial"/>
                <w:color w:val="17365D" w:themeColor="text2" w:themeShade="BF"/>
                <w:sz w:val="26"/>
                <w:szCs w:val="26"/>
                <w:lang w:val="fr-CA" w:eastAsia="en-CA"/>
              </w:rPr>
              <w:t>%</w:t>
            </w:r>
          </w:p>
        </w:tc>
      </w:tr>
    </w:tbl>
    <w:p w14:paraId="27A87C09" w14:textId="515CB1F2" w:rsidR="00BA6744" w:rsidRPr="003D3B0D" w:rsidRDefault="00DD2822" w:rsidP="00BA6744">
      <w:pPr>
        <w:tabs>
          <w:tab w:val="center" w:pos="7200"/>
        </w:tabs>
        <w:rPr>
          <w:rFonts w:asciiTheme="minorHAnsi" w:eastAsia="ヒラギノ角ゴ Pro W3" w:hAnsiTheme="minorHAnsi"/>
          <w:sz w:val="28"/>
          <w:szCs w:val="28"/>
          <w:lang w:val="fr-CA" w:eastAsia="en-CA"/>
        </w:rPr>
        <w:sectPr w:rsidR="00BA6744" w:rsidRPr="003D3B0D" w:rsidSect="0022335B">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89312" behindDoc="0" locked="0" layoutInCell="1" allowOverlap="1" wp14:anchorId="27A88596" wp14:editId="00D6F409">
                <wp:simplePos x="0" y="0"/>
                <wp:positionH relativeFrom="column">
                  <wp:posOffset>402590</wp:posOffset>
                </wp:positionH>
                <wp:positionV relativeFrom="paragraph">
                  <wp:posOffset>769620</wp:posOffset>
                </wp:positionV>
                <wp:extent cx="8395335" cy="652145"/>
                <wp:effectExtent l="2540" t="0" r="3175" b="0"/>
                <wp:wrapNone/>
                <wp:docPr id="886"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16" w14:textId="77777777" w:rsidR="00966AC0" w:rsidRPr="00873FE9" w:rsidRDefault="00966AC0" w:rsidP="00A61CE6">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A61CE6">
                              <w:rPr>
                                <w:rFonts w:asciiTheme="minorHAnsi" w:eastAsia="+mn-ea" w:hAnsiTheme="minorHAnsi" w:cs="Arial"/>
                                <w:b/>
                                <w:bCs/>
                                <w:color w:val="17365D" w:themeColor="text2" w:themeShade="BF"/>
                                <w:kern w:val="24"/>
                                <w:sz w:val="28"/>
                                <w:szCs w:val="28"/>
                                <w:lang w:val="fr-CA"/>
                              </w:rPr>
                              <w:t xml:space="preserve">QUESTION – </w:t>
                            </w:r>
                            <w:r w:rsidRPr="00A61CE6">
                              <w:rPr>
                                <w:rFonts w:asciiTheme="minorHAnsi" w:eastAsia="+mn-ea" w:hAnsiTheme="minorHAnsi" w:cs="Arial"/>
                                <w:bCs/>
                                <w:color w:val="17365D" w:themeColor="text2" w:themeShade="BF"/>
                                <w:kern w:val="24"/>
                                <w:sz w:val="28"/>
                                <w:szCs w:val="28"/>
                                <w:lang w:val="fr-CA"/>
                              </w:rPr>
                              <w:t>Quels sont les sujets qui vous intéressent à Bibliothèque et Archive</w:t>
                            </w:r>
                            <w:r>
                              <w:rPr>
                                <w:rFonts w:asciiTheme="minorHAnsi" w:eastAsia="+mn-ea" w:hAnsiTheme="minorHAnsi" w:cs="Arial"/>
                                <w:bCs/>
                                <w:color w:val="17365D" w:themeColor="text2" w:themeShade="BF"/>
                                <w:kern w:val="24"/>
                                <w:sz w:val="28"/>
                                <w:szCs w:val="28"/>
                                <w:lang w:val="fr-CA"/>
                              </w:rPr>
                              <w:t>s Canada? [PERMETTRE PLUSIEURS RÉPONSES</w:t>
                            </w:r>
                            <w:r w:rsidRPr="00A61CE6">
                              <w:rPr>
                                <w:rFonts w:asciiTheme="minorHAnsi" w:eastAsia="+mn-ea" w:hAnsiTheme="minorHAnsi" w:cs="Arial"/>
                                <w:bCs/>
                                <w:color w:val="17365D" w:themeColor="text2" w:themeShade="BF"/>
                                <w:kern w:val="24"/>
                                <w:sz w:val="28"/>
                                <w:szCs w:val="28"/>
                                <w:lang w:val="fr-CA"/>
                              </w:rPr>
                              <w:t>]</w:t>
                            </w:r>
                          </w:p>
                          <w:p w14:paraId="27A88817" w14:textId="77777777" w:rsidR="00966AC0" w:rsidRPr="00873FE9"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96" id="Rectangle 864" o:spid="_x0000_s1068" style="position:absolute;margin-left:31.7pt;margin-top:60.6pt;width:661.05pt;height:5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" filled="f" stroked="f">
                <v:textbox inset="1.78578mm,.89289mm,1.78578mm,.89289mm">
                  <w:txbxContent>
                    <w:p w14:paraId="27A88816" w14:textId="77777777" w:rsidR="00966AC0" w:rsidRPr="00873FE9" w:rsidRDefault="00966AC0" w:rsidP="00A61CE6">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A61CE6">
                        <w:rPr>
                          <w:rFonts w:asciiTheme="minorHAnsi" w:eastAsia="+mn-ea" w:hAnsiTheme="minorHAnsi" w:cs="Arial"/>
                          <w:b/>
                          <w:bCs/>
                          <w:color w:val="17365D" w:themeColor="text2" w:themeShade="BF"/>
                          <w:kern w:val="24"/>
                          <w:sz w:val="28"/>
                          <w:szCs w:val="28"/>
                          <w:lang w:val="fr-CA"/>
                        </w:rPr>
                        <w:t xml:space="preserve">QUESTION – </w:t>
                      </w:r>
                      <w:r w:rsidRPr="00A61CE6">
                        <w:rPr>
                          <w:rFonts w:asciiTheme="minorHAnsi" w:eastAsia="+mn-ea" w:hAnsiTheme="minorHAnsi" w:cs="Arial"/>
                          <w:bCs/>
                          <w:color w:val="17365D" w:themeColor="text2" w:themeShade="BF"/>
                          <w:kern w:val="24"/>
                          <w:sz w:val="28"/>
                          <w:szCs w:val="28"/>
                          <w:lang w:val="fr-CA"/>
                        </w:rPr>
                        <w:t>Quels sont les sujets qui vous intéressent à Bibliothèque et Archive</w:t>
                      </w:r>
                      <w:r>
                        <w:rPr>
                          <w:rFonts w:asciiTheme="minorHAnsi" w:eastAsia="+mn-ea" w:hAnsiTheme="minorHAnsi" w:cs="Arial"/>
                          <w:bCs/>
                          <w:color w:val="17365D" w:themeColor="text2" w:themeShade="BF"/>
                          <w:kern w:val="24"/>
                          <w:sz w:val="28"/>
                          <w:szCs w:val="28"/>
                          <w:lang w:val="fr-CA"/>
                        </w:rPr>
                        <w:t>s Canada? [PERMETTRE PLUSIEURS RÉPONSES</w:t>
                      </w:r>
                      <w:r w:rsidRPr="00A61CE6">
                        <w:rPr>
                          <w:rFonts w:asciiTheme="minorHAnsi" w:eastAsia="+mn-ea" w:hAnsiTheme="minorHAnsi" w:cs="Arial"/>
                          <w:bCs/>
                          <w:color w:val="17365D" w:themeColor="text2" w:themeShade="BF"/>
                          <w:kern w:val="24"/>
                          <w:sz w:val="28"/>
                          <w:szCs w:val="28"/>
                          <w:lang w:val="fr-CA"/>
                        </w:rPr>
                        <w:t>]</w:t>
                      </w:r>
                    </w:p>
                    <w:p w14:paraId="27A88817" w14:textId="77777777" w:rsidR="00966AC0" w:rsidRPr="00873FE9"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01600" behindDoc="0" locked="0" layoutInCell="1" allowOverlap="1" wp14:anchorId="27A88597" wp14:editId="7C402E1F">
                <wp:simplePos x="0" y="0"/>
                <wp:positionH relativeFrom="column">
                  <wp:posOffset>850900</wp:posOffset>
                </wp:positionH>
                <wp:positionV relativeFrom="paragraph">
                  <wp:posOffset>94615</wp:posOffset>
                </wp:positionV>
                <wp:extent cx="3062605" cy="463550"/>
                <wp:effectExtent l="0" t="0" r="0" b="0"/>
                <wp:wrapNone/>
                <wp:docPr id="88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463550"/>
                        </a:xfrm>
                        <a:prstGeom prst="rect">
                          <a:avLst/>
                        </a:prstGeom>
                        <a:noFill/>
                      </wps:spPr>
                      <wps:txbx>
                        <w:txbxContent>
                          <w:p w14:paraId="27A88818" w14:textId="77777777" w:rsidR="00966AC0" w:rsidRPr="00A61CE6" w:rsidRDefault="00966AC0" w:rsidP="00BA6744">
                            <w:pPr>
                              <w:pStyle w:val="NormalWeb"/>
                              <w:spacing w:before="0" w:beforeAutospacing="0" w:after="0" w:afterAutospacing="0"/>
                              <w:jc w:val="both"/>
                              <w:textAlignment w:val="baseline"/>
                              <w:rPr>
                                <w:rFonts w:asciiTheme="minorHAnsi" w:hAnsiTheme="minorHAnsi" w:cs="Arial"/>
                                <w:lang w:val="fr-CA"/>
                              </w:rPr>
                            </w:pPr>
                            <w:r w:rsidRPr="00A61CE6">
                              <w:rPr>
                                <w:rFonts w:asciiTheme="minorHAnsi" w:hAnsiTheme="minorHAnsi" w:cs="Arial"/>
                                <w:b/>
                                <w:bCs/>
                                <w:color w:val="17365D" w:themeColor="text2" w:themeShade="BF"/>
                                <w:kern w:val="24"/>
                                <w:lang w:val="fr-CA"/>
                              </w:rPr>
                              <w:t>*Note: Basé sur des menti</w:t>
                            </w:r>
                            <w:r>
                              <w:rPr>
                                <w:rFonts w:asciiTheme="minorHAnsi" w:hAnsiTheme="minorHAnsi" w:cs="Arial"/>
                                <w:b/>
                                <w:bCs/>
                                <w:color w:val="17365D" w:themeColor="text2" w:themeShade="BF"/>
                                <w:kern w:val="24"/>
                                <w:lang w:val="fr-CA"/>
                              </w:rPr>
                              <w:t>ons multiples</w:t>
                            </w:r>
                          </w:p>
                          <w:p w14:paraId="27A88819" w14:textId="77777777" w:rsidR="00966AC0" w:rsidRPr="00A61CE6" w:rsidRDefault="00966AC0" w:rsidP="00BA6744">
                            <w:pPr>
                              <w:pStyle w:val="NormalWeb"/>
                              <w:spacing w:before="0" w:beforeAutospacing="0" w:after="0" w:afterAutospacing="0"/>
                              <w:jc w:val="both"/>
                              <w:textAlignment w:val="baseline"/>
                              <w:rPr>
                                <w:rFonts w:asciiTheme="minorHAnsi" w:hAnsiTheme="minorHAnsi" w:cs="Arial"/>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97" id="_x0000_s1069" type="#_x0000_t202" style="position:absolute;margin-left:67pt;margin-top:7.45pt;width:241.15pt;height: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" filled="f" stroked="f">
                <v:path arrowok="t"/>
                <v:textbox style="mso-fit-shape-to-text:t">
                  <w:txbxContent>
                    <w:p w14:paraId="27A88818" w14:textId="77777777" w:rsidR="00966AC0" w:rsidRPr="00A61CE6" w:rsidRDefault="00966AC0" w:rsidP="00BA6744">
                      <w:pPr>
                        <w:pStyle w:val="NormalWeb"/>
                        <w:spacing w:before="0" w:beforeAutospacing="0" w:after="0" w:afterAutospacing="0"/>
                        <w:jc w:val="both"/>
                        <w:textAlignment w:val="baseline"/>
                        <w:rPr>
                          <w:rFonts w:asciiTheme="minorHAnsi" w:hAnsiTheme="minorHAnsi" w:cs="Arial"/>
                          <w:lang w:val="fr-CA"/>
                        </w:rPr>
                      </w:pPr>
                      <w:r w:rsidRPr="00A61CE6">
                        <w:rPr>
                          <w:rFonts w:asciiTheme="minorHAnsi" w:hAnsiTheme="minorHAnsi" w:cs="Arial"/>
                          <w:b/>
                          <w:bCs/>
                          <w:color w:val="17365D" w:themeColor="text2" w:themeShade="BF"/>
                          <w:kern w:val="24"/>
                          <w:lang w:val="fr-CA"/>
                        </w:rPr>
                        <w:t>*Note: Basé sur des menti</w:t>
                      </w:r>
                      <w:r>
                        <w:rPr>
                          <w:rFonts w:asciiTheme="minorHAnsi" w:hAnsiTheme="minorHAnsi" w:cs="Arial"/>
                          <w:b/>
                          <w:bCs/>
                          <w:color w:val="17365D" w:themeColor="text2" w:themeShade="BF"/>
                          <w:kern w:val="24"/>
                          <w:lang w:val="fr-CA"/>
                        </w:rPr>
                        <w:t>ons multiples</w:t>
                      </w:r>
                    </w:p>
                    <w:p w14:paraId="27A88819" w14:textId="77777777" w:rsidR="00966AC0" w:rsidRPr="00A61CE6" w:rsidRDefault="00966AC0" w:rsidP="00BA6744">
                      <w:pPr>
                        <w:pStyle w:val="NormalWeb"/>
                        <w:spacing w:before="0" w:beforeAutospacing="0" w:after="0" w:afterAutospacing="0"/>
                        <w:jc w:val="both"/>
                        <w:textAlignment w:val="baseline"/>
                        <w:rPr>
                          <w:rFonts w:asciiTheme="minorHAnsi" w:hAnsiTheme="minorHAnsi" w:cs="Arial"/>
                          <w:lang w:val="fr-CA"/>
                        </w:rPr>
                      </w:pPr>
                    </w:p>
                  </w:txbxContent>
                </v:textbox>
              </v:shape>
            </w:pict>
          </mc:Fallback>
        </mc:AlternateContent>
      </w:r>
      <w:r w:rsidR="00BA6744" w:rsidRPr="003D3B0D">
        <w:rPr>
          <w:rFonts w:asciiTheme="minorHAnsi" w:eastAsia="ヒラギノ角ゴ Pro W3" w:hAnsiTheme="minorHAnsi"/>
          <w:sz w:val="28"/>
          <w:szCs w:val="28"/>
          <w:lang w:val="fr-CA" w:eastAsia="en-CA"/>
        </w:rPr>
        <w:tab/>
      </w:r>
    </w:p>
    <w:tbl>
      <w:tblPr>
        <w:tblpPr w:leftFromText="141" w:rightFromText="141" w:vertAnchor="page" w:horzAnchor="margin" w:tblpXSpec="right" w:tblpY="2262"/>
        <w:tblW w:w="13458" w:type="dxa"/>
        <w:tblCellMar>
          <w:left w:w="0" w:type="dxa"/>
          <w:right w:w="0" w:type="dxa"/>
        </w:tblCellMar>
        <w:tblLook w:val="0600" w:firstRow="0" w:lastRow="0" w:firstColumn="0" w:lastColumn="0" w:noHBand="1" w:noVBand="1"/>
      </w:tblPr>
      <w:tblGrid>
        <w:gridCol w:w="8868"/>
        <w:gridCol w:w="2430"/>
        <w:gridCol w:w="2160"/>
      </w:tblGrid>
      <w:tr w:rsidR="00DD6DF5" w:rsidRPr="00AB15BB" w14:paraId="27A87C0F" w14:textId="77777777" w:rsidTr="00EC01D2">
        <w:trPr>
          <w:trHeight w:val="1053"/>
        </w:trPr>
        <w:tc>
          <w:tcPr>
            <w:tcW w:w="8868"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7C0A" w14:textId="77777777" w:rsidR="00DD6DF5" w:rsidRPr="003D3B0D" w:rsidRDefault="00DD6DF5" w:rsidP="00EC01D2">
            <w:pPr>
              <w:spacing w:after="0"/>
              <w:jc w:val="center"/>
              <w:rPr>
                <w:rFonts w:ascii="Arial" w:eastAsia="Times New Roman" w:hAnsi="Arial" w:cs="Arial"/>
                <w:sz w:val="36"/>
                <w:szCs w:val="36"/>
                <w:lang w:val="fr-CA" w:eastAsia="fr-CA"/>
              </w:rPr>
            </w:pPr>
            <w:r w:rsidRPr="003D3B0D">
              <w:rPr>
                <w:rFonts w:eastAsia="Times New Roman" w:cs="Calibri"/>
                <w:color w:val="FFFFFF"/>
                <w:kern w:val="24"/>
                <w:sz w:val="24"/>
                <w:szCs w:val="24"/>
                <w:lang w:val="fr-CA" w:eastAsia="fr-CA"/>
              </w:rPr>
              <w:lastRenderedPageBreak/>
              <w:t>Sujets mentionnés</w:t>
            </w:r>
          </w:p>
        </w:tc>
        <w:tc>
          <w:tcPr>
            <w:tcW w:w="2430"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7C0B" w14:textId="77777777" w:rsidR="00DD6DF5" w:rsidRPr="003D3B0D" w:rsidRDefault="00DD6DF5" w:rsidP="00EC01D2">
            <w:pPr>
              <w:spacing w:after="0"/>
              <w:jc w:val="center"/>
              <w:rPr>
                <w:rFonts w:ascii="Arial" w:eastAsia="Times New Roman" w:hAnsi="Arial" w:cs="Arial"/>
                <w:sz w:val="36"/>
                <w:szCs w:val="36"/>
                <w:lang w:val="fr-CA" w:eastAsia="fr-CA"/>
              </w:rPr>
            </w:pPr>
            <w:r w:rsidRPr="003D3B0D">
              <w:rPr>
                <w:rFonts w:eastAsia="Times New Roman" w:cs="Arial"/>
                <w:b/>
                <w:bCs/>
                <w:color w:val="FFFFFF"/>
                <w:kern w:val="24"/>
                <w:sz w:val="24"/>
                <w:szCs w:val="24"/>
                <w:lang w:val="fr-CA" w:eastAsia="fr-CA"/>
              </w:rPr>
              <w:t xml:space="preserve">N’a pas mentionné la </w:t>
            </w:r>
            <w:r w:rsidR="003D3B0D" w:rsidRPr="003D3B0D">
              <w:rPr>
                <w:rFonts w:eastAsia="Times New Roman" w:cs="Arial"/>
                <w:b/>
                <w:bCs/>
                <w:color w:val="FFFFFF"/>
                <w:kern w:val="24"/>
                <w:sz w:val="24"/>
                <w:szCs w:val="24"/>
                <w:lang w:val="fr-CA" w:eastAsia="fr-CA"/>
              </w:rPr>
              <w:t>généalogie</w:t>
            </w:r>
          </w:p>
          <w:p w14:paraId="27A87C0C" w14:textId="77777777" w:rsidR="00DD6DF5" w:rsidRPr="003D3B0D" w:rsidRDefault="00DD6DF5" w:rsidP="00EC01D2">
            <w:pPr>
              <w:spacing w:after="0"/>
              <w:jc w:val="center"/>
              <w:rPr>
                <w:rFonts w:ascii="Arial" w:eastAsia="Times New Roman" w:hAnsi="Arial" w:cs="Arial"/>
                <w:sz w:val="36"/>
                <w:szCs w:val="36"/>
                <w:lang w:val="fr-CA" w:eastAsia="fr-CA"/>
              </w:rPr>
            </w:pPr>
            <w:r w:rsidRPr="003D3B0D">
              <w:rPr>
                <w:rFonts w:eastAsia="Times New Roman" w:cs="Arial"/>
                <w:b/>
                <w:bCs/>
                <w:color w:val="FFFFFF"/>
                <w:kern w:val="24"/>
                <w:sz w:val="24"/>
                <w:szCs w:val="24"/>
                <w:lang w:val="fr-CA" w:eastAsia="fr-CA"/>
              </w:rPr>
              <w:t xml:space="preserve">(n=338) </w:t>
            </w:r>
          </w:p>
        </w:tc>
        <w:tc>
          <w:tcPr>
            <w:tcW w:w="2160"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7C0D" w14:textId="77777777" w:rsidR="00DD6DF5" w:rsidRPr="003D3B0D" w:rsidRDefault="00A968F9" w:rsidP="00EC01D2">
            <w:pPr>
              <w:spacing w:after="0"/>
              <w:jc w:val="center"/>
              <w:rPr>
                <w:rFonts w:ascii="Arial" w:eastAsia="Times New Roman" w:hAnsi="Arial" w:cs="Arial"/>
                <w:sz w:val="36"/>
                <w:szCs w:val="36"/>
                <w:lang w:val="fr-CA" w:eastAsia="fr-CA"/>
              </w:rPr>
            </w:pPr>
            <w:r>
              <w:rPr>
                <w:b/>
                <w:bCs/>
                <w:color w:val="FFFFFF"/>
                <w:kern w:val="24"/>
                <w:sz w:val="24"/>
                <w:szCs w:val="24"/>
                <w:lang w:val="fr-CA" w:eastAsia="fr-CA"/>
              </w:rPr>
              <w:t>A</w:t>
            </w:r>
            <w:r w:rsidR="00DD6DF5" w:rsidRPr="003D3B0D">
              <w:rPr>
                <w:b/>
                <w:bCs/>
                <w:color w:val="FFFFFF"/>
                <w:kern w:val="24"/>
                <w:sz w:val="24"/>
                <w:szCs w:val="24"/>
                <w:lang w:val="fr-CA" w:eastAsia="fr-CA"/>
              </w:rPr>
              <w:t xml:space="preserve"> mentionné la généalogie</w:t>
            </w:r>
          </w:p>
          <w:p w14:paraId="27A87C0E" w14:textId="77777777" w:rsidR="00DD6DF5" w:rsidRPr="003D3B0D" w:rsidRDefault="00DD6DF5" w:rsidP="00EC01D2">
            <w:pPr>
              <w:spacing w:after="0"/>
              <w:jc w:val="center"/>
              <w:rPr>
                <w:rFonts w:ascii="Arial" w:eastAsia="Times New Roman" w:hAnsi="Arial" w:cs="Arial"/>
                <w:sz w:val="36"/>
                <w:szCs w:val="36"/>
                <w:lang w:val="fr-CA" w:eastAsia="fr-CA"/>
              </w:rPr>
            </w:pPr>
            <w:r w:rsidRPr="003D3B0D">
              <w:rPr>
                <w:b/>
                <w:bCs/>
                <w:color w:val="FFFFFF"/>
                <w:kern w:val="24"/>
                <w:sz w:val="24"/>
                <w:szCs w:val="24"/>
                <w:lang w:val="fr-CA" w:eastAsia="fr-CA"/>
              </w:rPr>
              <w:t>(n=912)</w:t>
            </w:r>
          </w:p>
        </w:tc>
      </w:tr>
      <w:tr w:rsidR="00DD6DF5" w:rsidRPr="003D3B0D" w14:paraId="27A87C13" w14:textId="77777777" w:rsidTr="00EC01D2">
        <w:trPr>
          <w:trHeight w:val="332"/>
        </w:trPr>
        <w:tc>
          <w:tcPr>
            <w:tcW w:w="8868"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0"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Généalogie et histoire familiale</w:t>
            </w:r>
          </w:p>
        </w:tc>
        <w:tc>
          <w:tcPr>
            <w:tcW w:w="2430"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1"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w:t>
            </w:r>
          </w:p>
        </w:tc>
        <w:tc>
          <w:tcPr>
            <w:tcW w:w="2160"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2"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100</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17"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4"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Histoire militaire</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5"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31</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6"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47</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1B"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8"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Dossiers du personnel militaire</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9"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22</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A"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49</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1F"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C"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Histoire de l’immigration</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D"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9</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1E"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49</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23"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0"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Biographies et gens</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1"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16</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2"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31</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27"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4"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Peuples autochtones</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5"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18</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6"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21</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2B"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8"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 xml:space="preserve">Art et </w:t>
            </w:r>
            <w:r w:rsidRPr="00A968F9">
              <w:rPr>
                <w:rFonts w:asciiTheme="minorHAnsi" w:eastAsia="Times New Roman" w:hAnsiTheme="minorHAnsi" w:cstheme="minorHAnsi"/>
                <w:color w:val="002060"/>
                <w:kern w:val="24"/>
                <w:sz w:val="24"/>
                <w:szCs w:val="24"/>
                <w:lang w:val="fr-CA" w:eastAsia="fr-CA"/>
              </w:rPr>
              <w:t>P</w:t>
            </w:r>
            <w:r w:rsidRPr="003D3B0D">
              <w:rPr>
                <w:rFonts w:eastAsia="Times New Roman" w:cs="Calibri"/>
                <w:color w:val="17375E"/>
                <w:kern w:val="24"/>
                <w:sz w:val="24"/>
                <w:szCs w:val="24"/>
                <w:lang w:val="fr-CA" w:eastAsia="fr-CA"/>
              </w:rPr>
              <w:t>hotographie</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9"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16</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A"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16</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2F"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C"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Ressources pédagogiques</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D"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17</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2E"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14</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33"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0"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Politique et gouvernement</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1"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19</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2"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12</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37"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4"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Journaux d’identité nationale</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5"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7</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6"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15</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3B"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8"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Musique et arts</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9"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A"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8</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3F"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C"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Maintien de la paix</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D"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5</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3E"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7</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43"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0" w14:textId="77777777" w:rsidR="00DD6DF5" w:rsidRPr="003D3B0D" w:rsidRDefault="00DD6DF5"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Philatélie et histoire de la poste</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1"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4</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2"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6</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47"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4" w14:textId="77777777" w:rsidR="00DD6DF5" w:rsidRPr="003D3B0D" w:rsidRDefault="00DD6DF5" w:rsidP="00EC01D2">
            <w:pPr>
              <w:spacing w:after="0" w:line="332" w:lineRule="atLeast"/>
              <w:textAlignment w:val="bottom"/>
              <w:rPr>
                <w:rFonts w:ascii="Arial" w:eastAsia="Times New Roman" w:hAnsi="Arial" w:cs="Arial"/>
                <w:sz w:val="24"/>
                <w:szCs w:val="24"/>
                <w:lang w:val="fr-CA" w:eastAsia="fr-CA"/>
              </w:rPr>
            </w:pPr>
            <w:r w:rsidRPr="003D3B0D">
              <w:rPr>
                <w:rFonts w:asciiTheme="minorHAnsi" w:hAnsiTheme="minorHAnsi" w:cs="Lucida Grande"/>
                <w:color w:val="17365D" w:themeColor="text2" w:themeShade="BF"/>
                <w:sz w:val="24"/>
                <w:szCs w:val="24"/>
                <w:lang w:val="fr-CA"/>
              </w:rPr>
              <w:t>L'histoire du Canada (social, etc.)/</w:t>
            </w:r>
            <w:r w:rsidRPr="00A968F9">
              <w:rPr>
                <w:rFonts w:asciiTheme="minorHAnsi" w:hAnsiTheme="minorHAnsi" w:cstheme="minorHAnsi"/>
                <w:color w:val="002060"/>
                <w:sz w:val="24"/>
                <w:szCs w:val="24"/>
                <w:lang w:val="fr-CA"/>
              </w:rPr>
              <w:t>Popu</w:t>
            </w:r>
            <w:r w:rsidRPr="003D3B0D">
              <w:rPr>
                <w:rFonts w:asciiTheme="minorHAnsi" w:hAnsiTheme="minorHAnsi" w:cs="Lucida Grande"/>
                <w:color w:val="17365D" w:themeColor="text2" w:themeShade="BF"/>
                <w:sz w:val="24"/>
                <w:szCs w:val="24"/>
                <w:lang w:val="fr-CA"/>
              </w:rPr>
              <w:t>lation et recensement canadien/Immigration</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5"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5</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6"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3</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4B"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8" w14:textId="77777777" w:rsidR="00DD6DF5" w:rsidRPr="003D3B0D" w:rsidRDefault="00DD6DF5" w:rsidP="00EC01D2">
            <w:pPr>
              <w:spacing w:after="0" w:line="332" w:lineRule="atLeast"/>
              <w:textAlignment w:val="bottom"/>
              <w:rPr>
                <w:rFonts w:ascii="Arial" w:eastAsia="Times New Roman" w:hAnsi="Arial" w:cs="Arial"/>
                <w:sz w:val="24"/>
                <w:szCs w:val="24"/>
                <w:lang w:val="fr-CA" w:eastAsia="fr-CA"/>
              </w:rPr>
            </w:pPr>
            <w:r w:rsidRPr="003D3B0D">
              <w:rPr>
                <w:rFonts w:eastAsia="Times New Roman" w:cs="Calibri"/>
                <w:color w:val="17375E"/>
                <w:kern w:val="24"/>
                <w:sz w:val="24"/>
                <w:szCs w:val="24"/>
                <w:lang w:val="fr-CA" w:eastAsia="fr-CA"/>
              </w:rPr>
              <w:t>Sports</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9"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3</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A"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3</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4F"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C" w14:textId="77777777" w:rsidR="00DD6DF5" w:rsidRPr="003D3B0D" w:rsidRDefault="00FB0B5D" w:rsidP="00EC01D2">
            <w:pPr>
              <w:spacing w:after="0" w:line="332" w:lineRule="atLeast"/>
              <w:textAlignment w:val="bottom"/>
              <w:rPr>
                <w:rFonts w:ascii="Arial" w:eastAsia="Times New Roman" w:hAnsi="Arial" w:cs="Arial"/>
                <w:sz w:val="24"/>
                <w:szCs w:val="24"/>
                <w:lang w:val="fr-CA" w:eastAsia="fr-CA"/>
              </w:rPr>
            </w:pPr>
            <w:r w:rsidRPr="003D3B0D">
              <w:rPr>
                <w:rFonts w:eastAsia="Times New Roman" w:cs="Calibri"/>
                <w:color w:val="17375E"/>
                <w:kern w:val="24"/>
                <w:sz w:val="24"/>
                <w:szCs w:val="24"/>
                <w:lang w:val="fr-CA" w:eastAsia="fr-CA"/>
              </w:rPr>
              <w:t>ISBN/Base de données/Services et ressources/Gestion des dossiers</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D"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4E"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53"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50" w14:textId="77777777" w:rsidR="00DD6DF5" w:rsidRPr="003D3B0D" w:rsidRDefault="00FB0B5D" w:rsidP="00EC01D2">
            <w:pPr>
              <w:spacing w:after="0" w:line="332" w:lineRule="atLeast"/>
              <w:textAlignment w:val="bottom"/>
              <w:rPr>
                <w:rFonts w:ascii="Arial" w:eastAsia="Times New Roman" w:hAnsi="Arial" w:cs="Arial"/>
                <w:sz w:val="24"/>
                <w:szCs w:val="24"/>
                <w:lang w:val="fr-CA" w:eastAsia="fr-CA"/>
              </w:rPr>
            </w:pPr>
            <w:r w:rsidRPr="003D3B0D">
              <w:rPr>
                <w:rFonts w:asciiTheme="minorHAnsi" w:hAnsiTheme="minorHAnsi" w:cs="Lucida Grande"/>
                <w:color w:val="17365D" w:themeColor="text2" w:themeShade="BF"/>
                <w:sz w:val="24"/>
                <w:szCs w:val="24"/>
                <w:lang w:val="fr-CA"/>
              </w:rPr>
              <w:t>Archives numériques /Littérature</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51"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3</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52"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r w:rsidR="00DD6DF5" w:rsidRPr="003D3B0D" w14:paraId="27A87C57" w14:textId="77777777" w:rsidTr="00EC01D2">
        <w:trPr>
          <w:trHeight w:val="332"/>
        </w:trPr>
        <w:tc>
          <w:tcPr>
            <w:tcW w:w="88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54" w14:textId="77777777" w:rsidR="00DD6DF5" w:rsidRPr="003D3B0D" w:rsidRDefault="00FB0B5D" w:rsidP="00EC01D2">
            <w:pPr>
              <w:spacing w:after="0" w:line="332" w:lineRule="atLeast"/>
              <w:textAlignment w:val="bottom"/>
              <w:rPr>
                <w:rFonts w:ascii="Arial" w:eastAsia="Times New Roman" w:hAnsi="Arial" w:cs="Arial"/>
                <w:sz w:val="24"/>
                <w:szCs w:val="24"/>
                <w:lang w:val="fr-CA" w:eastAsia="fr-CA"/>
              </w:rPr>
            </w:pPr>
            <w:r w:rsidRPr="003D3B0D">
              <w:rPr>
                <w:rFonts w:asciiTheme="minorHAnsi" w:hAnsiTheme="minorHAnsi" w:cs="Lucida Grande"/>
                <w:color w:val="17365D" w:themeColor="text2" w:themeShade="BF"/>
                <w:sz w:val="24"/>
                <w:szCs w:val="24"/>
                <w:lang w:val="fr-CA"/>
              </w:rPr>
              <w:t>Recherche générale/En lien avec l’école/</w:t>
            </w:r>
            <w:r w:rsidRPr="003D3B0D">
              <w:rPr>
                <w:sz w:val="24"/>
                <w:szCs w:val="24"/>
                <w:lang w:val="fr-CA"/>
              </w:rPr>
              <w:t xml:space="preserve"> </w:t>
            </w:r>
            <w:r w:rsidRPr="003D3B0D">
              <w:rPr>
                <w:rFonts w:asciiTheme="minorHAnsi" w:hAnsiTheme="minorHAnsi" w:cs="Lucida Grande"/>
                <w:color w:val="17365D" w:themeColor="text2" w:themeShade="BF"/>
                <w:sz w:val="24"/>
                <w:szCs w:val="24"/>
                <w:lang w:val="fr-CA"/>
              </w:rPr>
              <w:t>Bâtiment</w:t>
            </w:r>
            <w:r w:rsidR="00A968F9">
              <w:rPr>
                <w:rFonts w:asciiTheme="minorHAnsi" w:hAnsiTheme="minorHAnsi" w:cs="Lucida Grande"/>
                <w:color w:val="17365D" w:themeColor="text2" w:themeShade="BF"/>
                <w:sz w:val="24"/>
                <w:szCs w:val="24"/>
                <w:lang w:val="fr-CA"/>
              </w:rPr>
              <w:t>s</w:t>
            </w:r>
            <w:r w:rsidRPr="003D3B0D">
              <w:rPr>
                <w:rFonts w:asciiTheme="minorHAnsi" w:hAnsiTheme="minorHAnsi" w:cs="Lucida Grande"/>
                <w:color w:val="17365D" w:themeColor="text2" w:themeShade="BF"/>
                <w:sz w:val="24"/>
                <w:szCs w:val="24"/>
                <w:lang w:val="fr-CA"/>
              </w:rPr>
              <w:t xml:space="preserve"> et structures</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55"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3</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56" w14:textId="77777777" w:rsidR="00DD6DF5" w:rsidRPr="003D3B0D" w:rsidRDefault="00DD6DF5"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w:t>
            </w:r>
            <w:r w:rsidR="00A968F9">
              <w:rPr>
                <w:rFonts w:eastAsia="Times New Roman" w:cs="Calibri"/>
                <w:color w:val="17375E"/>
                <w:kern w:val="24"/>
                <w:sz w:val="24"/>
                <w:szCs w:val="24"/>
                <w:lang w:val="fr-CA" w:eastAsia="fr-CA"/>
              </w:rPr>
              <w:t xml:space="preserve"> </w:t>
            </w:r>
            <w:r w:rsidRPr="003D3B0D">
              <w:rPr>
                <w:rFonts w:eastAsia="Times New Roman" w:cs="Calibri"/>
                <w:color w:val="17375E"/>
                <w:kern w:val="24"/>
                <w:sz w:val="24"/>
                <w:szCs w:val="24"/>
                <w:lang w:val="fr-CA" w:eastAsia="fr-CA"/>
              </w:rPr>
              <w:t>%</w:t>
            </w:r>
          </w:p>
        </w:tc>
      </w:tr>
    </w:tbl>
    <w:p w14:paraId="27A87C58" w14:textId="10621F1D" w:rsidR="005166B0" w:rsidRPr="003D3B0D" w:rsidRDefault="00DD2822" w:rsidP="005166B0">
      <w:pPr>
        <w:tabs>
          <w:tab w:val="left" w:pos="2132"/>
        </w:tabs>
        <w:rPr>
          <w:rFonts w:asciiTheme="minorHAnsi" w:eastAsia="ヒラギノ角ゴ Pro W3" w:hAnsiTheme="minorHAnsi"/>
          <w:sz w:val="72"/>
          <w:szCs w:val="20"/>
          <w:lang w:val="fr-CA" w:eastAsia="en-CA"/>
        </w:rPr>
        <w:sectPr w:rsidR="005166B0"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21056" behindDoc="0" locked="0" layoutInCell="1" allowOverlap="1" wp14:anchorId="27A88598" wp14:editId="1F3005FB">
                <wp:simplePos x="0" y="0"/>
                <wp:positionH relativeFrom="column">
                  <wp:posOffset>626745</wp:posOffset>
                </wp:positionH>
                <wp:positionV relativeFrom="paragraph">
                  <wp:posOffset>6052820</wp:posOffset>
                </wp:positionV>
                <wp:extent cx="4505325" cy="463550"/>
                <wp:effectExtent l="0" t="0" r="0" b="3810"/>
                <wp:wrapNone/>
                <wp:docPr id="88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63550"/>
                        </a:xfrm>
                        <a:prstGeom prst="rect">
                          <a:avLst/>
                        </a:prstGeom>
                        <a:noFill/>
                        <a:ln w="9525">
                          <a:noFill/>
                          <a:miter lim="800000"/>
                          <a:headEnd/>
                          <a:tailEnd/>
                        </a:ln>
                      </wps:spPr>
                      <wps:txbx>
                        <w:txbxContent>
                          <w:p w14:paraId="27A8881A" w14:textId="77777777" w:rsidR="00966AC0" w:rsidRPr="00DD6DF5" w:rsidRDefault="00966AC0" w:rsidP="00DD6DF5">
                            <w:pPr>
                              <w:pStyle w:val="NormalWeb"/>
                              <w:spacing w:before="0" w:beforeAutospacing="0" w:after="0" w:afterAutospacing="0"/>
                              <w:jc w:val="both"/>
                              <w:textAlignment w:val="baseline"/>
                              <w:rPr>
                                <w:lang w:val="fr-CA"/>
                              </w:rPr>
                            </w:pPr>
                            <w:r w:rsidRPr="00DD6DF5">
                              <w:rPr>
                                <w:rFonts w:ascii="Calibri" w:hAnsi="Calibri" w:cs="Arial"/>
                                <w:b/>
                                <w:bCs/>
                                <w:color w:val="17365D"/>
                                <w:kern w:val="24"/>
                                <w:lang w:val="fr-CA"/>
                              </w:rPr>
                              <w:t>*Note: Ba</w:t>
                            </w:r>
                            <w:r>
                              <w:rPr>
                                <w:rFonts w:ascii="Calibri" w:hAnsi="Calibri" w:cs="Arial"/>
                                <w:b/>
                                <w:bCs/>
                                <w:color w:val="17365D"/>
                                <w:kern w:val="24"/>
                                <w:lang w:val="fr-CA"/>
                              </w:rPr>
                              <w:t>sé sur des mentions multiples; toutes les catégories ne sont pas affichées</w:t>
                            </w:r>
                          </w:p>
                        </w:txbxContent>
                      </wps:txbx>
                      <wps:bodyPr vert="horz" wrap="square" lIns="91440" tIns="45720" rIns="9144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A88598" id="Text Box 17" o:spid="_x0000_s1070" type="#_x0000_t202" style="position:absolute;margin-left:49.35pt;margin-top:476.6pt;width:354.75pt;height:3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" filled="f" stroked="f">
                <v:textbox style="mso-fit-shape-to-text:t">
                  <w:txbxContent>
                    <w:p w14:paraId="27A8881A" w14:textId="77777777" w:rsidR="00966AC0" w:rsidRPr="00DD6DF5" w:rsidRDefault="00966AC0" w:rsidP="00DD6DF5">
                      <w:pPr>
                        <w:pStyle w:val="NormalWeb"/>
                        <w:spacing w:before="0" w:beforeAutospacing="0" w:after="0" w:afterAutospacing="0"/>
                        <w:jc w:val="both"/>
                        <w:textAlignment w:val="baseline"/>
                        <w:rPr>
                          <w:lang w:val="fr-CA"/>
                        </w:rPr>
                      </w:pPr>
                      <w:r w:rsidRPr="00DD6DF5">
                        <w:rPr>
                          <w:rFonts w:ascii="Calibri" w:hAnsi="Calibri" w:cs="Arial"/>
                          <w:b/>
                          <w:bCs/>
                          <w:color w:val="17365D"/>
                          <w:kern w:val="24"/>
                          <w:lang w:val="fr-CA"/>
                        </w:rPr>
                        <w:t>*Note: Ba</w:t>
                      </w:r>
                      <w:r>
                        <w:rPr>
                          <w:rFonts w:ascii="Calibri" w:hAnsi="Calibri" w:cs="Arial"/>
                          <w:b/>
                          <w:bCs/>
                          <w:color w:val="17365D"/>
                          <w:kern w:val="24"/>
                          <w:lang w:val="fr-CA"/>
                        </w:rPr>
                        <w:t>sé sur des mentions multiples; toutes les catégories ne sont pas affichées</w:t>
                      </w:r>
                    </w:p>
                  </w:txbxContent>
                </v:textbox>
              </v:shape>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20032" behindDoc="0" locked="0" layoutInCell="1" allowOverlap="1" wp14:anchorId="27A88599" wp14:editId="721ACAE0">
                <wp:simplePos x="0" y="0"/>
                <wp:positionH relativeFrom="column">
                  <wp:posOffset>282575</wp:posOffset>
                </wp:positionH>
                <wp:positionV relativeFrom="paragraph">
                  <wp:posOffset>6473190</wp:posOffset>
                </wp:positionV>
                <wp:extent cx="7848600" cy="589280"/>
                <wp:effectExtent l="0" t="0" r="0" b="1270"/>
                <wp:wrapNone/>
                <wp:docPr id="88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589280"/>
                        </a:xfrm>
                        <a:prstGeom prst="rect">
                          <a:avLst/>
                        </a:prstGeom>
                        <a:noFill/>
                        <a:ln w="9525">
                          <a:noFill/>
                          <a:miter lim="800000"/>
                          <a:headEnd/>
                          <a:tailEnd/>
                        </a:ln>
                      </wps:spPr>
                      <wps:txbx>
                        <w:txbxContent>
                          <w:p w14:paraId="27A8881B" w14:textId="77777777" w:rsidR="00966AC0" w:rsidRPr="00873FE9" w:rsidRDefault="00966AC0" w:rsidP="005166B0">
                            <w:pPr>
                              <w:pStyle w:val="NormalWeb"/>
                              <w:spacing w:before="0" w:beforeAutospacing="0" w:after="0" w:afterAutospacing="0"/>
                              <w:textAlignment w:val="baseline"/>
                              <w:rPr>
                                <w:lang w:val="fr-CA"/>
                              </w:rPr>
                            </w:pPr>
                            <w:r w:rsidRPr="00DD6DF5">
                              <w:rPr>
                                <w:rFonts w:ascii="Calibri" w:hAnsi="Calibri" w:cs="Arial"/>
                                <w:b/>
                                <w:bCs/>
                                <w:color w:val="17365D"/>
                                <w:kern w:val="24"/>
                                <w:sz w:val="28"/>
                                <w:szCs w:val="28"/>
                                <w:lang w:val="fr-CA"/>
                              </w:rPr>
                              <w:t xml:space="preserve">QUESTION – </w:t>
                            </w:r>
                            <w:r w:rsidRPr="00A61CE6">
                              <w:rPr>
                                <w:rFonts w:asciiTheme="minorHAnsi" w:eastAsia="+mn-ea" w:hAnsiTheme="minorHAnsi" w:cs="Arial"/>
                                <w:bCs/>
                                <w:color w:val="17365D" w:themeColor="text2" w:themeShade="BF"/>
                                <w:kern w:val="24"/>
                                <w:sz w:val="28"/>
                                <w:szCs w:val="28"/>
                                <w:lang w:val="fr-CA"/>
                              </w:rPr>
                              <w:t xml:space="preserve">Quels sont les sujets qui vous intéressent à Bibliothèque et Archives Canada? [PERMETTRE PLUSIEURS </w:t>
                            </w:r>
                            <w:r>
                              <w:rPr>
                                <w:rFonts w:asciiTheme="minorHAnsi" w:eastAsia="+mn-ea" w:hAnsiTheme="minorHAnsi" w:cs="Arial"/>
                                <w:bCs/>
                                <w:color w:val="17365D" w:themeColor="text2" w:themeShade="BF"/>
                                <w:kern w:val="24"/>
                                <w:sz w:val="28"/>
                                <w:szCs w:val="28"/>
                                <w:lang w:val="fr-CA"/>
                              </w:rPr>
                              <w:t>RÉPONSES</w:t>
                            </w:r>
                            <w:r w:rsidRPr="00A61CE6">
                              <w:rPr>
                                <w:rFonts w:asciiTheme="minorHAnsi" w:eastAsia="+mn-ea" w:hAnsiTheme="minorHAnsi" w:cs="Arial"/>
                                <w:bCs/>
                                <w:color w:val="17365D" w:themeColor="text2" w:themeShade="BF"/>
                                <w:kern w:val="24"/>
                                <w:sz w:val="28"/>
                                <w:szCs w:val="28"/>
                                <w:lang w:val="fr-CA"/>
                              </w:rPr>
                              <w:t>]</w:t>
                            </w:r>
                          </w:p>
                        </w:txbxContent>
                      </wps:txbx>
                      <wps:bodyPr vert="horz" wrap="square" lIns="64288" tIns="32144" rIns="64288" bIns="32144"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7A88599" id="Rectangle 16" o:spid="_x0000_s1071" style="position:absolute;margin-left:22.25pt;margin-top:509.7pt;width:618pt;height:46.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" filled="f" stroked="f">
                <v:textbox inset="1.78578mm,.89289mm,1.78578mm,.89289mm">
                  <w:txbxContent>
                    <w:p w14:paraId="27A8881B" w14:textId="77777777" w:rsidR="00966AC0" w:rsidRPr="00873FE9" w:rsidRDefault="00966AC0" w:rsidP="005166B0">
                      <w:pPr>
                        <w:pStyle w:val="NormalWeb"/>
                        <w:spacing w:before="0" w:beforeAutospacing="0" w:after="0" w:afterAutospacing="0"/>
                        <w:textAlignment w:val="baseline"/>
                        <w:rPr>
                          <w:lang w:val="fr-CA"/>
                        </w:rPr>
                      </w:pPr>
                      <w:r w:rsidRPr="00DD6DF5">
                        <w:rPr>
                          <w:rFonts w:ascii="Calibri" w:hAnsi="Calibri" w:cs="Arial"/>
                          <w:b/>
                          <w:bCs/>
                          <w:color w:val="17365D"/>
                          <w:kern w:val="24"/>
                          <w:sz w:val="28"/>
                          <w:szCs w:val="28"/>
                          <w:lang w:val="fr-CA"/>
                        </w:rPr>
                        <w:t xml:space="preserve">QUESTION – </w:t>
                      </w:r>
                      <w:r w:rsidRPr="00A61CE6">
                        <w:rPr>
                          <w:rFonts w:asciiTheme="minorHAnsi" w:eastAsia="+mn-ea" w:hAnsiTheme="minorHAnsi" w:cs="Arial"/>
                          <w:bCs/>
                          <w:color w:val="17365D" w:themeColor="text2" w:themeShade="BF"/>
                          <w:kern w:val="24"/>
                          <w:sz w:val="28"/>
                          <w:szCs w:val="28"/>
                          <w:lang w:val="fr-CA"/>
                        </w:rPr>
                        <w:t xml:space="preserve">Quels sont les sujets qui vous intéressent à Bibliothèque et Archives Canada? [PERMETTRE PLUSIEURS </w:t>
                      </w:r>
                      <w:r>
                        <w:rPr>
                          <w:rFonts w:asciiTheme="minorHAnsi" w:eastAsia="+mn-ea" w:hAnsiTheme="minorHAnsi" w:cs="Arial"/>
                          <w:bCs/>
                          <w:color w:val="17365D" w:themeColor="text2" w:themeShade="BF"/>
                          <w:kern w:val="24"/>
                          <w:sz w:val="28"/>
                          <w:szCs w:val="28"/>
                          <w:lang w:val="fr-CA"/>
                        </w:rPr>
                        <w:t>RÉPONSES</w:t>
                      </w:r>
                      <w:r w:rsidRPr="00A61CE6">
                        <w:rPr>
                          <w:rFonts w:asciiTheme="minorHAnsi" w:eastAsia="+mn-ea" w:hAnsiTheme="minorHAnsi" w:cs="Arial"/>
                          <w:bCs/>
                          <w:color w:val="17365D" w:themeColor="text2" w:themeShade="BF"/>
                          <w:kern w:val="24"/>
                          <w:sz w:val="28"/>
                          <w:szCs w:val="28"/>
                          <w:lang w:val="fr-CA"/>
                        </w:rPr>
                        <w:t>]</w:t>
                      </w:r>
                    </w:p>
                  </w:txbxContent>
                </v:textbox>
              </v:rect>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47680" behindDoc="0" locked="0" layoutInCell="1" allowOverlap="1" wp14:anchorId="27A8859A" wp14:editId="7ECF751D">
                <wp:simplePos x="0" y="0"/>
                <wp:positionH relativeFrom="column">
                  <wp:posOffset>490855</wp:posOffset>
                </wp:positionH>
                <wp:positionV relativeFrom="paragraph">
                  <wp:posOffset>440690</wp:posOffset>
                </wp:positionV>
                <wp:extent cx="9309735" cy="341630"/>
                <wp:effectExtent l="0" t="2540" r="635" b="0"/>
                <wp:wrapNone/>
                <wp:docPr id="882"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1C"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1D" w14:textId="77777777" w:rsidR="00966AC0" w:rsidRPr="006E3498" w:rsidRDefault="00966AC0" w:rsidP="00DD6DF5">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9A" id="Text Box 965" o:spid="_x0000_s1072" type="#_x0000_t202" style="position:absolute;margin-left:38.65pt;margin-top:34.7pt;width:733.05pt;height:26.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yNig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" stroked="f">
                <v:textbox>
                  <w:txbxContent>
                    <w:p w14:paraId="27A8881C"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1D" w14:textId="77777777" w:rsidR="00966AC0" w:rsidRPr="006E3498" w:rsidRDefault="00966AC0" w:rsidP="00DD6DF5">
                      <w:pPr>
                        <w:ind w:right="266"/>
                        <w:rPr>
                          <w:lang w:val="fr-CA"/>
                        </w:rPr>
                      </w:pPr>
                    </w:p>
                  </w:txbxContent>
                </v:textbox>
              </v:shape>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19008" behindDoc="0" locked="0" layoutInCell="1" allowOverlap="1" wp14:anchorId="27A8859B" wp14:editId="23F9FFC5">
                <wp:simplePos x="0" y="0"/>
                <wp:positionH relativeFrom="column">
                  <wp:posOffset>471805</wp:posOffset>
                </wp:positionH>
                <wp:positionV relativeFrom="paragraph">
                  <wp:posOffset>-147320</wp:posOffset>
                </wp:positionV>
                <wp:extent cx="8676640" cy="938530"/>
                <wp:effectExtent l="0" t="0" r="0" b="0"/>
                <wp:wrapNone/>
                <wp:docPr id="881" name="Rectang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676640" cy="938530"/>
                        </a:xfrm>
                        <a:prstGeom prst="rect">
                          <a:avLst/>
                        </a:prstGeom>
                        <a:noFill/>
                        <a:ln w="9525">
                          <a:noFill/>
                          <a:miter lim="800000"/>
                          <a:headEnd/>
                          <a:tailEnd/>
                        </a:ln>
                      </wps:spPr>
                      <wps:txbx>
                        <w:txbxContent>
                          <w:p w14:paraId="27A8881E" w14:textId="77777777" w:rsidR="00966AC0" w:rsidRDefault="00966AC0" w:rsidP="003D3B0D">
                            <w:pPr>
                              <w:jc w:val="center"/>
                            </w:pPr>
                            <w:r w:rsidRPr="003D3B0D">
                              <w:rPr>
                                <w:rFonts w:eastAsia="+mj-ea" w:cs="+mj-cs"/>
                                <w:color w:val="17375E"/>
                                <w:kern w:val="24"/>
                                <w:sz w:val="72"/>
                                <w:szCs w:val="56"/>
                                <w:lang w:val="fr-BE"/>
                              </w:rPr>
                              <w:t>Sujets d’intérêts</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7A8859B" id="Rectangle 21" o:spid="_x0000_s1073" style="position:absolute;margin-left:37.15pt;margin-top:-11.6pt;width:683.2pt;height:73.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" filled="f" stroked="f">
                <v:path arrowok="t"/>
                <o:lock v:ext="edit" grouping="t"/>
                <v:textbox>
                  <w:txbxContent>
                    <w:p w14:paraId="27A8881E" w14:textId="77777777" w:rsidR="00966AC0" w:rsidRDefault="00966AC0" w:rsidP="003D3B0D">
                      <w:pPr>
                        <w:jc w:val="center"/>
                      </w:pPr>
                      <w:r w:rsidRPr="003D3B0D">
                        <w:rPr>
                          <w:rFonts w:eastAsia="+mj-ea" w:cs="+mj-cs"/>
                          <w:color w:val="17375E"/>
                          <w:kern w:val="24"/>
                          <w:sz w:val="72"/>
                          <w:szCs w:val="56"/>
                          <w:lang w:val="fr-BE"/>
                        </w:rPr>
                        <w:t>Sujets d’intérêts</w:t>
                      </w:r>
                    </w:p>
                  </w:txbxContent>
                </v:textbox>
              </v:rect>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16960" behindDoc="1" locked="0" layoutInCell="1" allowOverlap="1" wp14:anchorId="27A8859C" wp14:editId="54E86D5B">
                <wp:simplePos x="0" y="0"/>
                <wp:positionH relativeFrom="column">
                  <wp:posOffset>-441960</wp:posOffset>
                </wp:positionH>
                <wp:positionV relativeFrom="paragraph">
                  <wp:posOffset>-443865</wp:posOffset>
                </wp:positionV>
                <wp:extent cx="474980" cy="7782560"/>
                <wp:effectExtent l="15240" t="13335" r="14605" b="14605"/>
                <wp:wrapNone/>
                <wp:docPr id="880"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3A8005" id="Rectangle 926" o:spid="_x0000_s1026" style="position:absolute;margin-left:-34.8pt;margin-top:-34.95pt;width:37.4pt;height:612.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" fillcolor="#17365d [2415]" strokecolor="#17365d [2415]" strokeweight="2pt"/>
            </w:pict>
          </mc:Fallback>
        </mc:AlternateContent>
      </w:r>
      <w:r w:rsidR="005166B0" w:rsidRPr="003D3B0D">
        <w:rPr>
          <w:rFonts w:asciiTheme="minorHAnsi" w:eastAsia="ヒラギノ角ゴ Pro W3" w:hAnsiTheme="minorHAnsi"/>
          <w:sz w:val="72"/>
          <w:szCs w:val="20"/>
          <w:lang w:val="fr-CA" w:eastAsia="en-CA"/>
        </w:rPr>
        <w:tab/>
      </w:r>
    </w:p>
    <w:p w14:paraId="27A87C59" w14:textId="06062D19" w:rsidR="00EC01D2" w:rsidRPr="003D3B0D" w:rsidRDefault="00DD2822" w:rsidP="005166B0">
      <w:pPr>
        <w:tabs>
          <w:tab w:val="left" w:pos="2132"/>
        </w:tabs>
        <w:rPr>
          <w:rFonts w:asciiTheme="minorHAnsi" w:eastAsia="ヒラギノ角ゴ Pro W3" w:hAnsiTheme="minorHAnsi"/>
          <w:sz w:val="72"/>
          <w:szCs w:val="20"/>
          <w:lang w:val="fr-CA" w:eastAsia="en-CA"/>
        </w:rPr>
      </w:pPr>
      <w:r>
        <w:rPr>
          <w:rFonts w:asciiTheme="minorHAnsi" w:eastAsia="ヒラギノ角ゴ Pro W3" w:hAnsiTheme="minorHAnsi"/>
          <w:noProof/>
          <w:sz w:val="72"/>
          <w:szCs w:val="20"/>
          <w:lang w:eastAsia="en-CA"/>
        </w:rPr>
        <w:lastRenderedPageBreak/>
        <mc:AlternateContent>
          <mc:Choice Requires="wps">
            <w:drawing>
              <wp:anchor distT="0" distB="0" distL="114300" distR="114300" simplePos="0" relativeHeight="251822080" behindDoc="0" locked="0" layoutInCell="1" allowOverlap="1" wp14:anchorId="27A8859D" wp14:editId="2195AC78">
                <wp:simplePos x="0" y="0"/>
                <wp:positionH relativeFrom="column">
                  <wp:posOffset>194310</wp:posOffset>
                </wp:positionH>
                <wp:positionV relativeFrom="paragraph">
                  <wp:posOffset>-251460</wp:posOffset>
                </wp:positionV>
                <wp:extent cx="9302115" cy="755650"/>
                <wp:effectExtent l="0" t="0" r="0" b="6350"/>
                <wp:wrapNone/>
                <wp:docPr id="879" name="Rectang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302115" cy="755650"/>
                        </a:xfrm>
                        <a:prstGeom prst="rect">
                          <a:avLst/>
                        </a:prstGeom>
                        <a:noFill/>
                        <a:ln w="9525">
                          <a:noFill/>
                          <a:miter lim="800000"/>
                          <a:headEnd/>
                          <a:tailEnd/>
                        </a:ln>
                      </wps:spPr>
                      <wps:txbx>
                        <w:txbxContent>
                          <w:p w14:paraId="27A8881F" w14:textId="77777777" w:rsidR="00966AC0" w:rsidRPr="00EC01D2" w:rsidRDefault="00966AC0" w:rsidP="00EC01D2">
                            <w:pPr>
                              <w:pStyle w:val="NormalWeb"/>
                              <w:spacing w:before="0" w:beforeAutospacing="0" w:after="0" w:afterAutospacing="0"/>
                              <w:jc w:val="center"/>
                              <w:textAlignment w:val="baseline"/>
                              <w:rPr>
                                <w:sz w:val="22"/>
                                <w:lang w:val="fr-CA"/>
                              </w:rPr>
                            </w:pPr>
                            <w:r w:rsidRPr="00EC01D2">
                              <w:rPr>
                                <w:rFonts w:asciiTheme="minorHAnsi" w:eastAsiaTheme="majorEastAsia" w:hAnsi="Calibri" w:cstheme="majorBidi"/>
                                <w:color w:val="17375E"/>
                                <w:kern w:val="24"/>
                                <w:position w:val="1"/>
                                <w:sz w:val="56"/>
                                <w:szCs w:val="64"/>
                                <w:lang w:val="fr-CA"/>
                              </w:rPr>
                              <w:t>Trouver de l’information recherché</w:t>
                            </w:r>
                            <w:r>
                              <w:rPr>
                                <w:rFonts w:asciiTheme="minorHAnsi" w:eastAsiaTheme="majorEastAsia" w:hAnsi="Calibri" w:cstheme="majorBidi"/>
                                <w:color w:val="17375E"/>
                                <w:kern w:val="24"/>
                                <w:position w:val="1"/>
                                <w:sz w:val="56"/>
                                <w:szCs w:val="64"/>
                                <w:lang w:val="fr-CA"/>
                              </w:rPr>
                              <w:t>e</w:t>
                            </w:r>
                            <w:r w:rsidRPr="00EC01D2">
                              <w:rPr>
                                <w:rFonts w:asciiTheme="minorHAnsi" w:eastAsiaTheme="majorEastAsia" w:hAnsi="Calibri" w:cstheme="majorBidi"/>
                                <w:color w:val="17375E"/>
                                <w:kern w:val="24"/>
                                <w:position w:val="1"/>
                                <w:sz w:val="56"/>
                                <w:szCs w:val="64"/>
                                <w:lang w:val="fr-CA"/>
                              </w:rPr>
                              <w:t xml:space="preserve"> par type d’information</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7A8859D" id="_x0000_s1074" style="position:absolute;margin-left:15.3pt;margin-top:-19.8pt;width:732.45pt;height:5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" filled="f" stroked="f">
                <v:path arrowok="t"/>
                <o:lock v:ext="edit" grouping="t"/>
                <v:textbox>
                  <w:txbxContent>
                    <w:p w14:paraId="27A8881F" w14:textId="77777777" w:rsidR="00966AC0" w:rsidRPr="00EC01D2" w:rsidRDefault="00966AC0" w:rsidP="00EC01D2">
                      <w:pPr>
                        <w:pStyle w:val="NormalWeb"/>
                        <w:spacing w:before="0" w:beforeAutospacing="0" w:after="0" w:afterAutospacing="0"/>
                        <w:jc w:val="center"/>
                        <w:textAlignment w:val="baseline"/>
                        <w:rPr>
                          <w:sz w:val="22"/>
                          <w:lang w:val="fr-CA"/>
                        </w:rPr>
                      </w:pPr>
                      <w:r w:rsidRPr="00EC01D2">
                        <w:rPr>
                          <w:rFonts w:asciiTheme="minorHAnsi" w:eastAsiaTheme="majorEastAsia" w:hAnsi="Calibri" w:cstheme="majorBidi"/>
                          <w:color w:val="17375E"/>
                          <w:kern w:val="24"/>
                          <w:position w:val="1"/>
                          <w:sz w:val="56"/>
                          <w:szCs w:val="64"/>
                          <w:lang w:val="fr-CA"/>
                        </w:rPr>
                        <w:t>Trouver de l’information recherché</w:t>
                      </w:r>
                      <w:r>
                        <w:rPr>
                          <w:rFonts w:asciiTheme="minorHAnsi" w:eastAsiaTheme="majorEastAsia" w:hAnsi="Calibri" w:cstheme="majorBidi"/>
                          <w:color w:val="17375E"/>
                          <w:kern w:val="24"/>
                          <w:position w:val="1"/>
                          <w:sz w:val="56"/>
                          <w:szCs w:val="64"/>
                          <w:lang w:val="fr-CA"/>
                        </w:rPr>
                        <w:t>e</w:t>
                      </w:r>
                      <w:r w:rsidRPr="00EC01D2">
                        <w:rPr>
                          <w:rFonts w:asciiTheme="minorHAnsi" w:eastAsiaTheme="majorEastAsia" w:hAnsi="Calibri" w:cstheme="majorBidi"/>
                          <w:color w:val="17375E"/>
                          <w:kern w:val="24"/>
                          <w:position w:val="1"/>
                          <w:sz w:val="56"/>
                          <w:szCs w:val="64"/>
                          <w:lang w:val="fr-CA"/>
                        </w:rPr>
                        <w:t xml:space="preserve"> par type d’information</w:t>
                      </w:r>
                    </w:p>
                  </w:txbxContent>
                </v:textbox>
              </v:rect>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48704" behindDoc="0" locked="0" layoutInCell="1" allowOverlap="1" wp14:anchorId="27A8859E" wp14:editId="3DA5FCF0">
                <wp:simplePos x="0" y="0"/>
                <wp:positionH relativeFrom="column">
                  <wp:posOffset>376555</wp:posOffset>
                </wp:positionH>
                <wp:positionV relativeFrom="paragraph">
                  <wp:posOffset>469265</wp:posOffset>
                </wp:positionV>
                <wp:extent cx="9309735" cy="341630"/>
                <wp:effectExtent l="0" t="2540" r="635" b="0"/>
                <wp:wrapNone/>
                <wp:docPr id="878"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20"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21" w14:textId="77777777" w:rsidR="00966AC0" w:rsidRPr="006E3498" w:rsidRDefault="00966AC0" w:rsidP="00EC01D2">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9E" id="Text Box 966" o:spid="_x0000_s1075" type="#_x0000_t202" style="position:absolute;margin-left:29.65pt;margin-top:36.95pt;width:733.05pt;height:26.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1liQIAABs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" stroked="f">
                <v:textbox>
                  <w:txbxContent>
                    <w:p w14:paraId="27A88820"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21" w14:textId="77777777" w:rsidR="00966AC0" w:rsidRPr="006E3498" w:rsidRDefault="00966AC0" w:rsidP="00EC01D2">
                      <w:pPr>
                        <w:ind w:right="266"/>
                        <w:rPr>
                          <w:lang w:val="fr-CA"/>
                        </w:rPr>
                      </w:pPr>
                    </w:p>
                  </w:txbxContent>
                </v:textbox>
              </v:shape>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24128" behindDoc="0" locked="0" layoutInCell="1" allowOverlap="1" wp14:anchorId="27A8859F" wp14:editId="03A70CF8">
                <wp:simplePos x="0" y="0"/>
                <wp:positionH relativeFrom="column">
                  <wp:posOffset>194310</wp:posOffset>
                </wp:positionH>
                <wp:positionV relativeFrom="paragraph">
                  <wp:posOffset>5984240</wp:posOffset>
                </wp:positionV>
                <wp:extent cx="4505325" cy="277495"/>
                <wp:effectExtent l="0" t="0" r="0" b="0"/>
                <wp:wrapNone/>
                <wp:docPr id="8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77495"/>
                        </a:xfrm>
                        <a:prstGeom prst="rect">
                          <a:avLst/>
                        </a:prstGeom>
                        <a:noFill/>
                        <a:ln w="9525">
                          <a:noFill/>
                          <a:miter lim="800000"/>
                          <a:headEnd/>
                          <a:tailEnd/>
                        </a:ln>
                      </wps:spPr>
                      <wps:txbx>
                        <w:txbxContent>
                          <w:p w14:paraId="27A88822" w14:textId="77777777" w:rsidR="00966AC0" w:rsidRPr="00EC01D2" w:rsidRDefault="00966AC0" w:rsidP="005166B0">
                            <w:pPr>
                              <w:pStyle w:val="NormalWeb"/>
                              <w:spacing w:before="0" w:beforeAutospacing="0" w:after="0" w:afterAutospacing="0"/>
                              <w:jc w:val="both"/>
                              <w:textAlignment w:val="baseline"/>
                              <w:rPr>
                                <w:lang w:val="fr-CA"/>
                              </w:rPr>
                            </w:pPr>
                            <w:r w:rsidRPr="00EC01D2">
                              <w:rPr>
                                <w:rFonts w:ascii="Calibri" w:hAnsi="Calibri" w:cs="Arial"/>
                                <w:b/>
                                <w:bCs/>
                                <w:color w:val="17365D"/>
                                <w:kern w:val="24"/>
                                <w:lang w:val="fr-CA"/>
                              </w:rPr>
                              <w:t>*Note: Seulement ceux avec au moi</w:t>
                            </w:r>
                            <w:r>
                              <w:rPr>
                                <w:rFonts w:ascii="Calibri" w:hAnsi="Calibri" w:cs="Arial"/>
                                <w:b/>
                                <w:bCs/>
                                <w:color w:val="17365D"/>
                                <w:kern w:val="24"/>
                                <w:lang w:val="fr-CA"/>
                              </w:rPr>
                              <w:t xml:space="preserve">ns 10 personnes sont inclus. </w:t>
                            </w:r>
                          </w:p>
                        </w:txbxContent>
                      </wps:txbx>
                      <wps:bodyPr vert="horz" wrap="square" lIns="91440" tIns="45720" rIns="9144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A8859F" id="_x0000_s1076" type="#_x0000_t202" style="position:absolute;margin-left:15.3pt;margin-top:471.2pt;width:354.75pt;height:21.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" filled="f" stroked="f">
                <v:textbox style="mso-fit-shape-to-text:t">
                  <w:txbxContent>
                    <w:p w14:paraId="27A88822" w14:textId="77777777" w:rsidR="00966AC0" w:rsidRPr="00EC01D2" w:rsidRDefault="00966AC0" w:rsidP="005166B0">
                      <w:pPr>
                        <w:pStyle w:val="NormalWeb"/>
                        <w:spacing w:before="0" w:beforeAutospacing="0" w:after="0" w:afterAutospacing="0"/>
                        <w:jc w:val="both"/>
                        <w:textAlignment w:val="baseline"/>
                        <w:rPr>
                          <w:lang w:val="fr-CA"/>
                        </w:rPr>
                      </w:pPr>
                      <w:r w:rsidRPr="00EC01D2">
                        <w:rPr>
                          <w:rFonts w:ascii="Calibri" w:hAnsi="Calibri" w:cs="Arial"/>
                          <w:b/>
                          <w:bCs/>
                          <w:color w:val="17365D"/>
                          <w:kern w:val="24"/>
                          <w:lang w:val="fr-CA"/>
                        </w:rPr>
                        <w:t>*Note: Seulement ceux avec au moi</w:t>
                      </w:r>
                      <w:r>
                        <w:rPr>
                          <w:rFonts w:ascii="Calibri" w:hAnsi="Calibri" w:cs="Arial"/>
                          <w:b/>
                          <w:bCs/>
                          <w:color w:val="17365D"/>
                          <w:kern w:val="24"/>
                          <w:lang w:val="fr-CA"/>
                        </w:rPr>
                        <w:t xml:space="preserve">ns 10 personnes sont inclus. </w:t>
                      </w:r>
                    </w:p>
                  </w:txbxContent>
                </v:textbox>
              </v:shape>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17984" behindDoc="1" locked="0" layoutInCell="1" allowOverlap="1" wp14:anchorId="27A885A0" wp14:editId="6DCF9027">
                <wp:simplePos x="0" y="0"/>
                <wp:positionH relativeFrom="column">
                  <wp:posOffset>-443865</wp:posOffset>
                </wp:positionH>
                <wp:positionV relativeFrom="paragraph">
                  <wp:posOffset>-443865</wp:posOffset>
                </wp:positionV>
                <wp:extent cx="474980" cy="7782560"/>
                <wp:effectExtent l="13335" t="13335" r="16510" b="14605"/>
                <wp:wrapNone/>
                <wp:docPr id="876"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58B1FC" id="Rectangle 927" o:spid="_x0000_s1026" style="position:absolute;margin-left:-34.95pt;margin-top:-34.95pt;width:37.4pt;height:612.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" fillcolor="#17365d [2415]" strokecolor="#17365d [2415]" strokeweight="2pt"/>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23104" behindDoc="0" locked="0" layoutInCell="1" allowOverlap="1" wp14:anchorId="27A885A1" wp14:editId="5740DE90">
                <wp:simplePos x="0" y="0"/>
                <wp:positionH relativeFrom="column">
                  <wp:posOffset>194310</wp:posOffset>
                </wp:positionH>
                <wp:positionV relativeFrom="paragraph">
                  <wp:posOffset>6548755</wp:posOffset>
                </wp:positionV>
                <wp:extent cx="7848600" cy="353695"/>
                <wp:effectExtent l="0" t="0" r="0" b="8255"/>
                <wp:wrapNone/>
                <wp:docPr id="87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353695"/>
                        </a:xfrm>
                        <a:prstGeom prst="rect">
                          <a:avLst/>
                        </a:prstGeom>
                        <a:noFill/>
                        <a:ln w="9525">
                          <a:noFill/>
                          <a:miter lim="800000"/>
                          <a:headEnd/>
                          <a:tailEnd/>
                        </a:ln>
                      </wps:spPr>
                      <wps:txbx>
                        <w:txbxContent>
                          <w:p w14:paraId="27A88823" w14:textId="77777777" w:rsidR="00966AC0" w:rsidRPr="00EC01D2" w:rsidRDefault="00966AC0" w:rsidP="00EC01D2">
                            <w:pPr>
                              <w:pStyle w:val="NormalWeb"/>
                              <w:spacing w:before="0" w:beforeAutospacing="0" w:after="0" w:afterAutospacing="0"/>
                              <w:textAlignment w:val="baseline"/>
                              <w:rPr>
                                <w:rFonts w:ascii="Calibri" w:hAnsi="Calibri" w:cs="Arial"/>
                                <w:b/>
                                <w:bCs/>
                                <w:color w:val="17365D"/>
                                <w:kern w:val="24"/>
                                <w:sz w:val="28"/>
                                <w:szCs w:val="28"/>
                                <w:lang w:val="fr-CA"/>
                              </w:rPr>
                            </w:pPr>
                            <w:r w:rsidRPr="00EC01D2">
                              <w:rPr>
                                <w:rFonts w:ascii="Calibri" w:hAnsi="Calibri" w:cs="Arial"/>
                                <w:b/>
                                <w:bCs/>
                                <w:color w:val="17365D"/>
                                <w:kern w:val="24"/>
                                <w:sz w:val="28"/>
                                <w:szCs w:val="28"/>
                                <w:lang w:val="fr-CA"/>
                              </w:rPr>
                              <w:t>QUESTION –</w:t>
                            </w:r>
                            <w:r w:rsidRPr="00EC01D2">
                              <w:rPr>
                                <w:rFonts w:asciiTheme="minorHAnsi" w:eastAsiaTheme="minorEastAsia" w:hAnsi="Calibri" w:cs="Arial"/>
                                <w:b/>
                                <w:bCs/>
                                <w:color w:val="254061"/>
                                <w:kern w:val="24"/>
                                <w:lang w:val="fr-CA" w:eastAsia="fr-CA"/>
                              </w:rPr>
                              <w:t xml:space="preserve"> </w:t>
                            </w:r>
                            <w:r w:rsidRPr="00EC01D2">
                              <w:rPr>
                                <w:rFonts w:ascii="Calibri" w:hAnsi="Calibri" w:cs="Arial"/>
                                <w:bCs/>
                                <w:color w:val="17365D"/>
                                <w:kern w:val="24"/>
                                <w:sz w:val="28"/>
                                <w:szCs w:val="28"/>
                                <w:lang w:val="fr-CA"/>
                              </w:rPr>
                              <w:t>Avez-vous trouvé ce que vous cherchiez?</w:t>
                            </w:r>
                            <w:r w:rsidRPr="00EC01D2">
                              <w:rPr>
                                <w:rFonts w:ascii="Calibri" w:hAnsi="Calibri" w:cs="Arial"/>
                                <w:b/>
                                <w:bCs/>
                                <w:color w:val="17365D"/>
                                <w:kern w:val="24"/>
                                <w:sz w:val="28"/>
                                <w:szCs w:val="28"/>
                                <w:lang w:val="fr-CA"/>
                              </w:rPr>
                              <w:t xml:space="preserve"> </w:t>
                            </w:r>
                          </w:p>
                          <w:p w14:paraId="27A88824" w14:textId="77777777" w:rsidR="00966AC0" w:rsidRPr="00EC01D2" w:rsidRDefault="00966AC0" w:rsidP="005166B0">
                            <w:pPr>
                              <w:pStyle w:val="NormalWeb"/>
                              <w:spacing w:before="0" w:beforeAutospacing="0" w:after="0" w:afterAutospacing="0"/>
                              <w:textAlignment w:val="baseline"/>
                              <w:rPr>
                                <w:lang w:val="fr-CA"/>
                              </w:rPr>
                            </w:pPr>
                          </w:p>
                        </w:txbxContent>
                      </wps:txbx>
                      <wps:bodyPr vert="horz" wrap="square" lIns="64288" tIns="32144" rIns="64288" bIns="32144"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7A885A1" id="_x0000_s1077" style="position:absolute;margin-left:15.3pt;margin-top:515.65pt;width:618pt;height:27.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" filled="f" stroked="f">
                <v:textbox inset="1.78578mm,.89289mm,1.78578mm,.89289mm">
                  <w:txbxContent>
                    <w:p w14:paraId="27A88823" w14:textId="77777777" w:rsidR="00966AC0" w:rsidRPr="00EC01D2" w:rsidRDefault="00966AC0" w:rsidP="00EC01D2">
                      <w:pPr>
                        <w:pStyle w:val="NormalWeb"/>
                        <w:spacing w:before="0" w:beforeAutospacing="0" w:after="0" w:afterAutospacing="0"/>
                        <w:textAlignment w:val="baseline"/>
                        <w:rPr>
                          <w:rFonts w:ascii="Calibri" w:hAnsi="Calibri" w:cs="Arial"/>
                          <w:b/>
                          <w:bCs/>
                          <w:color w:val="17365D"/>
                          <w:kern w:val="24"/>
                          <w:sz w:val="28"/>
                          <w:szCs w:val="28"/>
                          <w:lang w:val="fr-CA"/>
                        </w:rPr>
                      </w:pPr>
                      <w:r w:rsidRPr="00EC01D2">
                        <w:rPr>
                          <w:rFonts w:ascii="Calibri" w:hAnsi="Calibri" w:cs="Arial"/>
                          <w:b/>
                          <w:bCs/>
                          <w:color w:val="17365D"/>
                          <w:kern w:val="24"/>
                          <w:sz w:val="28"/>
                          <w:szCs w:val="28"/>
                          <w:lang w:val="fr-CA"/>
                        </w:rPr>
                        <w:t>QUESTION –</w:t>
                      </w:r>
                      <w:r w:rsidRPr="00EC01D2">
                        <w:rPr>
                          <w:rFonts w:asciiTheme="minorHAnsi" w:eastAsiaTheme="minorEastAsia" w:hAnsi="Calibri" w:cs="Arial"/>
                          <w:b/>
                          <w:bCs/>
                          <w:color w:val="254061"/>
                          <w:kern w:val="24"/>
                          <w:lang w:val="fr-CA" w:eastAsia="fr-CA"/>
                        </w:rPr>
                        <w:t xml:space="preserve"> </w:t>
                      </w:r>
                      <w:r w:rsidRPr="00EC01D2">
                        <w:rPr>
                          <w:rFonts w:ascii="Calibri" w:hAnsi="Calibri" w:cs="Arial"/>
                          <w:bCs/>
                          <w:color w:val="17365D"/>
                          <w:kern w:val="24"/>
                          <w:sz w:val="28"/>
                          <w:szCs w:val="28"/>
                          <w:lang w:val="fr-CA"/>
                        </w:rPr>
                        <w:t>Avez-vous trouvé ce que vous cherchiez?</w:t>
                      </w:r>
                      <w:r w:rsidRPr="00EC01D2">
                        <w:rPr>
                          <w:rFonts w:ascii="Calibri" w:hAnsi="Calibri" w:cs="Arial"/>
                          <w:b/>
                          <w:bCs/>
                          <w:color w:val="17365D"/>
                          <w:kern w:val="24"/>
                          <w:sz w:val="28"/>
                          <w:szCs w:val="28"/>
                          <w:lang w:val="fr-CA"/>
                        </w:rPr>
                        <w:t xml:space="preserve"> </w:t>
                      </w:r>
                    </w:p>
                    <w:p w14:paraId="27A88824" w14:textId="77777777" w:rsidR="00966AC0" w:rsidRPr="00EC01D2" w:rsidRDefault="00966AC0" w:rsidP="005166B0">
                      <w:pPr>
                        <w:pStyle w:val="NormalWeb"/>
                        <w:spacing w:before="0" w:beforeAutospacing="0" w:after="0" w:afterAutospacing="0"/>
                        <w:textAlignment w:val="baseline"/>
                        <w:rPr>
                          <w:lang w:val="fr-CA"/>
                        </w:rPr>
                      </w:pPr>
                    </w:p>
                  </w:txbxContent>
                </v:textbox>
              </v:rect>
            </w:pict>
          </mc:Fallback>
        </mc:AlternateContent>
      </w:r>
      <w:r w:rsidR="005166B0" w:rsidRPr="003D3B0D">
        <w:rPr>
          <w:rFonts w:asciiTheme="minorHAnsi" w:eastAsia="ヒラギノ角ゴ Pro W3" w:hAnsiTheme="minorHAnsi"/>
          <w:sz w:val="72"/>
          <w:szCs w:val="20"/>
          <w:lang w:val="fr-CA" w:eastAsia="en-CA"/>
        </w:rPr>
        <w:tab/>
      </w:r>
    </w:p>
    <w:tbl>
      <w:tblPr>
        <w:tblW w:w="14296" w:type="dxa"/>
        <w:tblInd w:w="560" w:type="dxa"/>
        <w:tblCellMar>
          <w:left w:w="0" w:type="dxa"/>
          <w:right w:w="0" w:type="dxa"/>
        </w:tblCellMar>
        <w:tblLook w:val="0600" w:firstRow="0" w:lastRow="0" w:firstColumn="0" w:lastColumn="0" w:noHBand="1" w:noVBand="1"/>
      </w:tblPr>
      <w:tblGrid>
        <w:gridCol w:w="6203"/>
        <w:gridCol w:w="1219"/>
        <w:gridCol w:w="1615"/>
        <w:gridCol w:w="2303"/>
        <w:gridCol w:w="1710"/>
        <w:gridCol w:w="1246"/>
      </w:tblGrid>
      <w:tr w:rsidR="002408AF" w:rsidRPr="003D3B0D" w14:paraId="27A87C60" w14:textId="77777777" w:rsidTr="002408AF">
        <w:trPr>
          <w:trHeight w:val="1103"/>
        </w:trPr>
        <w:tc>
          <w:tcPr>
            <w:tcW w:w="6203" w:type="dxa"/>
            <w:tcBorders>
              <w:top w:val="single" w:sz="8" w:space="0" w:color="FFFFFF"/>
              <w:left w:val="single" w:sz="8" w:space="0" w:color="FFFFFF"/>
              <w:bottom w:val="single" w:sz="24" w:space="0" w:color="FFFFFF"/>
              <w:right w:val="single" w:sz="8" w:space="0" w:color="FFFFFF"/>
            </w:tcBorders>
            <w:shd w:val="clear" w:color="auto" w:fill="17375E"/>
            <w:tcMar>
              <w:top w:w="20" w:type="dxa"/>
              <w:left w:w="20" w:type="dxa"/>
              <w:bottom w:w="0" w:type="dxa"/>
              <w:right w:w="20" w:type="dxa"/>
            </w:tcMar>
            <w:vAlign w:val="bottom"/>
            <w:hideMark/>
          </w:tcPr>
          <w:p w14:paraId="27A87C5A" w14:textId="77777777" w:rsidR="00EC01D2" w:rsidRPr="003D3B0D" w:rsidRDefault="00EC01D2" w:rsidP="00EC01D2">
            <w:pPr>
              <w:spacing w:after="0" w:line="240" w:lineRule="auto"/>
              <w:rPr>
                <w:rFonts w:ascii="Arial" w:eastAsia="Times New Roman" w:hAnsi="Arial" w:cs="Arial"/>
                <w:sz w:val="36"/>
                <w:szCs w:val="36"/>
                <w:lang w:val="fr-CA" w:eastAsia="fr-CA"/>
              </w:rPr>
            </w:pPr>
          </w:p>
        </w:tc>
        <w:tc>
          <w:tcPr>
            <w:tcW w:w="1219" w:type="dxa"/>
            <w:tcBorders>
              <w:top w:val="single" w:sz="8" w:space="0" w:color="FFFFFF"/>
              <w:left w:val="single" w:sz="8" w:space="0" w:color="FFFFFF"/>
              <w:bottom w:val="single" w:sz="24" w:space="0" w:color="FFFFFF"/>
              <w:right w:val="single" w:sz="8" w:space="0" w:color="FFFFFF"/>
            </w:tcBorders>
            <w:shd w:val="clear" w:color="auto" w:fill="17375E"/>
            <w:tcMar>
              <w:top w:w="20" w:type="dxa"/>
              <w:left w:w="20" w:type="dxa"/>
              <w:bottom w:w="0" w:type="dxa"/>
              <w:right w:w="20" w:type="dxa"/>
            </w:tcMar>
            <w:vAlign w:val="center"/>
            <w:hideMark/>
          </w:tcPr>
          <w:p w14:paraId="27A87C5B" w14:textId="77777777" w:rsidR="00EC01D2" w:rsidRPr="003D3B0D" w:rsidRDefault="00EC01D2" w:rsidP="002408AF">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FFFFFF" w:themeColor="background1"/>
                <w:kern w:val="24"/>
                <w:sz w:val="24"/>
                <w:szCs w:val="24"/>
                <w:lang w:val="fr-CA" w:eastAsia="fr-CA"/>
              </w:rPr>
              <w:t xml:space="preserve"># </w:t>
            </w:r>
            <w:r w:rsidR="002408AF" w:rsidRPr="003D3B0D">
              <w:rPr>
                <w:rFonts w:eastAsia="Times New Roman" w:cs="Calibri"/>
                <w:color w:val="FFFFFF" w:themeColor="background1"/>
                <w:kern w:val="24"/>
                <w:sz w:val="24"/>
                <w:szCs w:val="24"/>
                <w:lang w:val="fr-CA" w:eastAsia="fr-CA"/>
              </w:rPr>
              <w:t>de personnes qui recherchent</w:t>
            </w:r>
            <w:r w:rsidRPr="003D3B0D">
              <w:rPr>
                <w:rFonts w:eastAsia="Times New Roman" w:cs="Calibri"/>
                <w:color w:val="FFFFFF" w:themeColor="background1"/>
                <w:kern w:val="24"/>
                <w:sz w:val="24"/>
                <w:szCs w:val="24"/>
                <w:lang w:val="fr-CA" w:eastAsia="fr-CA"/>
              </w:rPr>
              <w:t xml:space="preserve"> </w:t>
            </w:r>
          </w:p>
        </w:tc>
        <w:tc>
          <w:tcPr>
            <w:tcW w:w="1615" w:type="dxa"/>
            <w:tcBorders>
              <w:top w:val="single" w:sz="8" w:space="0" w:color="FFFFFF"/>
              <w:left w:val="single" w:sz="8" w:space="0" w:color="FFFFFF"/>
              <w:bottom w:val="single" w:sz="24" w:space="0" w:color="FFFFFF"/>
              <w:right w:val="single" w:sz="8" w:space="0" w:color="FFFFFF"/>
            </w:tcBorders>
            <w:shd w:val="clear" w:color="auto" w:fill="17375E"/>
            <w:tcMar>
              <w:top w:w="20" w:type="dxa"/>
              <w:left w:w="20" w:type="dxa"/>
              <w:bottom w:w="0" w:type="dxa"/>
              <w:right w:w="20" w:type="dxa"/>
            </w:tcMar>
            <w:vAlign w:val="center"/>
            <w:hideMark/>
          </w:tcPr>
          <w:p w14:paraId="27A87C5C" w14:textId="77777777" w:rsidR="00EC01D2" w:rsidRPr="003D3B0D" w:rsidRDefault="002408AF" w:rsidP="00EC01D2">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FFFFFF" w:themeColor="background1"/>
                <w:kern w:val="24"/>
                <w:sz w:val="24"/>
                <w:szCs w:val="24"/>
                <w:lang w:val="fr-CA" w:eastAsia="fr-CA"/>
              </w:rPr>
              <w:t>J’ai trouvé l’information que je cherchais</w:t>
            </w:r>
          </w:p>
        </w:tc>
        <w:tc>
          <w:tcPr>
            <w:tcW w:w="2303" w:type="dxa"/>
            <w:tcBorders>
              <w:top w:val="single" w:sz="8" w:space="0" w:color="FFFFFF"/>
              <w:left w:val="single" w:sz="8" w:space="0" w:color="FFFFFF"/>
              <w:bottom w:val="single" w:sz="24" w:space="0" w:color="FFFFFF"/>
              <w:right w:val="single" w:sz="8" w:space="0" w:color="FFFFFF"/>
            </w:tcBorders>
            <w:shd w:val="clear" w:color="auto" w:fill="17375E"/>
            <w:tcMar>
              <w:top w:w="20" w:type="dxa"/>
              <w:left w:w="20" w:type="dxa"/>
              <w:bottom w:w="0" w:type="dxa"/>
              <w:right w:w="20" w:type="dxa"/>
            </w:tcMar>
            <w:vAlign w:val="center"/>
            <w:hideMark/>
          </w:tcPr>
          <w:p w14:paraId="27A87C5D" w14:textId="77777777" w:rsidR="00EC01D2" w:rsidRPr="003D3B0D" w:rsidRDefault="002408AF" w:rsidP="002408AF">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FFFFFF" w:themeColor="background1"/>
                <w:kern w:val="24"/>
                <w:sz w:val="24"/>
                <w:szCs w:val="24"/>
                <w:lang w:val="fr-CA" w:eastAsia="fr-CA"/>
              </w:rPr>
              <w:t>J’ai trouvé certaines informations que je cherchais</w:t>
            </w:r>
          </w:p>
        </w:tc>
        <w:tc>
          <w:tcPr>
            <w:tcW w:w="1710" w:type="dxa"/>
            <w:tcBorders>
              <w:top w:val="single" w:sz="8" w:space="0" w:color="FFFFFF"/>
              <w:left w:val="single" w:sz="8" w:space="0" w:color="FFFFFF"/>
              <w:bottom w:val="single" w:sz="24" w:space="0" w:color="FFFFFF"/>
              <w:right w:val="single" w:sz="8" w:space="0" w:color="FFFFFF"/>
            </w:tcBorders>
            <w:shd w:val="clear" w:color="auto" w:fill="17375E"/>
            <w:tcMar>
              <w:top w:w="20" w:type="dxa"/>
              <w:left w:w="20" w:type="dxa"/>
              <w:bottom w:w="0" w:type="dxa"/>
              <w:right w:w="20" w:type="dxa"/>
            </w:tcMar>
            <w:vAlign w:val="center"/>
            <w:hideMark/>
          </w:tcPr>
          <w:p w14:paraId="27A87C5E" w14:textId="77777777" w:rsidR="00EC01D2" w:rsidRPr="003D3B0D" w:rsidRDefault="002408AF" w:rsidP="00EC01D2">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FFFFFF" w:themeColor="background1"/>
                <w:kern w:val="24"/>
                <w:sz w:val="24"/>
                <w:szCs w:val="24"/>
                <w:lang w:val="fr-CA" w:eastAsia="fr-CA"/>
              </w:rPr>
              <w:t>Je n’ai pas trouvé l’information que je cherchais</w:t>
            </w:r>
          </w:p>
        </w:tc>
        <w:tc>
          <w:tcPr>
            <w:tcW w:w="1246" w:type="dxa"/>
            <w:tcBorders>
              <w:top w:val="single" w:sz="8" w:space="0" w:color="FFFFFF"/>
              <w:left w:val="single" w:sz="8" w:space="0" w:color="FFFFFF"/>
              <w:bottom w:val="single" w:sz="24" w:space="0" w:color="FFFFFF"/>
              <w:right w:val="single" w:sz="8" w:space="0" w:color="FFFFFF"/>
            </w:tcBorders>
            <w:shd w:val="clear" w:color="auto" w:fill="17375E"/>
            <w:tcMar>
              <w:top w:w="20" w:type="dxa"/>
              <w:left w:w="20" w:type="dxa"/>
              <w:bottom w:w="0" w:type="dxa"/>
              <w:right w:w="20" w:type="dxa"/>
            </w:tcMar>
            <w:vAlign w:val="center"/>
            <w:hideMark/>
          </w:tcPr>
          <w:p w14:paraId="27A87C5F" w14:textId="77777777" w:rsidR="00EC01D2" w:rsidRPr="003D3B0D" w:rsidRDefault="002408AF" w:rsidP="00EC01D2">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FFFFFF" w:themeColor="background1"/>
                <w:kern w:val="24"/>
                <w:sz w:val="24"/>
                <w:szCs w:val="24"/>
                <w:lang w:val="fr-CA" w:eastAsia="fr-CA"/>
              </w:rPr>
              <w:t>Incertain</w:t>
            </w:r>
          </w:p>
        </w:tc>
      </w:tr>
      <w:tr w:rsidR="002408AF" w:rsidRPr="003D3B0D" w14:paraId="27A87C67" w14:textId="77777777" w:rsidTr="002408AF">
        <w:trPr>
          <w:trHeight w:val="348"/>
        </w:trPr>
        <w:tc>
          <w:tcPr>
            <w:tcW w:w="6203"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61" w14:textId="77777777" w:rsidR="00EC01D2" w:rsidRPr="003D3B0D" w:rsidRDefault="00EC01D2"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ISBN/ISMN</w:t>
            </w:r>
          </w:p>
        </w:tc>
        <w:tc>
          <w:tcPr>
            <w:tcW w:w="1219"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2"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28</w:t>
            </w:r>
          </w:p>
        </w:tc>
        <w:tc>
          <w:tcPr>
            <w:tcW w:w="1615"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3"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86</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4"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5"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7</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6"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6E"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68" w14:textId="77777777" w:rsidR="00EC01D2" w:rsidRPr="003D3B0D" w:rsidRDefault="00A968F9" w:rsidP="00EC01D2">
            <w:pPr>
              <w:spacing w:after="0" w:line="332" w:lineRule="atLeast"/>
              <w:textAlignment w:val="bottom"/>
              <w:rPr>
                <w:rFonts w:ascii="Arial" w:eastAsia="Times New Roman" w:hAnsi="Arial" w:cs="Arial"/>
                <w:sz w:val="36"/>
                <w:szCs w:val="36"/>
                <w:lang w:val="fr-CA" w:eastAsia="fr-CA"/>
              </w:rPr>
            </w:pPr>
            <w:r>
              <w:rPr>
                <w:rFonts w:eastAsia="Times New Roman" w:cs="Calibri"/>
                <w:color w:val="17365D" w:themeColor="text2" w:themeShade="BF"/>
                <w:kern w:val="24"/>
                <w:lang w:val="fr-CA" w:eastAsia="fr-CA"/>
              </w:rPr>
              <w:t>Formulaires/P</w:t>
            </w:r>
            <w:r w:rsidR="00EC01D2" w:rsidRPr="003D3B0D">
              <w:rPr>
                <w:rFonts w:eastAsia="Times New Roman" w:cs="Calibri"/>
                <w:color w:val="17365D" w:themeColor="text2" w:themeShade="BF"/>
                <w:kern w:val="24"/>
                <w:lang w:val="fr-CA" w:eastAsia="fr-CA"/>
              </w:rPr>
              <w:t>rocessus de reproduction</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9"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20</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A"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70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B"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25</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C"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6D"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5</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75"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6F" w14:textId="77777777" w:rsidR="00EC01D2" w:rsidRPr="003D3B0D" w:rsidRDefault="00EC01D2"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Directives pour la gestion de l'information</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0"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20</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1"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60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2"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15</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3"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15</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4"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7C"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76" w14:textId="77777777" w:rsidR="00EC01D2" w:rsidRPr="003D3B0D" w:rsidRDefault="00A968F9" w:rsidP="00EC01D2">
            <w:pPr>
              <w:spacing w:after="0" w:line="332" w:lineRule="atLeast"/>
              <w:textAlignment w:val="bottom"/>
              <w:rPr>
                <w:rFonts w:ascii="Arial" w:eastAsia="Times New Roman" w:hAnsi="Arial" w:cs="Arial"/>
                <w:sz w:val="36"/>
                <w:szCs w:val="36"/>
                <w:lang w:val="fr-CA" w:eastAsia="fr-CA"/>
              </w:rPr>
            </w:pPr>
            <w:r>
              <w:rPr>
                <w:rFonts w:eastAsia="Times New Roman" w:cs="Calibri"/>
                <w:color w:val="17365D" w:themeColor="text2" w:themeShade="BF"/>
                <w:kern w:val="24"/>
                <w:lang w:val="fr-CA" w:eastAsia="fr-CA"/>
              </w:rPr>
              <w:t>DHCP subvention / F</w:t>
            </w:r>
            <w:r w:rsidR="00EC01D2" w:rsidRPr="003D3B0D">
              <w:rPr>
                <w:rFonts w:eastAsia="Times New Roman" w:cs="Calibri"/>
                <w:color w:val="17365D" w:themeColor="text2" w:themeShade="BF"/>
                <w:kern w:val="24"/>
                <w:lang w:val="fr-CA" w:eastAsia="fr-CA"/>
              </w:rPr>
              <w:t>inancement / Informations relatives à BAC / Recherchez des informations sur les livres</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7"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15</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8"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53</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9"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13</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A"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27</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B"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7</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83"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7D" w14:textId="77777777" w:rsidR="00EC01D2" w:rsidRPr="003D3B0D" w:rsidRDefault="00EC01D2"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Documents d'archives/Recherche personnelle ou navigation/Recherche sur les événements passés ou histoire/photos</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E"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54</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7F"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46</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0"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28</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1"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22</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2"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8A"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84" w14:textId="77777777" w:rsidR="00EC01D2" w:rsidRPr="003D3B0D" w:rsidRDefault="00EC01D2"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Journaux/Communiqué</w:t>
            </w:r>
            <w:r w:rsidR="00A968F9">
              <w:rPr>
                <w:rFonts w:eastAsia="Times New Roman" w:cs="Calibri"/>
                <w:color w:val="17365D" w:themeColor="text2" w:themeShade="BF"/>
                <w:kern w:val="24"/>
                <w:lang w:val="fr-CA" w:eastAsia="fr-CA"/>
              </w:rPr>
              <w:t>s</w:t>
            </w:r>
            <w:r w:rsidRPr="003D3B0D">
              <w:rPr>
                <w:rFonts w:eastAsia="Times New Roman" w:cs="Calibri"/>
                <w:color w:val="17365D" w:themeColor="text2" w:themeShade="BF"/>
                <w:kern w:val="24"/>
                <w:lang w:val="fr-CA" w:eastAsia="fr-CA"/>
              </w:rPr>
              <w:t xml:space="preserve"> de presse/ISSN/Magazines/documents numérisés</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5"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23</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6"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44</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7"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26</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8"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26</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9"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91"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8B" w14:textId="77777777" w:rsidR="00EC01D2" w:rsidRPr="003D3B0D" w:rsidRDefault="00EC01D2"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Données du recensement/Recensement/Répertoire/Base de données/Ressources en ligne</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C"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55</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D"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E"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38</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8F"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0"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98"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92" w14:textId="77777777" w:rsidR="00EC01D2" w:rsidRPr="003D3B0D" w:rsidRDefault="007D79BF" w:rsidP="007D79BF">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Guerre/Dossiers militaires/Familles qui ont combattu dans la guerre</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3"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57</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4"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39</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5"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33</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6"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26</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7"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9F"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99" w14:textId="77777777" w:rsidR="00EC01D2" w:rsidRPr="003D3B0D" w:rsidRDefault="00EC01D2"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Collections</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A"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686</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B"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38</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C"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48</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D"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12</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9E"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A6"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A0" w14:textId="77777777" w:rsidR="00EC01D2" w:rsidRPr="003D3B0D" w:rsidRDefault="002408AF"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Accès à l'information et protection des renseignements personnels (AIPRP)</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1"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22</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2"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32</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3"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46</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4"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23</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5"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AD"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A7" w14:textId="77777777" w:rsidR="00EC01D2" w:rsidRPr="003D3B0D" w:rsidRDefault="002408AF"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Les possibilités d'emploi/Informations de contact des employés</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8"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11</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9"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27</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A"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27</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B"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46</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C"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B4"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AE" w14:textId="77777777" w:rsidR="00EC01D2" w:rsidRPr="003D3B0D" w:rsidRDefault="002408AF" w:rsidP="002408AF">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Antécédents famili</w:t>
            </w:r>
            <w:r w:rsidR="00A968F9">
              <w:rPr>
                <w:rFonts w:eastAsia="Times New Roman" w:cs="Calibri"/>
                <w:color w:val="17365D" w:themeColor="text2" w:themeShade="BF"/>
                <w:kern w:val="24"/>
                <w:lang w:val="fr-CA" w:eastAsia="fr-CA"/>
              </w:rPr>
              <w:t>aux/Informations de généalogie/D</w:t>
            </w:r>
            <w:r w:rsidRPr="003D3B0D">
              <w:rPr>
                <w:rFonts w:eastAsia="Times New Roman" w:cs="Calibri"/>
                <w:color w:val="17365D" w:themeColor="text2" w:themeShade="BF"/>
                <w:kern w:val="24"/>
                <w:lang w:val="fr-CA" w:eastAsia="fr-CA"/>
              </w:rPr>
              <w:t>ossiers d'immigration/Listes de passagers par navires et bateaux</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AF"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98</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B0"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B1"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56</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B2"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26</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B3"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8</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r w:rsidR="002408AF" w:rsidRPr="003D3B0D" w14:paraId="27A87CBB" w14:textId="77777777" w:rsidTr="002408AF">
        <w:trPr>
          <w:trHeight w:val="348"/>
        </w:trPr>
        <w:tc>
          <w:tcPr>
            <w:tcW w:w="62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CB5" w14:textId="77777777" w:rsidR="00EC01D2" w:rsidRPr="003D3B0D" w:rsidRDefault="002408AF" w:rsidP="00EC01D2">
            <w:pPr>
              <w:spacing w:after="0" w:line="332" w:lineRule="atLeast"/>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Dossiers de naissance/Décès/Mariage/Divorce</w:t>
            </w:r>
          </w:p>
        </w:tc>
        <w:tc>
          <w:tcPr>
            <w:tcW w:w="1219"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B6"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12</w:t>
            </w:r>
          </w:p>
        </w:tc>
        <w:tc>
          <w:tcPr>
            <w:tcW w:w="161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B7"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2303"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B8"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B9"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100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c>
          <w:tcPr>
            <w:tcW w:w="1246"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7CBA" w14:textId="77777777" w:rsidR="00EC01D2" w:rsidRPr="003D3B0D" w:rsidRDefault="00EC01D2" w:rsidP="00EC01D2">
            <w:pPr>
              <w:spacing w:after="0" w:line="332" w:lineRule="atLeast"/>
              <w:jc w:val="center"/>
              <w:textAlignment w:val="bottom"/>
              <w:rPr>
                <w:rFonts w:ascii="Arial" w:eastAsia="Times New Roman" w:hAnsi="Arial" w:cs="Arial"/>
                <w:sz w:val="36"/>
                <w:szCs w:val="36"/>
                <w:lang w:val="fr-CA" w:eastAsia="fr-CA"/>
              </w:rPr>
            </w:pPr>
            <w:r w:rsidRPr="003D3B0D">
              <w:rPr>
                <w:rFonts w:eastAsia="Times New Roman" w:cs="Calibri"/>
                <w:color w:val="17365D" w:themeColor="text2" w:themeShade="BF"/>
                <w:kern w:val="24"/>
                <w:lang w:val="fr-CA" w:eastAsia="fr-CA"/>
              </w:rPr>
              <w:t>0</w:t>
            </w:r>
            <w:r w:rsidR="00A968F9">
              <w:rPr>
                <w:rFonts w:eastAsia="Times New Roman" w:cs="Calibri"/>
                <w:color w:val="17365D" w:themeColor="text2" w:themeShade="BF"/>
                <w:kern w:val="24"/>
                <w:lang w:val="fr-CA" w:eastAsia="fr-CA"/>
              </w:rPr>
              <w:t xml:space="preserve"> </w:t>
            </w:r>
            <w:r w:rsidRPr="003D3B0D">
              <w:rPr>
                <w:rFonts w:eastAsia="Times New Roman" w:cs="Calibri"/>
                <w:color w:val="17365D" w:themeColor="text2" w:themeShade="BF"/>
                <w:kern w:val="24"/>
                <w:lang w:val="fr-CA" w:eastAsia="fr-CA"/>
              </w:rPr>
              <w:t>%</w:t>
            </w:r>
          </w:p>
        </w:tc>
      </w:tr>
    </w:tbl>
    <w:p w14:paraId="27A87CBC" w14:textId="77777777" w:rsidR="005166B0" w:rsidRPr="003D3B0D" w:rsidRDefault="005166B0" w:rsidP="005166B0">
      <w:pPr>
        <w:tabs>
          <w:tab w:val="left" w:pos="2132"/>
        </w:tabs>
        <w:rPr>
          <w:rFonts w:asciiTheme="minorHAnsi" w:eastAsia="ヒラギノ角ゴ Pro W3" w:hAnsiTheme="minorHAnsi"/>
          <w:sz w:val="72"/>
          <w:szCs w:val="20"/>
          <w:lang w:val="fr-CA" w:eastAsia="en-CA"/>
        </w:rPr>
        <w:sectPr w:rsidR="005166B0" w:rsidRPr="003D3B0D" w:rsidSect="00741248">
          <w:pgSz w:w="15840" w:h="12240" w:orient="landscape"/>
          <w:pgMar w:top="720" w:right="720" w:bottom="720" w:left="720" w:header="0" w:footer="648" w:gutter="0"/>
          <w:cols w:space="720"/>
          <w:titlePg/>
          <w:docGrid w:linePitch="299"/>
        </w:sectPr>
      </w:pPr>
    </w:p>
    <w:p w14:paraId="27A87CBD" w14:textId="7A8E9C01" w:rsidR="00BA6744" w:rsidRPr="003D3B0D" w:rsidRDefault="00DD2822" w:rsidP="00BA674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93408" behindDoc="0" locked="0" layoutInCell="1" allowOverlap="1" wp14:anchorId="27A885A2" wp14:editId="05F3F1C4">
                <wp:simplePos x="0" y="0"/>
                <wp:positionH relativeFrom="column">
                  <wp:posOffset>180975</wp:posOffset>
                </wp:positionH>
                <wp:positionV relativeFrom="paragraph">
                  <wp:posOffset>-156210</wp:posOffset>
                </wp:positionV>
                <wp:extent cx="9786620" cy="765810"/>
                <wp:effectExtent l="0" t="0" r="0" b="0"/>
                <wp:wrapNone/>
                <wp:docPr id="874"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765810"/>
                        </a:xfrm>
                        <a:prstGeom prst="rect">
                          <a:avLst/>
                        </a:prstGeom>
                        <a:noFill/>
                        <a:ln w="9525">
                          <a:noFill/>
                          <a:miter lim="800000"/>
                          <a:headEnd/>
                          <a:tailEnd/>
                        </a:ln>
                      </wps:spPr>
                      <wps:txbx>
                        <w:txbxContent>
                          <w:p w14:paraId="27A88825" w14:textId="77777777" w:rsidR="00966AC0" w:rsidRPr="003D3B0D" w:rsidRDefault="00966AC0" w:rsidP="00BA6744">
                            <w:pPr>
                              <w:jc w:val="center"/>
                              <w:rPr>
                                <w:lang w:val="fr-CA"/>
                              </w:rPr>
                            </w:pPr>
                            <w:r w:rsidRPr="003D3B0D">
                              <w:rPr>
                                <w:rFonts w:eastAsia="+mj-ea" w:cs="+mj-cs"/>
                                <w:color w:val="17375E"/>
                                <w:kern w:val="24"/>
                                <w:sz w:val="72"/>
                                <w:szCs w:val="56"/>
                                <w:lang w:val="fr-CA"/>
                              </w:rPr>
                              <w:t>Trouver l’information recherchée</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A2" id="_x0000_s1078" style="position:absolute;margin-left:14.25pt;margin-top:-12.3pt;width:770.6pt;height:60.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" filled="f" stroked="f">
                <v:path arrowok="t"/>
                <o:lock v:ext="edit" grouping="t"/>
                <v:textbox>
                  <w:txbxContent>
                    <w:p w14:paraId="27A88825" w14:textId="77777777" w:rsidR="00966AC0" w:rsidRPr="003D3B0D" w:rsidRDefault="00966AC0" w:rsidP="00BA6744">
                      <w:pPr>
                        <w:jc w:val="center"/>
                        <w:rPr>
                          <w:lang w:val="fr-CA"/>
                        </w:rPr>
                      </w:pPr>
                      <w:r w:rsidRPr="003D3B0D">
                        <w:rPr>
                          <w:rFonts w:eastAsia="+mj-ea" w:cs="+mj-cs"/>
                          <w:color w:val="17375E"/>
                          <w:kern w:val="24"/>
                          <w:sz w:val="72"/>
                          <w:szCs w:val="56"/>
                          <w:lang w:val="fr-CA"/>
                        </w:rPr>
                        <w:t>Trouver l’information recherchée</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15936" behindDoc="1" locked="0" layoutInCell="1" allowOverlap="1" wp14:anchorId="27A885A3" wp14:editId="2F315BCA">
                <wp:simplePos x="0" y="0"/>
                <wp:positionH relativeFrom="column">
                  <wp:posOffset>-476885</wp:posOffset>
                </wp:positionH>
                <wp:positionV relativeFrom="paragraph">
                  <wp:posOffset>-471170</wp:posOffset>
                </wp:positionV>
                <wp:extent cx="474980" cy="7782560"/>
                <wp:effectExtent l="18415" t="14605" r="20955" b="13335"/>
                <wp:wrapNone/>
                <wp:docPr id="873"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CC4240" id="Rectangle 925" o:spid="_x0000_s1026" style="position:absolute;margin-left:-37.55pt;margin-top:-37.1pt;width:37.4pt;height:612.8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00576" behindDoc="1" locked="0" layoutInCell="1" allowOverlap="1" wp14:anchorId="27A885A4" wp14:editId="282A787D">
                <wp:simplePos x="0" y="0"/>
                <wp:positionH relativeFrom="column">
                  <wp:posOffset>-457835</wp:posOffset>
                </wp:positionH>
                <wp:positionV relativeFrom="paragraph">
                  <wp:posOffset>-505460</wp:posOffset>
                </wp:positionV>
                <wp:extent cx="474980" cy="7782560"/>
                <wp:effectExtent l="18415" t="18415" r="20955" b="19050"/>
                <wp:wrapNone/>
                <wp:docPr id="872"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E8C89C" id="Rectangle 878" o:spid="_x0000_s1026" style="position:absolute;margin-left:-36.05pt;margin-top:-39.8pt;width:37.4pt;height:612.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92384" behindDoc="1" locked="0" layoutInCell="1" allowOverlap="1" wp14:anchorId="27A885A5" wp14:editId="3CD68638">
                <wp:simplePos x="0" y="0"/>
                <wp:positionH relativeFrom="column">
                  <wp:posOffset>-454025</wp:posOffset>
                </wp:positionH>
                <wp:positionV relativeFrom="paragraph">
                  <wp:posOffset>-446405</wp:posOffset>
                </wp:positionV>
                <wp:extent cx="474980" cy="7782560"/>
                <wp:effectExtent l="12700" t="20320" r="17145" b="17145"/>
                <wp:wrapNone/>
                <wp:docPr id="871"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D3E8E0" id="Rectangle 868" o:spid="_x0000_s1026" style="position:absolute;margin-left:-35.75pt;margin-top:-35.15pt;width:37.4pt;height:612.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" fillcolor="#17365d [2415]" strokecolor="#17365d [2415]" strokeweight="2pt"/>
            </w:pict>
          </mc:Fallback>
        </mc:AlternateContent>
      </w:r>
    </w:p>
    <w:p w14:paraId="27A87CBE" w14:textId="1AC5112E" w:rsidR="00BA6744" w:rsidRPr="003D3B0D" w:rsidRDefault="00DD2822" w:rsidP="00BA674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49728" behindDoc="0" locked="0" layoutInCell="1" allowOverlap="1" wp14:anchorId="27A885A6" wp14:editId="11C702DA">
                <wp:simplePos x="0" y="0"/>
                <wp:positionH relativeFrom="column">
                  <wp:posOffset>342900</wp:posOffset>
                </wp:positionH>
                <wp:positionV relativeFrom="paragraph">
                  <wp:posOffset>99695</wp:posOffset>
                </wp:positionV>
                <wp:extent cx="9309735" cy="341630"/>
                <wp:effectExtent l="0" t="0" r="0" b="1270"/>
                <wp:wrapNone/>
                <wp:docPr id="87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26"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27" w14:textId="77777777" w:rsidR="00966AC0" w:rsidRPr="006E3498" w:rsidRDefault="00966AC0" w:rsidP="003227FC">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A6" id="Text Box 967" o:spid="_x0000_s1079" type="#_x0000_t202" style="position:absolute;margin-left:27pt;margin-top:7.85pt;width:733.05pt;height:26.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7igIAABs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" stroked="f">
                <v:textbox>
                  <w:txbxContent>
                    <w:p w14:paraId="27A88826"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27" w14:textId="77777777" w:rsidR="00966AC0" w:rsidRPr="006E3498" w:rsidRDefault="00966AC0" w:rsidP="003227FC">
                      <w:pPr>
                        <w:ind w:right="266"/>
                        <w:rPr>
                          <w:lang w:val="fr-CA"/>
                        </w:rPr>
                      </w:pPr>
                    </w:p>
                  </w:txbxContent>
                </v:textbox>
              </v:shape>
            </w:pict>
          </mc:Fallback>
        </mc:AlternateContent>
      </w:r>
    </w:p>
    <w:p w14:paraId="27A87CBF" w14:textId="77777777" w:rsidR="00BA6744" w:rsidRPr="003D3B0D" w:rsidRDefault="00BA4A48" w:rsidP="00BA6744">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51392" behindDoc="0" locked="0" layoutInCell="1" allowOverlap="1" wp14:anchorId="27A885A7" wp14:editId="27A885A8">
            <wp:simplePos x="0" y="0"/>
            <wp:positionH relativeFrom="column">
              <wp:posOffset>1264920</wp:posOffset>
            </wp:positionH>
            <wp:positionV relativeFrom="paragraph">
              <wp:posOffset>427990</wp:posOffset>
            </wp:positionV>
            <wp:extent cx="4749165" cy="4175760"/>
            <wp:effectExtent l="0" t="0" r="0" b="0"/>
            <wp:wrapSquare wrapText="bothSides"/>
            <wp:docPr id="37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bl>
      <w:tblPr>
        <w:tblpPr w:leftFromText="180" w:rightFromText="180" w:vertAnchor="text" w:horzAnchor="margin" w:tblpX="428" w:tblpY="124"/>
        <w:tblW w:w="1704" w:type="dxa"/>
        <w:tblCellMar>
          <w:left w:w="0" w:type="dxa"/>
          <w:right w:w="0" w:type="dxa"/>
        </w:tblCellMar>
        <w:tblLook w:val="04A0" w:firstRow="1" w:lastRow="0" w:firstColumn="1" w:lastColumn="0" w:noHBand="0" w:noVBand="1"/>
      </w:tblPr>
      <w:tblGrid>
        <w:gridCol w:w="1012"/>
        <w:gridCol w:w="692"/>
      </w:tblGrid>
      <w:tr w:rsidR="00BA6744" w:rsidRPr="003D3B0D" w14:paraId="27A87CC1" w14:textId="77777777" w:rsidTr="00407F43">
        <w:trPr>
          <w:trHeight w:val="567"/>
        </w:trPr>
        <w:tc>
          <w:tcPr>
            <w:tcW w:w="1704" w:type="dxa"/>
            <w:gridSpan w:val="2"/>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CC0" w14:textId="77777777" w:rsidR="00BA6744" w:rsidRPr="003D3B0D" w:rsidRDefault="00BA4A48" w:rsidP="00BA4A48">
            <w:pPr>
              <w:spacing w:after="0" w:line="240" w:lineRule="auto"/>
              <w:rPr>
                <w:rFonts w:ascii="Arial" w:eastAsia="Times New Roman" w:hAnsi="Arial" w:cs="Arial"/>
                <w:sz w:val="28"/>
                <w:szCs w:val="28"/>
                <w:lang w:val="fr-CA" w:eastAsia="en-CA"/>
              </w:rPr>
            </w:pPr>
            <w:r w:rsidRPr="003D3B0D">
              <w:rPr>
                <w:rFonts w:eastAsia="Times New Roman" w:cs="Arial"/>
                <w:b/>
                <w:bCs/>
                <w:color w:val="FFFFFF"/>
                <w:kern w:val="24"/>
                <w:sz w:val="28"/>
                <w:szCs w:val="28"/>
                <w:lang w:val="fr-CA" w:eastAsia="en-CA"/>
              </w:rPr>
              <w:t>Score net</w:t>
            </w:r>
          </w:p>
        </w:tc>
      </w:tr>
      <w:tr w:rsidR="00BA6744" w:rsidRPr="003D3B0D" w14:paraId="27A87CC3" w14:textId="77777777" w:rsidTr="00407F43">
        <w:trPr>
          <w:gridAfter w:val="1"/>
          <w:wAfter w:w="6063" w:type="dxa"/>
          <w:trHeight w:val="710"/>
        </w:trPr>
        <w:tc>
          <w:tcPr>
            <w:tcW w:w="16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CC2" w14:textId="77777777" w:rsidR="00BA6744" w:rsidRPr="003D3B0D" w:rsidRDefault="006F3555" w:rsidP="00407F43">
            <w:pPr>
              <w:spacing w:after="0" w:line="240" w:lineRule="auto"/>
              <w:jc w:val="center"/>
              <w:rPr>
                <w:rFonts w:ascii="Arial" w:eastAsia="Times New Roman" w:hAnsi="Arial" w:cs="Arial"/>
                <w:sz w:val="28"/>
                <w:szCs w:val="28"/>
                <w:lang w:val="fr-CA" w:eastAsia="en-CA"/>
              </w:rPr>
            </w:pPr>
            <w:r>
              <w:rPr>
                <w:rFonts w:eastAsia="Times New Roman" w:cs="Arial"/>
                <w:color w:val="17375E"/>
                <w:kern w:val="24"/>
                <w:sz w:val="28"/>
                <w:szCs w:val="28"/>
                <w:lang w:val="fr-CA" w:eastAsia="en-CA"/>
              </w:rPr>
              <w:t>+21,</w:t>
            </w:r>
            <w:r w:rsidR="00BA6744" w:rsidRPr="003D3B0D">
              <w:rPr>
                <w:rFonts w:eastAsia="Times New Roman" w:cs="Arial"/>
                <w:color w:val="17375E"/>
                <w:kern w:val="24"/>
                <w:sz w:val="28"/>
                <w:szCs w:val="28"/>
                <w:lang w:val="fr-CA" w:eastAsia="en-CA"/>
              </w:rPr>
              <w:t>0</w:t>
            </w:r>
          </w:p>
        </w:tc>
      </w:tr>
    </w:tbl>
    <w:tbl>
      <w:tblPr>
        <w:tblpPr w:leftFromText="180" w:rightFromText="180" w:vertAnchor="text" w:horzAnchor="page" w:tblpX="10207" w:tblpY="412"/>
        <w:tblW w:w="5622" w:type="dxa"/>
        <w:tblCellMar>
          <w:left w:w="0" w:type="dxa"/>
          <w:right w:w="0" w:type="dxa"/>
        </w:tblCellMar>
        <w:tblLook w:val="0420" w:firstRow="1" w:lastRow="0" w:firstColumn="0" w:lastColumn="0" w:noHBand="0" w:noVBand="1"/>
      </w:tblPr>
      <w:tblGrid>
        <w:gridCol w:w="4104"/>
        <w:gridCol w:w="1518"/>
      </w:tblGrid>
      <w:tr w:rsidR="003227FC" w:rsidRPr="00637A57" w14:paraId="27A87CC6" w14:textId="77777777" w:rsidTr="00BA4A48">
        <w:trPr>
          <w:trHeight w:val="1165"/>
        </w:trPr>
        <w:tc>
          <w:tcPr>
            <w:tcW w:w="4104"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CC4" w14:textId="77777777" w:rsidR="003227FC" w:rsidRPr="003D3B0D" w:rsidRDefault="003227FC" w:rsidP="003227FC">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Sous-groupes</w:t>
            </w:r>
          </w:p>
        </w:tc>
        <w:tc>
          <w:tcPr>
            <w:tcW w:w="1518"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CC5" w14:textId="77777777" w:rsidR="003227FC" w:rsidRPr="003D3B0D" w:rsidRDefault="003227FC" w:rsidP="003227FC">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J’ai trouvé ce que je cherchais</w:t>
            </w:r>
          </w:p>
        </w:tc>
      </w:tr>
      <w:tr w:rsidR="003227FC" w:rsidRPr="003D3B0D" w14:paraId="27A87CC9" w14:textId="77777777" w:rsidTr="003227FC">
        <w:trPr>
          <w:trHeight w:val="202"/>
        </w:trPr>
        <w:tc>
          <w:tcPr>
            <w:tcW w:w="4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CC7" w14:textId="77777777" w:rsidR="003227FC" w:rsidRPr="003D3B0D" w:rsidRDefault="003227FC" w:rsidP="003227FC">
            <w:pPr>
              <w:spacing w:after="0" w:line="240" w:lineRule="auto"/>
              <w:rPr>
                <w:rFonts w:asciiTheme="minorHAnsi" w:eastAsia="Times New Roman" w:hAnsiTheme="minorHAnsi" w:cs="Arial"/>
                <w:color w:val="0F243E" w:themeColor="text2" w:themeShade="80"/>
                <w:sz w:val="26"/>
                <w:szCs w:val="26"/>
                <w:lang w:val="fr-CA" w:eastAsia="en-CA"/>
              </w:rPr>
            </w:pPr>
            <w:r w:rsidRPr="003D3B0D">
              <w:rPr>
                <w:rFonts w:asciiTheme="minorHAnsi" w:eastAsia="Times New Roman" w:hAnsiTheme="minorHAnsi" w:cs="Arial"/>
                <w:color w:val="0F243E" w:themeColor="text2" w:themeShade="80"/>
                <w:sz w:val="26"/>
                <w:szCs w:val="26"/>
                <w:lang w:val="fr-CA" w:eastAsia="en-CA"/>
              </w:rPr>
              <w:t xml:space="preserve">Site </w:t>
            </w:r>
            <w:r w:rsidR="00827945">
              <w:rPr>
                <w:rFonts w:asciiTheme="minorHAnsi" w:eastAsia="Times New Roman" w:hAnsiTheme="minorHAnsi" w:cs="Arial"/>
                <w:color w:val="0F243E" w:themeColor="text2" w:themeShade="80"/>
                <w:sz w:val="26"/>
                <w:szCs w:val="26"/>
                <w:lang w:val="fr-CA" w:eastAsia="en-CA"/>
              </w:rPr>
              <w:t>Web</w:t>
            </w:r>
            <w:r w:rsidRPr="003D3B0D">
              <w:rPr>
                <w:rFonts w:asciiTheme="minorHAnsi" w:eastAsia="Times New Roman" w:hAnsiTheme="minorHAnsi" w:cs="Arial"/>
                <w:color w:val="0F243E" w:themeColor="text2" w:themeShade="80"/>
                <w:sz w:val="26"/>
                <w:szCs w:val="26"/>
                <w:lang w:val="fr-CA" w:eastAsia="en-CA"/>
              </w:rPr>
              <w:t xml:space="preserve"> (n=1119)</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C8" w14:textId="77777777" w:rsidR="003227FC" w:rsidRPr="003D3B0D" w:rsidRDefault="00A968F9" w:rsidP="003227FC">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38,</w:t>
            </w:r>
            <w:r w:rsidR="003227FC" w:rsidRPr="003D3B0D">
              <w:rPr>
                <w:rFonts w:asciiTheme="minorHAnsi" w:eastAsia="Times New Roman" w:hAnsiTheme="minorHAnsi" w:cs="Arial"/>
                <w:color w:val="0F243E" w:themeColor="text2" w:themeShade="80"/>
                <w:sz w:val="26"/>
                <w:szCs w:val="26"/>
                <w:lang w:val="fr-CA"/>
              </w:rPr>
              <w:t>5</w:t>
            </w:r>
            <w:r>
              <w:rPr>
                <w:rFonts w:asciiTheme="minorHAnsi" w:eastAsia="Times New Roman" w:hAnsiTheme="minorHAnsi" w:cs="Arial"/>
                <w:color w:val="0F243E" w:themeColor="text2" w:themeShade="80"/>
                <w:sz w:val="26"/>
                <w:szCs w:val="26"/>
                <w:lang w:val="fr-CA"/>
              </w:rPr>
              <w:t xml:space="preserve"> </w:t>
            </w:r>
            <w:r w:rsidR="003227FC" w:rsidRPr="003D3B0D">
              <w:rPr>
                <w:rFonts w:asciiTheme="minorHAnsi" w:eastAsia="Times New Roman" w:hAnsiTheme="minorHAnsi" w:cs="Arial"/>
                <w:color w:val="0F243E" w:themeColor="text2" w:themeShade="80"/>
                <w:sz w:val="26"/>
                <w:szCs w:val="26"/>
                <w:lang w:val="fr-CA"/>
              </w:rPr>
              <w:t>%</w:t>
            </w:r>
          </w:p>
        </w:tc>
      </w:tr>
      <w:tr w:rsidR="003227FC" w:rsidRPr="003D3B0D" w14:paraId="27A87CCC" w14:textId="77777777" w:rsidTr="003227FC">
        <w:trPr>
          <w:trHeight w:val="202"/>
        </w:trPr>
        <w:tc>
          <w:tcPr>
            <w:tcW w:w="4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CCA" w14:textId="77777777" w:rsidR="003227FC" w:rsidRPr="003D3B0D" w:rsidRDefault="003227FC" w:rsidP="003227FC">
            <w:pPr>
              <w:spacing w:after="0" w:line="240" w:lineRule="auto"/>
              <w:rPr>
                <w:rFonts w:eastAsia="Times New Roman" w:cs="Arial"/>
                <w:color w:val="0F243E" w:themeColor="text2" w:themeShade="80"/>
                <w:kern w:val="24"/>
                <w:sz w:val="26"/>
                <w:szCs w:val="26"/>
                <w:lang w:val="fr-CA" w:eastAsia="en-CA"/>
              </w:rPr>
            </w:pPr>
            <w:r w:rsidRPr="003D3B0D">
              <w:rPr>
                <w:rFonts w:eastAsia="Times New Roman" w:cs="Arial"/>
                <w:color w:val="0F243E" w:themeColor="text2" w:themeShade="80"/>
                <w:kern w:val="24"/>
                <w:sz w:val="26"/>
                <w:szCs w:val="26"/>
                <w:lang w:val="fr-CA" w:eastAsia="en-CA"/>
              </w:rPr>
              <w:t>Visite sur les lieux (n=66)</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CB" w14:textId="77777777" w:rsidR="003227FC" w:rsidRPr="003D3B0D" w:rsidRDefault="00A968F9" w:rsidP="003227FC">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31,</w:t>
            </w:r>
            <w:r w:rsidR="003227FC" w:rsidRPr="003D3B0D">
              <w:rPr>
                <w:rFonts w:asciiTheme="minorHAnsi" w:eastAsia="Times New Roman" w:hAnsiTheme="minorHAnsi" w:cs="Arial"/>
                <w:color w:val="0F243E" w:themeColor="text2" w:themeShade="80"/>
                <w:sz w:val="26"/>
                <w:szCs w:val="26"/>
                <w:lang w:val="fr-CA"/>
              </w:rPr>
              <w:t>8</w:t>
            </w:r>
            <w:r>
              <w:rPr>
                <w:rFonts w:asciiTheme="minorHAnsi" w:eastAsia="Times New Roman" w:hAnsiTheme="minorHAnsi" w:cs="Arial"/>
                <w:color w:val="0F243E" w:themeColor="text2" w:themeShade="80"/>
                <w:sz w:val="26"/>
                <w:szCs w:val="26"/>
                <w:lang w:val="fr-CA"/>
              </w:rPr>
              <w:t xml:space="preserve"> </w:t>
            </w:r>
            <w:r w:rsidR="003227FC" w:rsidRPr="003D3B0D">
              <w:rPr>
                <w:rFonts w:asciiTheme="minorHAnsi" w:eastAsia="Times New Roman" w:hAnsiTheme="minorHAnsi" w:cs="Arial"/>
                <w:color w:val="0F243E" w:themeColor="text2" w:themeShade="80"/>
                <w:sz w:val="26"/>
                <w:szCs w:val="26"/>
                <w:lang w:val="fr-CA"/>
              </w:rPr>
              <w:t>%</w:t>
            </w:r>
          </w:p>
        </w:tc>
      </w:tr>
      <w:tr w:rsidR="003227FC" w:rsidRPr="003D3B0D" w14:paraId="27A87CCF" w14:textId="77777777" w:rsidTr="003227FC">
        <w:trPr>
          <w:trHeight w:val="202"/>
        </w:trPr>
        <w:tc>
          <w:tcPr>
            <w:tcW w:w="4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CCD" w14:textId="77777777" w:rsidR="003227FC" w:rsidRPr="003D3B0D" w:rsidRDefault="003227FC" w:rsidP="003227FC">
            <w:pPr>
              <w:spacing w:after="0" w:line="240" w:lineRule="auto"/>
              <w:rPr>
                <w:rFonts w:eastAsia="Times New Roman" w:cs="Arial"/>
                <w:color w:val="0F243E" w:themeColor="text2" w:themeShade="80"/>
                <w:kern w:val="24"/>
                <w:sz w:val="26"/>
                <w:szCs w:val="26"/>
                <w:lang w:val="fr-CA" w:eastAsia="en-CA"/>
              </w:rPr>
            </w:pPr>
            <w:r w:rsidRPr="003D3B0D">
              <w:rPr>
                <w:rFonts w:eastAsia="Times New Roman" w:cs="Arial"/>
                <w:color w:val="0F243E" w:themeColor="text2" w:themeShade="80"/>
                <w:kern w:val="24"/>
                <w:sz w:val="26"/>
                <w:szCs w:val="26"/>
                <w:lang w:val="fr-CA" w:eastAsia="en-CA"/>
              </w:rPr>
              <w:t xml:space="preserve">Par courrier, courriel ou formulaire </w:t>
            </w:r>
            <w:r w:rsidR="00827945">
              <w:rPr>
                <w:rFonts w:eastAsia="Times New Roman" w:cs="Arial"/>
                <w:color w:val="0F243E" w:themeColor="text2" w:themeShade="80"/>
                <w:kern w:val="24"/>
                <w:sz w:val="26"/>
                <w:szCs w:val="26"/>
                <w:lang w:val="fr-CA" w:eastAsia="en-CA"/>
              </w:rPr>
              <w:t>Web</w:t>
            </w:r>
            <w:r w:rsidRPr="003D3B0D">
              <w:rPr>
                <w:rFonts w:eastAsia="Times New Roman" w:cs="Arial"/>
                <w:color w:val="0F243E" w:themeColor="text2" w:themeShade="80"/>
                <w:kern w:val="24"/>
                <w:sz w:val="26"/>
                <w:szCs w:val="26"/>
                <w:lang w:val="fr-CA" w:eastAsia="en-CA"/>
              </w:rPr>
              <w:t xml:space="preserve"> (n=57)</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CE" w14:textId="77777777" w:rsidR="003227FC" w:rsidRPr="003D3B0D" w:rsidRDefault="00A968F9" w:rsidP="003227FC">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24,</w:t>
            </w:r>
            <w:r w:rsidR="003227FC" w:rsidRPr="003D3B0D">
              <w:rPr>
                <w:rFonts w:asciiTheme="minorHAnsi" w:eastAsia="Times New Roman" w:hAnsiTheme="minorHAnsi" w:cs="Arial"/>
                <w:color w:val="0F243E" w:themeColor="text2" w:themeShade="80"/>
                <w:sz w:val="26"/>
                <w:szCs w:val="26"/>
                <w:lang w:val="fr-CA"/>
              </w:rPr>
              <w:t>6</w:t>
            </w:r>
            <w:r>
              <w:rPr>
                <w:rFonts w:asciiTheme="minorHAnsi" w:eastAsia="Times New Roman" w:hAnsiTheme="minorHAnsi" w:cs="Arial"/>
                <w:color w:val="0F243E" w:themeColor="text2" w:themeShade="80"/>
                <w:sz w:val="26"/>
                <w:szCs w:val="26"/>
                <w:lang w:val="fr-CA"/>
              </w:rPr>
              <w:t xml:space="preserve"> </w:t>
            </w:r>
            <w:r w:rsidR="003227FC" w:rsidRPr="003D3B0D">
              <w:rPr>
                <w:rFonts w:asciiTheme="minorHAnsi" w:eastAsia="Times New Roman" w:hAnsiTheme="minorHAnsi" w:cs="Arial"/>
                <w:color w:val="0F243E" w:themeColor="text2" w:themeShade="80"/>
                <w:sz w:val="26"/>
                <w:szCs w:val="26"/>
                <w:lang w:val="fr-CA"/>
              </w:rPr>
              <w:t>%</w:t>
            </w:r>
          </w:p>
        </w:tc>
      </w:tr>
      <w:tr w:rsidR="003227FC" w:rsidRPr="003D3B0D" w14:paraId="27A87CD2" w14:textId="77777777" w:rsidTr="003227FC">
        <w:trPr>
          <w:trHeight w:val="202"/>
        </w:trPr>
        <w:tc>
          <w:tcPr>
            <w:tcW w:w="4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CD0" w14:textId="77777777" w:rsidR="003227FC" w:rsidRPr="003D3B0D" w:rsidRDefault="003227FC" w:rsidP="003227FC">
            <w:pPr>
              <w:spacing w:after="0" w:line="240" w:lineRule="auto"/>
              <w:rPr>
                <w:rFonts w:eastAsia="Times New Roman" w:cs="Arial"/>
                <w:color w:val="0F243E" w:themeColor="text2" w:themeShade="80"/>
                <w:kern w:val="24"/>
                <w:sz w:val="26"/>
                <w:szCs w:val="26"/>
                <w:lang w:val="fr-CA" w:eastAsia="en-CA"/>
              </w:rPr>
            </w:pPr>
            <w:r w:rsidRPr="003D3B0D">
              <w:rPr>
                <w:rFonts w:eastAsia="Times New Roman" w:cs="Arial"/>
                <w:color w:val="0F243E" w:themeColor="text2" w:themeShade="80"/>
                <w:kern w:val="24"/>
                <w:sz w:val="26"/>
                <w:szCs w:val="26"/>
                <w:lang w:val="fr-CA" w:eastAsia="en-CA"/>
              </w:rPr>
              <w:t>Pour des raisons pédagogiques (n=144)</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D1" w14:textId="77777777" w:rsidR="003227FC" w:rsidRPr="003D3B0D" w:rsidRDefault="00A968F9" w:rsidP="003227FC">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43,</w:t>
            </w:r>
            <w:r w:rsidR="003227FC" w:rsidRPr="003D3B0D">
              <w:rPr>
                <w:rFonts w:asciiTheme="minorHAnsi" w:eastAsia="Times New Roman" w:hAnsiTheme="minorHAnsi" w:cs="Arial"/>
                <w:color w:val="0F243E" w:themeColor="text2" w:themeShade="80"/>
                <w:sz w:val="26"/>
                <w:szCs w:val="26"/>
                <w:lang w:val="fr-CA"/>
              </w:rPr>
              <w:t>8</w:t>
            </w:r>
            <w:r>
              <w:rPr>
                <w:rFonts w:asciiTheme="minorHAnsi" w:eastAsia="Times New Roman" w:hAnsiTheme="minorHAnsi" w:cs="Arial"/>
                <w:color w:val="0F243E" w:themeColor="text2" w:themeShade="80"/>
                <w:sz w:val="26"/>
                <w:szCs w:val="26"/>
                <w:lang w:val="fr-CA"/>
              </w:rPr>
              <w:t xml:space="preserve"> </w:t>
            </w:r>
            <w:r w:rsidR="003227FC" w:rsidRPr="003D3B0D">
              <w:rPr>
                <w:rFonts w:asciiTheme="minorHAnsi" w:eastAsia="Times New Roman" w:hAnsiTheme="minorHAnsi" w:cs="Arial"/>
                <w:color w:val="0F243E" w:themeColor="text2" w:themeShade="80"/>
                <w:sz w:val="26"/>
                <w:szCs w:val="26"/>
                <w:lang w:val="fr-CA"/>
              </w:rPr>
              <w:t>%</w:t>
            </w:r>
          </w:p>
        </w:tc>
      </w:tr>
      <w:tr w:rsidR="003227FC" w:rsidRPr="003D3B0D" w14:paraId="27A87CD5" w14:textId="77777777" w:rsidTr="003227FC">
        <w:trPr>
          <w:trHeight w:val="202"/>
        </w:trPr>
        <w:tc>
          <w:tcPr>
            <w:tcW w:w="4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CD3" w14:textId="77777777" w:rsidR="003227FC" w:rsidRPr="003D3B0D" w:rsidRDefault="00BA4A48" w:rsidP="003227FC">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Pour des raisons personnelles</w:t>
            </w:r>
            <w:r w:rsidR="003227FC" w:rsidRPr="003D3B0D">
              <w:rPr>
                <w:rFonts w:eastAsia="Times New Roman" w:cs="Arial"/>
                <w:color w:val="0F243E" w:themeColor="text2" w:themeShade="80"/>
                <w:kern w:val="24"/>
                <w:sz w:val="26"/>
                <w:szCs w:val="26"/>
                <w:lang w:val="fr-CA" w:eastAsia="en-CA"/>
              </w:rPr>
              <w:t xml:space="preserve"> (n=795)</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D4" w14:textId="77777777" w:rsidR="003227FC" w:rsidRPr="003D3B0D" w:rsidRDefault="00A968F9" w:rsidP="003227FC">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32,</w:t>
            </w:r>
            <w:r w:rsidR="003227FC" w:rsidRPr="003D3B0D">
              <w:rPr>
                <w:rFonts w:asciiTheme="minorHAnsi" w:eastAsia="Times New Roman" w:hAnsiTheme="minorHAnsi" w:cs="Arial"/>
                <w:color w:val="0F243E" w:themeColor="text2" w:themeShade="80"/>
                <w:sz w:val="26"/>
                <w:szCs w:val="26"/>
                <w:lang w:val="fr-CA"/>
              </w:rPr>
              <w:t>6</w:t>
            </w:r>
            <w:r>
              <w:rPr>
                <w:rFonts w:asciiTheme="minorHAnsi" w:eastAsia="Times New Roman" w:hAnsiTheme="minorHAnsi" w:cs="Arial"/>
                <w:color w:val="0F243E" w:themeColor="text2" w:themeShade="80"/>
                <w:sz w:val="26"/>
                <w:szCs w:val="26"/>
                <w:lang w:val="fr-CA"/>
              </w:rPr>
              <w:t xml:space="preserve"> </w:t>
            </w:r>
            <w:r w:rsidR="003227FC" w:rsidRPr="003D3B0D">
              <w:rPr>
                <w:rFonts w:asciiTheme="minorHAnsi" w:eastAsia="Times New Roman" w:hAnsiTheme="minorHAnsi" w:cs="Arial"/>
                <w:color w:val="0F243E" w:themeColor="text2" w:themeShade="80"/>
                <w:sz w:val="26"/>
                <w:szCs w:val="26"/>
                <w:lang w:val="fr-CA"/>
              </w:rPr>
              <w:t>%</w:t>
            </w:r>
          </w:p>
        </w:tc>
      </w:tr>
      <w:tr w:rsidR="003227FC" w:rsidRPr="003D3B0D" w14:paraId="27A87CD8" w14:textId="77777777" w:rsidTr="003227FC">
        <w:trPr>
          <w:trHeight w:val="202"/>
        </w:trPr>
        <w:tc>
          <w:tcPr>
            <w:tcW w:w="4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CD6" w14:textId="77777777" w:rsidR="003227FC" w:rsidRPr="003D3B0D" w:rsidRDefault="00BA4A48" w:rsidP="003227FC">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Pour des raisons liées au travail</w:t>
            </w:r>
            <w:r w:rsidR="003227FC" w:rsidRPr="003D3B0D">
              <w:rPr>
                <w:rFonts w:eastAsia="Times New Roman" w:cs="Arial"/>
                <w:color w:val="0F243E" w:themeColor="text2" w:themeShade="80"/>
                <w:kern w:val="24"/>
                <w:sz w:val="26"/>
                <w:szCs w:val="26"/>
                <w:lang w:val="fr-CA" w:eastAsia="en-CA"/>
              </w:rPr>
              <w:t xml:space="preserve"> (n=214)</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D7" w14:textId="77777777" w:rsidR="003227FC" w:rsidRPr="003D3B0D" w:rsidRDefault="00A968F9" w:rsidP="003227FC">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54,</w:t>
            </w:r>
            <w:r w:rsidR="003227FC" w:rsidRPr="003D3B0D">
              <w:rPr>
                <w:rFonts w:asciiTheme="minorHAnsi" w:eastAsia="Times New Roman" w:hAnsiTheme="minorHAnsi" w:cs="Arial"/>
                <w:color w:val="0F243E" w:themeColor="text2" w:themeShade="80"/>
                <w:sz w:val="26"/>
                <w:szCs w:val="26"/>
                <w:lang w:val="fr-CA"/>
              </w:rPr>
              <w:t>7</w:t>
            </w:r>
            <w:r>
              <w:rPr>
                <w:rFonts w:asciiTheme="minorHAnsi" w:eastAsia="Times New Roman" w:hAnsiTheme="minorHAnsi" w:cs="Arial"/>
                <w:color w:val="0F243E" w:themeColor="text2" w:themeShade="80"/>
                <w:sz w:val="26"/>
                <w:szCs w:val="26"/>
                <w:lang w:val="fr-CA"/>
              </w:rPr>
              <w:t xml:space="preserve"> </w:t>
            </w:r>
            <w:r w:rsidR="003227FC" w:rsidRPr="003D3B0D">
              <w:rPr>
                <w:rFonts w:asciiTheme="minorHAnsi" w:eastAsia="Times New Roman" w:hAnsiTheme="minorHAnsi" w:cs="Arial"/>
                <w:color w:val="0F243E" w:themeColor="text2" w:themeShade="80"/>
                <w:sz w:val="26"/>
                <w:szCs w:val="26"/>
                <w:lang w:val="fr-CA"/>
              </w:rPr>
              <w:t>%</w:t>
            </w:r>
          </w:p>
        </w:tc>
      </w:tr>
      <w:tr w:rsidR="003227FC" w:rsidRPr="003D3B0D" w14:paraId="27A87CDB" w14:textId="77777777" w:rsidTr="003227FC">
        <w:trPr>
          <w:trHeight w:val="202"/>
        </w:trPr>
        <w:tc>
          <w:tcPr>
            <w:tcW w:w="4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CD9" w14:textId="77777777" w:rsidR="003227FC" w:rsidRPr="003D3B0D" w:rsidRDefault="00BA4A48" w:rsidP="003227FC">
            <w:pPr>
              <w:spacing w:after="0" w:line="240" w:lineRule="auto"/>
              <w:rPr>
                <w:rFonts w:eastAsia="Times New Roman" w:cs="Arial"/>
                <w:color w:val="0F243E" w:themeColor="text2" w:themeShade="80"/>
                <w:kern w:val="24"/>
                <w:sz w:val="26"/>
                <w:szCs w:val="26"/>
                <w:lang w:val="fr-CA" w:eastAsia="en-CA"/>
              </w:rPr>
            </w:pPr>
            <w:r w:rsidRPr="003D3B0D">
              <w:rPr>
                <w:rFonts w:eastAsia="Times New Roman" w:cs="Arial"/>
                <w:color w:val="0F243E" w:themeColor="text2" w:themeShade="80"/>
                <w:kern w:val="24"/>
                <w:sz w:val="26"/>
                <w:szCs w:val="26"/>
                <w:lang w:val="fr-CA" w:eastAsia="en-CA"/>
              </w:rPr>
              <w:t>Autre</w:t>
            </w:r>
            <w:r w:rsidR="00A968F9">
              <w:rPr>
                <w:rFonts w:eastAsia="Times New Roman" w:cs="Arial"/>
                <w:color w:val="0F243E" w:themeColor="text2" w:themeShade="80"/>
                <w:kern w:val="24"/>
                <w:sz w:val="26"/>
                <w:szCs w:val="26"/>
                <w:lang w:val="fr-CA" w:eastAsia="en-CA"/>
              </w:rPr>
              <w:t>s</w:t>
            </w:r>
            <w:r w:rsidRPr="003D3B0D">
              <w:rPr>
                <w:rFonts w:eastAsia="Times New Roman" w:cs="Arial"/>
                <w:color w:val="0F243E" w:themeColor="text2" w:themeShade="80"/>
                <w:kern w:val="24"/>
                <w:sz w:val="26"/>
                <w:szCs w:val="26"/>
                <w:lang w:val="fr-CA" w:eastAsia="en-CA"/>
              </w:rPr>
              <w:t xml:space="preserve"> raison</w:t>
            </w:r>
            <w:r w:rsidR="00A968F9">
              <w:rPr>
                <w:rFonts w:eastAsia="Times New Roman" w:cs="Arial"/>
                <w:color w:val="0F243E" w:themeColor="text2" w:themeShade="80"/>
                <w:kern w:val="24"/>
                <w:sz w:val="26"/>
                <w:szCs w:val="26"/>
                <w:lang w:val="fr-CA" w:eastAsia="en-CA"/>
              </w:rPr>
              <w:t xml:space="preserve">s </w:t>
            </w:r>
            <w:r w:rsidR="003227FC" w:rsidRPr="003D3B0D">
              <w:rPr>
                <w:rFonts w:eastAsia="Times New Roman" w:cs="Arial"/>
                <w:color w:val="0F243E" w:themeColor="text2" w:themeShade="80"/>
                <w:kern w:val="24"/>
                <w:sz w:val="26"/>
                <w:szCs w:val="26"/>
                <w:lang w:val="fr-CA" w:eastAsia="en-CA"/>
              </w:rPr>
              <w:t>(n=97)</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DA" w14:textId="77777777" w:rsidR="003227FC" w:rsidRPr="003D3B0D" w:rsidRDefault="00A968F9" w:rsidP="003227FC">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30,</w:t>
            </w:r>
            <w:r w:rsidR="003227FC" w:rsidRPr="003D3B0D">
              <w:rPr>
                <w:rFonts w:asciiTheme="minorHAnsi" w:eastAsia="Times New Roman" w:hAnsiTheme="minorHAnsi" w:cs="Arial"/>
                <w:color w:val="0F243E" w:themeColor="text2" w:themeShade="80"/>
                <w:sz w:val="26"/>
                <w:szCs w:val="26"/>
                <w:lang w:val="fr-CA"/>
              </w:rPr>
              <w:t>9</w:t>
            </w:r>
            <w:r>
              <w:rPr>
                <w:rFonts w:asciiTheme="minorHAnsi" w:eastAsia="Times New Roman" w:hAnsiTheme="minorHAnsi" w:cs="Arial"/>
                <w:color w:val="0F243E" w:themeColor="text2" w:themeShade="80"/>
                <w:sz w:val="26"/>
                <w:szCs w:val="26"/>
                <w:lang w:val="fr-CA"/>
              </w:rPr>
              <w:t xml:space="preserve"> </w:t>
            </w:r>
            <w:r w:rsidR="003227FC" w:rsidRPr="003D3B0D">
              <w:rPr>
                <w:rFonts w:asciiTheme="minorHAnsi" w:eastAsia="Times New Roman" w:hAnsiTheme="minorHAnsi" w:cs="Arial"/>
                <w:color w:val="0F243E" w:themeColor="text2" w:themeShade="80"/>
                <w:sz w:val="26"/>
                <w:szCs w:val="26"/>
                <w:lang w:val="fr-CA"/>
              </w:rPr>
              <w:t>%</w:t>
            </w:r>
          </w:p>
        </w:tc>
      </w:tr>
      <w:tr w:rsidR="003227FC" w:rsidRPr="003D3B0D" w14:paraId="27A87CDE" w14:textId="77777777" w:rsidTr="003227FC">
        <w:trPr>
          <w:trHeight w:val="202"/>
        </w:trPr>
        <w:tc>
          <w:tcPr>
            <w:tcW w:w="4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CDC" w14:textId="77777777" w:rsidR="003227FC" w:rsidRPr="003D3B0D" w:rsidRDefault="00BA4A48" w:rsidP="003227FC">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À l’intérieur du Canada</w:t>
            </w:r>
            <w:r w:rsidR="003227FC" w:rsidRPr="003D3B0D">
              <w:rPr>
                <w:rFonts w:eastAsia="Times New Roman" w:cs="Arial"/>
                <w:color w:val="0F243E" w:themeColor="text2" w:themeShade="80"/>
                <w:kern w:val="24"/>
                <w:sz w:val="26"/>
                <w:szCs w:val="26"/>
                <w:lang w:val="fr-CA" w:eastAsia="en-CA"/>
              </w:rPr>
              <w:t xml:space="preserve"> (n=890)</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DD" w14:textId="77777777" w:rsidR="003227FC" w:rsidRPr="003D3B0D" w:rsidRDefault="00A968F9" w:rsidP="003227FC">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39,</w:t>
            </w:r>
            <w:r w:rsidR="003227FC" w:rsidRPr="003D3B0D">
              <w:rPr>
                <w:rFonts w:asciiTheme="minorHAnsi" w:eastAsia="Times New Roman" w:hAnsiTheme="minorHAnsi" w:cs="Arial"/>
                <w:color w:val="0F243E" w:themeColor="text2" w:themeShade="80"/>
                <w:sz w:val="26"/>
                <w:szCs w:val="26"/>
                <w:lang w:val="fr-CA"/>
              </w:rPr>
              <w:t>8</w:t>
            </w:r>
            <w:r>
              <w:rPr>
                <w:rFonts w:asciiTheme="minorHAnsi" w:eastAsia="Times New Roman" w:hAnsiTheme="minorHAnsi" w:cs="Arial"/>
                <w:color w:val="0F243E" w:themeColor="text2" w:themeShade="80"/>
                <w:sz w:val="26"/>
                <w:szCs w:val="26"/>
                <w:lang w:val="fr-CA"/>
              </w:rPr>
              <w:t xml:space="preserve"> </w:t>
            </w:r>
            <w:r w:rsidR="003227FC" w:rsidRPr="003D3B0D">
              <w:rPr>
                <w:rFonts w:asciiTheme="minorHAnsi" w:eastAsia="Times New Roman" w:hAnsiTheme="minorHAnsi" w:cs="Arial"/>
                <w:color w:val="0F243E" w:themeColor="text2" w:themeShade="80"/>
                <w:sz w:val="26"/>
                <w:szCs w:val="26"/>
                <w:lang w:val="fr-CA"/>
              </w:rPr>
              <w:t>%</w:t>
            </w:r>
          </w:p>
        </w:tc>
      </w:tr>
      <w:tr w:rsidR="003227FC" w:rsidRPr="003D3B0D" w14:paraId="27A87CE1" w14:textId="77777777" w:rsidTr="003227FC">
        <w:trPr>
          <w:trHeight w:val="202"/>
        </w:trPr>
        <w:tc>
          <w:tcPr>
            <w:tcW w:w="4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CDF" w14:textId="77777777" w:rsidR="003227FC" w:rsidRPr="003D3B0D" w:rsidRDefault="00BA4A48" w:rsidP="003227FC">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 xml:space="preserve">À l’extérieur du </w:t>
            </w:r>
            <w:r w:rsidR="003227FC" w:rsidRPr="003D3B0D">
              <w:rPr>
                <w:rFonts w:eastAsia="Times New Roman" w:cs="Arial"/>
                <w:color w:val="0F243E" w:themeColor="text2" w:themeShade="80"/>
                <w:kern w:val="24"/>
                <w:sz w:val="26"/>
                <w:szCs w:val="26"/>
                <w:lang w:val="fr-CA" w:eastAsia="en-CA"/>
              </w:rPr>
              <w:t>Canada (n=235)</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E0" w14:textId="77777777" w:rsidR="003227FC" w:rsidRPr="003D3B0D" w:rsidRDefault="00A968F9" w:rsidP="003227FC">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34,</w:t>
            </w:r>
            <w:r w:rsidR="003227FC" w:rsidRPr="003D3B0D">
              <w:rPr>
                <w:rFonts w:asciiTheme="minorHAnsi" w:eastAsia="Times New Roman" w:hAnsiTheme="minorHAnsi" w:cs="Arial"/>
                <w:color w:val="0F243E" w:themeColor="text2" w:themeShade="80"/>
                <w:sz w:val="26"/>
                <w:szCs w:val="26"/>
                <w:lang w:val="fr-CA"/>
              </w:rPr>
              <w:t>0</w:t>
            </w:r>
            <w:r>
              <w:rPr>
                <w:rFonts w:asciiTheme="minorHAnsi" w:eastAsia="Times New Roman" w:hAnsiTheme="minorHAnsi" w:cs="Arial"/>
                <w:color w:val="0F243E" w:themeColor="text2" w:themeShade="80"/>
                <w:sz w:val="26"/>
                <w:szCs w:val="26"/>
                <w:lang w:val="fr-CA"/>
              </w:rPr>
              <w:t xml:space="preserve"> </w:t>
            </w:r>
            <w:r w:rsidR="003227FC" w:rsidRPr="003D3B0D">
              <w:rPr>
                <w:rFonts w:asciiTheme="minorHAnsi" w:eastAsia="Times New Roman" w:hAnsiTheme="minorHAnsi" w:cs="Arial"/>
                <w:color w:val="0F243E" w:themeColor="text2" w:themeShade="80"/>
                <w:sz w:val="26"/>
                <w:szCs w:val="26"/>
                <w:lang w:val="fr-CA"/>
              </w:rPr>
              <w:t>%</w:t>
            </w:r>
          </w:p>
        </w:tc>
      </w:tr>
    </w:tbl>
    <w:p w14:paraId="27A87CE2" w14:textId="77777777" w:rsidR="00BA6744" w:rsidRPr="003D3B0D" w:rsidRDefault="00BA6744" w:rsidP="00BA6744">
      <w:pPr>
        <w:rPr>
          <w:rFonts w:asciiTheme="minorHAnsi" w:eastAsia="ヒラギノ角ゴ Pro W3" w:hAnsiTheme="minorHAnsi"/>
          <w:sz w:val="28"/>
          <w:szCs w:val="28"/>
          <w:lang w:val="fr-CA" w:eastAsia="en-CA"/>
        </w:rPr>
      </w:pPr>
    </w:p>
    <w:p w14:paraId="27A87CE3" w14:textId="00677594" w:rsidR="00BA6744" w:rsidRPr="003D3B0D" w:rsidRDefault="00DD2822" w:rsidP="00BA6744">
      <w:pPr>
        <w:tabs>
          <w:tab w:val="left" w:pos="1440"/>
        </w:tabs>
        <w:rPr>
          <w:rFonts w:asciiTheme="minorHAnsi" w:eastAsia="ヒラギノ角ゴ Pro W3" w:hAnsiTheme="minorHAnsi"/>
          <w:sz w:val="28"/>
          <w:szCs w:val="28"/>
          <w:lang w:val="fr-CA" w:eastAsia="en-CA"/>
        </w:rPr>
        <w:sectPr w:rsidR="00BA6744" w:rsidRPr="003D3B0D" w:rsidSect="0022335B">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50752" behindDoc="0" locked="0" layoutInCell="1" allowOverlap="1" wp14:anchorId="27A885A9" wp14:editId="512E8314">
                <wp:simplePos x="0" y="0"/>
                <wp:positionH relativeFrom="column">
                  <wp:posOffset>447040</wp:posOffset>
                </wp:positionH>
                <wp:positionV relativeFrom="paragraph">
                  <wp:posOffset>3609975</wp:posOffset>
                </wp:positionV>
                <wp:extent cx="7848600" cy="353695"/>
                <wp:effectExtent l="0" t="0" r="0" b="8255"/>
                <wp:wrapNone/>
                <wp:docPr id="86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353695"/>
                        </a:xfrm>
                        <a:prstGeom prst="rect">
                          <a:avLst/>
                        </a:prstGeom>
                        <a:noFill/>
                        <a:ln w="9525">
                          <a:noFill/>
                          <a:miter lim="800000"/>
                          <a:headEnd/>
                          <a:tailEnd/>
                        </a:ln>
                      </wps:spPr>
                      <wps:txbx>
                        <w:txbxContent>
                          <w:p w14:paraId="27A88828" w14:textId="77777777" w:rsidR="00966AC0" w:rsidRPr="00EC01D2" w:rsidRDefault="00966AC0" w:rsidP="00BA4A48">
                            <w:pPr>
                              <w:pStyle w:val="NormalWeb"/>
                              <w:spacing w:before="0" w:beforeAutospacing="0" w:after="0" w:afterAutospacing="0"/>
                              <w:textAlignment w:val="baseline"/>
                              <w:rPr>
                                <w:rFonts w:ascii="Calibri" w:hAnsi="Calibri" w:cs="Arial"/>
                                <w:b/>
                                <w:bCs/>
                                <w:color w:val="17365D"/>
                                <w:kern w:val="24"/>
                                <w:sz w:val="28"/>
                                <w:szCs w:val="28"/>
                                <w:lang w:val="fr-CA"/>
                              </w:rPr>
                            </w:pPr>
                            <w:r w:rsidRPr="00EC01D2">
                              <w:rPr>
                                <w:rFonts w:ascii="Calibri" w:hAnsi="Calibri" w:cs="Arial"/>
                                <w:b/>
                                <w:bCs/>
                                <w:color w:val="17365D"/>
                                <w:kern w:val="24"/>
                                <w:sz w:val="28"/>
                                <w:szCs w:val="28"/>
                                <w:lang w:val="fr-CA"/>
                              </w:rPr>
                              <w:t>QUESTION –</w:t>
                            </w:r>
                            <w:r w:rsidRPr="00BA4A48">
                              <w:rPr>
                                <w:rFonts w:asciiTheme="minorHAnsi" w:eastAsiaTheme="minorEastAsia" w:hAnsi="Calibri" w:cs="Arial"/>
                                <w:b/>
                                <w:bCs/>
                                <w:color w:val="132030"/>
                                <w:kern w:val="24"/>
                                <w:lang w:val="fr-CA" w:eastAsia="fr-CA"/>
                              </w:rPr>
                              <w:t xml:space="preserve"> </w:t>
                            </w:r>
                            <w:r w:rsidRPr="00EC01D2">
                              <w:rPr>
                                <w:rFonts w:ascii="Calibri" w:hAnsi="Calibri" w:cs="Arial"/>
                                <w:bCs/>
                                <w:color w:val="17365D"/>
                                <w:kern w:val="24"/>
                                <w:sz w:val="28"/>
                                <w:szCs w:val="28"/>
                                <w:lang w:val="fr-CA"/>
                              </w:rPr>
                              <w:t>Avez-vous trouvé ce que vous cherchiez?</w:t>
                            </w:r>
                            <w:r w:rsidRPr="00EC01D2">
                              <w:rPr>
                                <w:rFonts w:ascii="Calibri" w:hAnsi="Calibri" w:cs="Arial"/>
                                <w:b/>
                                <w:bCs/>
                                <w:color w:val="17365D"/>
                                <w:kern w:val="24"/>
                                <w:sz w:val="28"/>
                                <w:szCs w:val="28"/>
                                <w:lang w:val="fr-CA"/>
                              </w:rPr>
                              <w:t xml:space="preserve"> </w:t>
                            </w:r>
                          </w:p>
                          <w:p w14:paraId="27A88829" w14:textId="77777777" w:rsidR="00966AC0" w:rsidRPr="00EC01D2" w:rsidRDefault="00966AC0" w:rsidP="00BA4A48">
                            <w:pPr>
                              <w:pStyle w:val="NormalWeb"/>
                              <w:spacing w:before="0" w:beforeAutospacing="0" w:after="0" w:afterAutospacing="0"/>
                              <w:textAlignment w:val="baseline"/>
                              <w:rPr>
                                <w:lang w:val="fr-CA"/>
                              </w:rPr>
                            </w:pPr>
                          </w:p>
                        </w:txbxContent>
                      </wps:txbx>
                      <wps:bodyPr vert="horz" wrap="square" lIns="64288" tIns="32144" rIns="64288" bIns="32144"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7A885A9" id="_x0000_s1080" style="position:absolute;margin-left:35.2pt;margin-top:284.25pt;width:618pt;height:27.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" filled="f" stroked="f">
                <v:textbox inset="1.78578mm,.89289mm,1.78578mm,.89289mm">
                  <w:txbxContent>
                    <w:p w14:paraId="27A88828" w14:textId="77777777" w:rsidR="00966AC0" w:rsidRPr="00EC01D2" w:rsidRDefault="00966AC0" w:rsidP="00BA4A48">
                      <w:pPr>
                        <w:pStyle w:val="NormalWeb"/>
                        <w:spacing w:before="0" w:beforeAutospacing="0" w:after="0" w:afterAutospacing="0"/>
                        <w:textAlignment w:val="baseline"/>
                        <w:rPr>
                          <w:rFonts w:ascii="Calibri" w:hAnsi="Calibri" w:cs="Arial"/>
                          <w:b/>
                          <w:bCs/>
                          <w:color w:val="17365D"/>
                          <w:kern w:val="24"/>
                          <w:sz w:val="28"/>
                          <w:szCs w:val="28"/>
                          <w:lang w:val="fr-CA"/>
                        </w:rPr>
                      </w:pPr>
                      <w:r w:rsidRPr="00EC01D2">
                        <w:rPr>
                          <w:rFonts w:ascii="Calibri" w:hAnsi="Calibri" w:cs="Arial"/>
                          <w:b/>
                          <w:bCs/>
                          <w:color w:val="17365D"/>
                          <w:kern w:val="24"/>
                          <w:sz w:val="28"/>
                          <w:szCs w:val="28"/>
                          <w:lang w:val="fr-CA"/>
                        </w:rPr>
                        <w:t>QUESTION –</w:t>
                      </w:r>
                      <w:r w:rsidRPr="00BA4A48">
                        <w:rPr>
                          <w:rFonts w:asciiTheme="minorHAnsi" w:eastAsiaTheme="minorEastAsia" w:hAnsi="Calibri" w:cs="Arial"/>
                          <w:b/>
                          <w:bCs/>
                          <w:color w:val="132030"/>
                          <w:kern w:val="24"/>
                          <w:lang w:val="fr-CA" w:eastAsia="fr-CA"/>
                        </w:rPr>
                        <w:t xml:space="preserve"> </w:t>
                      </w:r>
                      <w:r w:rsidRPr="00EC01D2">
                        <w:rPr>
                          <w:rFonts w:ascii="Calibri" w:hAnsi="Calibri" w:cs="Arial"/>
                          <w:bCs/>
                          <w:color w:val="17365D"/>
                          <w:kern w:val="24"/>
                          <w:sz w:val="28"/>
                          <w:szCs w:val="28"/>
                          <w:lang w:val="fr-CA"/>
                        </w:rPr>
                        <w:t>Avez-vous trouvé ce que vous cherchiez?</w:t>
                      </w:r>
                      <w:r w:rsidRPr="00EC01D2">
                        <w:rPr>
                          <w:rFonts w:ascii="Calibri" w:hAnsi="Calibri" w:cs="Arial"/>
                          <w:b/>
                          <w:bCs/>
                          <w:color w:val="17365D"/>
                          <w:kern w:val="24"/>
                          <w:sz w:val="28"/>
                          <w:szCs w:val="28"/>
                          <w:lang w:val="fr-CA"/>
                        </w:rPr>
                        <w:t xml:space="preserve"> </w:t>
                      </w:r>
                    </w:p>
                    <w:p w14:paraId="27A88829" w14:textId="77777777" w:rsidR="00966AC0" w:rsidRPr="00EC01D2" w:rsidRDefault="00966AC0" w:rsidP="00BA4A48">
                      <w:pPr>
                        <w:pStyle w:val="NormalWeb"/>
                        <w:spacing w:before="0" w:beforeAutospacing="0" w:after="0" w:afterAutospacing="0"/>
                        <w:textAlignment w:val="baseline"/>
                        <w:rPr>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95456" behindDoc="0" locked="0" layoutInCell="1" allowOverlap="1" wp14:anchorId="27A885AA" wp14:editId="40529A75">
                <wp:simplePos x="0" y="0"/>
                <wp:positionH relativeFrom="column">
                  <wp:posOffset>447040</wp:posOffset>
                </wp:positionH>
                <wp:positionV relativeFrom="paragraph">
                  <wp:posOffset>2233295</wp:posOffset>
                </wp:positionV>
                <wp:extent cx="4505325" cy="959485"/>
                <wp:effectExtent l="0" t="0" r="0" b="0"/>
                <wp:wrapNone/>
                <wp:docPr id="86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959485"/>
                        </a:xfrm>
                        <a:prstGeom prst="rect">
                          <a:avLst/>
                        </a:prstGeom>
                        <a:noFill/>
                      </wps:spPr>
                      <wps:txbx>
                        <w:txbxContent>
                          <w:p w14:paraId="27A8882A"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2B" w14:textId="77777777" w:rsidR="00966AC0" w:rsidRPr="00BA4A48" w:rsidRDefault="00966AC0" w:rsidP="00BA6744">
                            <w:pPr>
                              <w:pStyle w:val="NormalWeb"/>
                              <w:spacing w:before="0" w:beforeAutospacing="0" w:after="0" w:afterAutospacing="0"/>
                              <w:jc w:val="both"/>
                              <w:textAlignment w:val="baseline"/>
                              <w:rPr>
                                <w:rFonts w:asciiTheme="minorHAnsi" w:hAnsiTheme="minorHAnsi" w:cs="Arial"/>
                                <w:sz w:val="32"/>
                                <w:lang w:val="fr-CA"/>
                              </w:rPr>
                            </w:pPr>
                          </w:p>
                          <w:p w14:paraId="27A8882C" w14:textId="77777777" w:rsidR="00966AC0" w:rsidRPr="00BA4A48" w:rsidRDefault="00966AC0" w:rsidP="00BA6744">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AA" id="_x0000_s1081" type="#_x0000_t202" style="position:absolute;margin-left:35.2pt;margin-top:175.85pt;width:354.75pt;height:7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" filled="f" stroked="f">
                <v:path arrowok="t"/>
                <v:textbox style="mso-fit-shape-to-text:t">
                  <w:txbxContent>
                    <w:p w14:paraId="27A8882A"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2B" w14:textId="77777777" w:rsidR="00966AC0" w:rsidRPr="00BA4A48" w:rsidRDefault="00966AC0" w:rsidP="00BA6744">
                      <w:pPr>
                        <w:pStyle w:val="NormalWeb"/>
                        <w:spacing w:before="0" w:beforeAutospacing="0" w:after="0" w:afterAutospacing="0"/>
                        <w:jc w:val="both"/>
                        <w:textAlignment w:val="baseline"/>
                        <w:rPr>
                          <w:rFonts w:asciiTheme="minorHAnsi" w:hAnsiTheme="minorHAnsi" w:cs="Arial"/>
                          <w:sz w:val="32"/>
                          <w:lang w:val="fr-CA"/>
                        </w:rPr>
                      </w:pPr>
                    </w:p>
                    <w:p w14:paraId="27A8882C" w14:textId="77777777" w:rsidR="00966AC0" w:rsidRPr="00BA4A48" w:rsidRDefault="00966AC0" w:rsidP="00BA6744">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94432" behindDoc="0" locked="0" layoutInCell="1" allowOverlap="1" wp14:anchorId="27A885AB" wp14:editId="1C99D5DE">
                <wp:simplePos x="0" y="0"/>
                <wp:positionH relativeFrom="column">
                  <wp:posOffset>-1029335</wp:posOffset>
                </wp:positionH>
                <wp:positionV relativeFrom="paragraph">
                  <wp:posOffset>5138420</wp:posOffset>
                </wp:positionV>
                <wp:extent cx="4466590" cy="354330"/>
                <wp:effectExtent l="0" t="0" r="1270" b="0"/>
                <wp:wrapNone/>
                <wp:docPr id="867"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2D" w14:textId="77777777" w:rsidR="00966AC0" w:rsidRPr="00BA4A48" w:rsidRDefault="00966AC0" w:rsidP="00BA4A48">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BA4A48">
                              <w:rPr>
                                <w:rFonts w:asciiTheme="minorHAnsi" w:eastAsia="+mn-ea" w:hAnsiTheme="minorHAnsi" w:cs="Arial"/>
                                <w:b/>
                                <w:bCs/>
                                <w:color w:val="17365D" w:themeColor="text2" w:themeShade="BF"/>
                                <w:kern w:val="24"/>
                                <w:sz w:val="28"/>
                                <w:szCs w:val="28"/>
                                <w:lang w:val="fr-CA"/>
                              </w:rPr>
                              <w:t xml:space="preserve">QUESTION – </w:t>
                            </w:r>
                            <w:r w:rsidRPr="00BA4A48">
                              <w:rPr>
                                <w:rFonts w:asciiTheme="minorHAnsi" w:eastAsia="+mn-ea" w:hAnsiTheme="minorHAnsi" w:cs="Arial"/>
                                <w:bCs/>
                                <w:color w:val="17365D" w:themeColor="text2" w:themeShade="BF"/>
                                <w:kern w:val="24"/>
                                <w:sz w:val="28"/>
                                <w:szCs w:val="28"/>
                                <w:lang w:val="fr-CA"/>
                              </w:rPr>
                              <w:t>Avez-vous trouvé ce que vous cherchiez</w:t>
                            </w:r>
                            <w:r>
                              <w:rPr>
                                <w:rFonts w:asciiTheme="minorHAnsi" w:eastAsia="+mn-ea" w:hAnsiTheme="minorHAnsi" w:cs="Arial"/>
                                <w:bCs/>
                                <w:color w:val="17365D" w:themeColor="text2" w:themeShade="BF"/>
                                <w:kern w:val="24"/>
                                <w:sz w:val="28"/>
                                <w:szCs w:val="28"/>
                                <w:lang w:val="fr-CA"/>
                              </w:rPr>
                              <w:t>?</w:t>
                            </w:r>
                          </w:p>
                          <w:p w14:paraId="27A8882E" w14:textId="77777777" w:rsidR="00966AC0" w:rsidRPr="00BA4A48"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AB" id="Rectangle 870" o:spid="_x0000_s1082" style="position:absolute;margin-left:-81.05pt;margin-top:404.6pt;width:351.7pt;height:27.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" filled="f" stroked="f">
                <v:textbox inset="1.78578mm,.89289mm,1.78578mm,.89289mm">
                  <w:txbxContent>
                    <w:p w14:paraId="27A8882D" w14:textId="77777777" w:rsidR="00966AC0" w:rsidRPr="00BA4A48" w:rsidRDefault="00966AC0" w:rsidP="00BA4A48">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BA4A48">
                        <w:rPr>
                          <w:rFonts w:asciiTheme="minorHAnsi" w:eastAsia="+mn-ea" w:hAnsiTheme="minorHAnsi" w:cs="Arial"/>
                          <w:b/>
                          <w:bCs/>
                          <w:color w:val="17365D" w:themeColor="text2" w:themeShade="BF"/>
                          <w:kern w:val="24"/>
                          <w:sz w:val="28"/>
                          <w:szCs w:val="28"/>
                          <w:lang w:val="fr-CA"/>
                        </w:rPr>
                        <w:t xml:space="preserve">QUESTION – </w:t>
                      </w:r>
                      <w:r w:rsidRPr="00BA4A48">
                        <w:rPr>
                          <w:rFonts w:asciiTheme="minorHAnsi" w:eastAsia="+mn-ea" w:hAnsiTheme="minorHAnsi" w:cs="Arial"/>
                          <w:bCs/>
                          <w:color w:val="17365D" w:themeColor="text2" w:themeShade="BF"/>
                          <w:kern w:val="24"/>
                          <w:sz w:val="28"/>
                          <w:szCs w:val="28"/>
                          <w:lang w:val="fr-CA"/>
                        </w:rPr>
                        <w:t>Avez-vous trouvé ce que vous cherchiez</w:t>
                      </w:r>
                      <w:r>
                        <w:rPr>
                          <w:rFonts w:asciiTheme="minorHAnsi" w:eastAsia="+mn-ea" w:hAnsiTheme="minorHAnsi" w:cs="Arial"/>
                          <w:bCs/>
                          <w:color w:val="17365D" w:themeColor="text2" w:themeShade="BF"/>
                          <w:kern w:val="24"/>
                          <w:sz w:val="28"/>
                          <w:szCs w:val="28"/>
                          <w:lang w:val="fr-CA"/>
                        </w:rPr>
                        <w:t>?</w:t>
                      </w:r>
                    </w:p>
                    <w:p w14:paraId="27A8882E" w14:textId="77777777" w:rsidR="00966AC0" w:rsidRPr="00BA4A48"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p>
    <w:p w14:paraId="27A87CE4" w14:textId="700336F2" w:rsidR="00BA6744" w:rsidRPr="003D3B0D" w:rsidRDefault="00DD2822" w:rsidP="00BA6744">
      <w:pPr>
        <w:tabs>
          <w:tab w:val="left" w:pos="2944"/>
          <w:tab w:val="right" w:pos="14400"/>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97504" behindDoc="0" locked="0" layoutInCell="1" allowOverlap="1" wp14:anchorId="27A885AC" wp14:editId="777F76F3">
                <wp:simplePos x="0" y="0"/>
                <wp:positionH relativeFrom="column">
                  <wp:posOffset>490855</wp:posOffset>
                </wp:positionH>
                <wp:positionV relativeFrom="paragraph">
                  <wp:posOffset>-357505</wp:posOffset>
                </wp:positionV>
                <wp:extent cx="9786620" cy="1101725"/>
                <wp:effectExtent l="0" t="0" r="0" b="3175"/>
                <wp:wrapNone/>
                <wp:docPr id="86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1101725"/>
                        </a:xfrm>
                        <a:prstGeom prst="rect">
                          <a:avLst/>
                        </a:prstGeom>
                        <a:noFill/>
                        <a:ln w="9525">
                          <a:noFill/>
                          <a:miter lim="800000"/>
                          <a:headEnd/>
                          <a:tailEnd/>
                        </a:ln>
                      </wps:spPr>
                      <wps:txbx>
                        <w:txbxContent>
                          <w:p w14:paraId="27A8882F" w14:textId="77777777" w:rsidR="00966AC0" w:rsidRPr="009C6599" w:rsidRDefault="00966AC0" w:rsidP="00BA6744">
                            <w:pPr>
                              <w:rPr>
                                <w:sz w:val="20"/>
                                <w:lang w:val="fr-CA"/>
                              </w:rPr>
                            </w:pPr>
                            <w:r w:rsidRPr="009C6599">
                              <w:rPr>
                                <w:rFonts w:eastAsia="+mj-ea" w:cs="+mj-cs"/>
                                <w:color w:val="17375E"/>
                                <w:kern w:val="24"/>
                                <w:sz w:val="56"/>
                                <w:szCs w:val="56"/>
                                <w:lang w:val="fr-CA"/>
                              </w:rPr>
                              <w:t>Raisons pour ne pas avoir trouvé l’information recherchée</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AC" id="_x0000_s1083" style="position:absolute;margin-left:38.65pt;margin-top:-28.15pt;width:770.6pt;height:8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" filled="f" stroked="f">
                <v:path arrowok="t"/>
                <o:lock v:ext="edit" grouping="t"/>
                <v:textbox>
                  <w:txbxContent>
                    <w:p w14:paraId="27A8882F" w14:textId="77777777" w:rsidR="00966AC0" w:rsidRPr="009C6599" w:rsidRDefault="00966AC0" w:rsidP="00BA6744">
                      <w:pPr>
                        <w:rPr>
                          <w:sz w:val="20"/>
                          <w:lang w:val="fr-CA"/>
                        </w:rPr>
                      </w:pPr>
                      <w:r w:rsidRPr="009C6599">
                        <w:rPr>
                          <w:rFonts w:eastAsia="+mj-ea" w:cs="+mj-cs"/>
                          <w:color w:val="17375E"/>
                          <w:kern w:val="24"/>
                          <w:sz w:val="56"/>
                          <w:szCs w:val="56"/>
                          <w:lang w:val="fr-CA"/>
                        </w:rPr>
                        <w:t>Raisons pour ne pas avoir trouvé l’information recherchée</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51776" behindDoc="0" locked="0" layoutInCell="1" allowOverlap="1" wp14:anchorId="27A885AD" wp14:editId="6F41D8DC">
                <wp:simplePos x="0" y="0"/>
                <wp:positionH relativeFrom="column">
                  <wp:posOffset>95885</wp:posOffset>
                </wp:positionH>
                <wp:positionV relativeFrom="paragraph">
                  <wp:posOffset>287020</wp:posOffset>
                </wp:positionV>
                <wp:extent cx="9309735" cy="522605"/>
                <wp:effectExtent l="635" t="1270" r="0" b="0"/>
                <wp:wrapNone/>
                <wp:docPr id="86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30" w14:textId="77777777" w:rsidR="00966AC0" w:rsidRDefault="00966AC0" w:rsidP="00F70DC4">
                            <w:pPr>
                              <w:spacing w:after="0"/>
                              <w:ind w:left="426" w:right="266"/>
                              <w:jc w:val="center"/>
                              <w:rPr>
                                <w:rFonts w:asciiTheme="minorHAnsi" w:eastAsia="ヒラギノ角ゴ Pro W3" w:hAnsiTheme="minorHAnsi"/>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733 clients de BAC</w:t>
                            </w:r>
                            <w:r w:rsidRPr="006E3498">
                              <w:rPr>
                                <w:rFonts w:asciiTheme="minorHAnsi" w:eastAsia="ヒラギノ角ゴ Pro W3" w:hAnsiTheme="minorHAnsi"/>
                                <w:color w:val="17365D" w:themeColor="text2" w:themeShade="BF"/>
                                <w:kern w:val="32"/>
                                <w:sz w:val="24"/>
                                <w:szCs w:val="24"/>
                                <w:lang w:val="fr-CA" w:eastAsia="en-CA"/>
                              </w:rPr>
                              <w:t>.</w:t>
                            </w:r>
                            <w:r>
                              <w:rPr>
                                <w:rFonts w:asciiTheme="minorHAnsi" w:eastAsia="ヒラギノ角ゴ Pro W3" w:hAnsiTheme="minorHAnsi"/>
                                <w:color w:val="17365D" w:themeColor="text2" w:themeShade="BF"/>
                                <w:kern w:val="32"/>
                                <w:sz w:val="24"/>
                                <w:szCs w:val="24"/>
                                <w:lang w:val="fr-CA" w:eastAsia="en-CA"/>
                              </w:rPr>
                              <w:t xml:space="preserve"> </w:t>
                            </w:r>
                          </w:p>
                          <w:p w14:paraId="27A88831" w14:textId="77777777" w:rsidR="00966AC0" w:rsidRPr="006E3498" w:rsidRDefault="00966AC0" w:rsidP="00F70DC4">
                            <w:pPr>
                              <w:spacing w:after="0" w:line="240" w:lineRule="auto"/>
                              <w:ind w:left="426" w:right="266"/>
                              <w:jc w:val="center"/>
                              <w:rPr>
                                <w:rFonts w:ascii="Arial" w:eastAsia="ヒラギノ角ゴ Pro W3" w:hAnsi="Arial" w:cs="Arial"/>
                                <w:color w:val="17365D" w:themeColor="text2" w:themeShade="BF"/>
                                <w:kern w:val="32"/>
                                <w:sz w:val="24"/>
                                <w:szCs w:val="24"/>
                                <w:lang w:val="fr-CA" w:eastAsia="en-CA"/>
                              </w:rPr>
                            </w:pPr>
                            <w:r>
                              <w:rPr>
                                <w:rFonts w:asciiTheme="minorHAnsi" w:eastAsia="ヒラギノ角ゴ Pro W3" w:hAnsiTheme="minorHAnsi"/>
                                <w:color w:val="17365D" w:themeColor="text2" w:themeShade="BF"/>
                                <w:kern w:val="32"/>
                                <w:sz w:val="24"/>
                                <w:szCs w:val="24"/>
                                <w:lang w:val="fr-CA" w:eastAsia="en-CA"/>
                              </w:rPr>
                              <w:t>CEUX QUI N’ONT PAS TROUVÉ L’INFORMATION RECHERCHÉE</w:t>
                            </w:r>
                          </w:p>
                          <w:p w14:paraId="27A88832" w14:textId="77777777" w:rsidR="00966AC0" w:rsidRPr="006E3498" w:rsidRDefault="00966AC0" w:rsidP="00F70DC4">
                            <w:pPr>
                              <w:spacing w:after="0"/>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AD" id="Text Box 969" o:spid="_x0000_s1084" type="#_x0000_t202" style="position:absolute;margin-left:7.55pt;margin-top:22.6pt;width:733.05pt;height:41.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eUiQ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" stroked="f">
                <v:textbox>
                  <w:txbxContent>
                    <w:p w14:paraId="27A88830" w14:textId="77777777" w:rsidR="00966AC0" w:rsidRDefault="00966AC0" w:rsidP="00F70DC4">
                      <w:pPr>
                        <w:spacing w:after="0"/>
                        <w:ind w:left="426" w:right="266"/>
                        <w:jc w:val="center"/>
                        <w:rPr>
                          <w:rFonts w:asciiTheme="minorHAnsi" w:eastAsia="ヒラギノ角ゴ Pro W3" w:hAnsiTheme="minorHAnsi"/>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733 clients de BAC</w:t>
                      </w:r>
                      <w:r w:rsidRPr="006E3498">
                        <w:rPr>
                          <w:rFonts w:asciiTheme="minorHAnsi" w:eastAsia="ヒラギノ角ゴ Pro W3" w:hAnsiTheme="minorHAnsi"/>
                          <w:color w:val="17365D" w:themeColor="text2" w:themeShade="BF"/>
                          <w:kern w:val="32"/>
                          <w:sz w:val="24"/>
                          <w:szCs w:val="24"/>
                          <w:lang w:val="fr-CA" w:eastAsia="en-CA"/>
                        </w:rPr>
                        <w:t>.</w:t>
                      </w:r>
                      <w:r>
                        <w:rPr>
                          <w:rFonts w:asciiTheme="minorHAnsi" w:eastAsia="ヒラギノ角ゴ Pro W3" w:hAnsiTheme="minorHAnsi"/>
                          <w:color w:val="17365D" w:themeColor="text2" w:themeShade="BF"/>
                          <w:kern w:val="32"/>
                          <w:sz w:val="24"/>
                          <w:szCs w:val="24"/>
                          <w:lang w:val="fr-CA" w:eastAsia="en-CA"/>
                        </w:rPr>
                        <w:t xml:space="preserve"> </w:t>
                      </w:r>
                    </w:p>
                    <w:p w14:paraId="27A88831" w14:textId="77777777" w:rsidR="00966AC0" w:rsidRPr="006E3498" w:rsidRDefault="00966AC0" w:rsidP="00F70DC4">
                      <w:pPr>
                        <w:spacing w:after="0" w:line="240" w:lineRule="auto"/>
                        <w:ind w:left="426" w:right="266"/>
                        <w:jc w:val="center"/>
                        <w:rPr>
                          <w:rFonts w:ascii="Arial" w:eastAsia="ヒラギノ角ゴ Pro W3" w:hAnsi="Arial" w:cs="Arial"/>
                          <w:color w:val="17365D" w:themeColor="text2" w:themeShade="BF"/>
                          <w:kern w:val="32"/>
                          <w:sz w:val="24"/>
                          <w:szCs w:val="24"/>
                          <w:lang w:val="fr-CA" w:eastAsia="en-CA"/>
                        </w:rPr>
                      </w:pPr>
                      <w:r>
                        <w:rPr>
                          <w:rFonts w:asciiTheme="minorHAnsi" w:eastAsia="ヒラギノ角ゴ Pro W3" w:hAnsiTheme="minorHAnsi"/>
                          <w:color w:val="17365D" w:themeColor="text2" w:themeShade="BF"/>
                          <w:kern w:val="32"/>
                          <w:sz w:val="24"/>
                          <w:szCs w:val="24"/>
                          <w:lang w:val="fr-CA" w:eastAsia="en-CA"/>
                        </w:rPr>
                        <w:t>CEUX QUI N’ONT PAS TROUVÉ L’INFORMATION RECHERCHÉE</w:t>
                      </w:r>
                    </w:p>
                    <w:p w14:paraId="27A88832" w14:textId="77777777" w:rsidR="00966AC0" w:rsidRPr="006E3498" w:rsidRDefault="00966AC0" w:rsidP="00F70DC4">
                      <w:pPr>
                        <w:spacing w:after="0"/>
                        <w:ind w:right="266"/>
                        <w:rPr>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96480" behindDoc="1" locked="0" layoutInCell="1" allowOverlap="1" wp14:anchorId="27A885AE" wp14:editId="051A2FBB">
                <wp:simplePos x="0" y="0"/>
                <wp:positionH relativeFrom="column">
                  <wp:posOffset>-448310</wp:posOffset>
                </wp:positionH>
                <wp:positionV relativeFrom="paragraph">
                  <wp:posOffset>-454025</wp:posOffset>
                </wp:positionV>
                <wp:extent cx="474980" cy="7782560"/>
                <wp:effectExtent l="18415" t="12700" r="20955" b="15240"/>
                <wp:wrapNone/>
                <wp:docPr id="864"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113A79" id="Rectangle 872" o:spid="_x0000_s1026" style="position:absolute;margin-left:-35.3pt;margin-top:-35.75pt;width:37.4pt;height:612.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" fillcolor="#17365d [2415]" strokecolor="#17365d [2415]" strokeweight="2pt"/>
            </w:pict>
          </mc:Fallback>
        </mc:AlternateContent>
      </w:r>
    </w:p>
    <w:p w14:paraId="27A87CE5" w14:textId="77777777" w:rsidR="00BA6744" w:rsidRPr="003D3B0D" w:rsidRDefault="00BA6744" w:rsidP="00BA6744">
      <w:pPr>
        <w:rPr>
          <w:rFonts w:asciiTheme="minorHAnsi" w:eastAsia="ヒラギノ角ゴ Pro W3" w:hAnsiTheme="minorHAnsi"/>
          <w:sz w:val="28"/>
          <w:szCs w:val="28"/>
          <w:lang w:val="fr-CA" w:eastAsia="en-CA"/>
        </w:rPr>
      </w:pPr>
    </w:p>
    <w:tbl>
      <w:tblPr>
        <w:tblpPr w:leftFromText="180" w:rightFromText="180" w:vertAnchor="text" w:horzAnchor="page" w:tblpX="9457" w:tblpY="465"/>
        <w:tblW w:w="5745" w:type="dxa"/>
        <w:tblCellMar>
          <w:left w:w="0" w:type="dxa"/>
          <w:right w:w="0" w:type="dxa"/>
        </w:tblCellMar>
        <w:tblLook w:val="0420" w:firstRow="1" w:lastRow="0" w:firstColumn="0" w:lastColumn="0" w:noHBand="0" w:noVBand="1"/>
      </w:tblPr>
      <w:tblGrid>
        <w:gridCol w:w="3815"/>
        <w:gridCol w:w="1930"/>
      </w:tblGrid>
      <w:tr w:rsidR="004B455F" w:rsidRPr="00637A57" w14:paraId="27A87CE8" w14:textId="77777777" w:rsidTr="004B455F">
        <w:trPr>
          <w:trHeight w:val="160"/>
        </w:trPr>
        <w:tc>
          <w:tcPr>
            <w:tcW w:w="381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CE6" w14:textId="77777777" w:rsidR="004B455F" w:rsidRPr="003D3B0D" w:rsidRDefault="007C7BEC" w:rsidP="004B455F">
            <w:pPr>
              <w:spacing w:after="0" w:line="240" w:lineRule="auto"/>
              <w:jc w:val="center"/>
              <w:rPr>
                <w:rFonts w:ascii="Arial" w:eastAsia="Times New Roman" w:hAnsi="Arial" w:cs="Arial"/>
                <w:lang w:val="fr-CA" w:eastAsia="en-CA"/>
              </w:rPr>
            </w:pPr>
            <w:r w:rsidRPr="003D3B0D">
              <w:rPr>
                <w:rFonts w:eastAsia="Times New Roman" w:cs="Arial"/>
                <w:b/>
                <w:bCs/>
                <w:color w:val="FFFFFF"/>
                <w:kern w:val="24"/>
                <w:lang w:val="fr-CA" w:eastAsia="en-CA"/>
              </w:rPr>
              <w:t>Sous-groupes</w:t>
            </w:r>
          </w:p>
        </w:tc>
        <w:tc>
          <w:tcPr>
            <w:tcW w:w="193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CE7" w14:textId="77777777" w:rsidR="004B455F" w:rsidRPr="003D3B0D" w:rsidRDefault="007C7BEC" w:rsidP="004B455F">
            <w:pPr>
              <w:spacing w:after="0" w:line="240" w:lineRule="auto"/>
              <w:jc w:val="center"/>
              <w:rPr>
                <w:rFonts w:ascii="Arial" w:eastAsia="Times New Roman" w:hAnsi="Arial" w:cs="Arial"/>
                <w:lang w:val="fr-CA" w:eastAsia="en-CA"/>
              </w:rPr>
            </w:pPr>
            <w:r w:rsidRPr="003D3B0D">
              <w:rPr>
                <w:rFonts w:eastAsia="Times New Roman" w:cs="Arial"/>
                <w:b/>
                <w:bCs/>
                <w:color w:val="FFFFFF"/>
                <w:kern w:val="24"/>
                <w:lang w:val="fr-CA" w:eastAsia="en-CA"/>
              </w:rPr>
              <w:t>L’info n’est pas dans la collection</w:t>
            </w:r>
          </w:p>
        </w:tc>
      </w:tr>
      <w:tr w:rsidR="004B455F" w:rsidRPr="003D3B0D" w14:paraId="27A87CEB"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CE9" w14:textId="77777777" w:rsidR="004B455F" w:rsidRPr="003D3B0D" w:rsidRDefault="004B455F" w:rsidP="004B455F">
            <w:pPr>
              <w:spacing w:after="0" w:line="240" w:lineRule="auto"/>
              <w:rPr>
                <w:rFonts w:asciiTheme="minorHAnsi" w:eastAsia="Times New Roman" w:hAnsiTheme="minorHAnsi" w:cs="Arial"/>
                <w:color w:val="0F243E" w:themeColor="text2" w:themeShade="80"/>
                <w:lang w:val="fr-CA" w:eastAsia="en-CA"/>
              </w:rPr>
            </w:pPr>
            <w:r w:rsidRPr="003D3B0D">
              <w:rPr>
                <w:rFonts w:asciiTheme="minorHAnsi" w:eastAsia="Times New Roman" w:hAnsiTheme="minorHAnsi" w:cs="Arial"/>
                <w:color w:val="0F243E" w:themeColor="text2" w:themeShade="80"/>
                <w:lang w:val="fr-CA" w:eastAsia="en-CA"/>
              </w:rPr>
              <w:t xml:space="preserve">Site </w:t>
            </w:r>
            <w:r w:rsidR="00827945">
              <w:rPr>
                <w:rFonts w:asciiTheme="minorHAnsi" w:eastAsia="Times New Roman" w:hAnsiTheme="minorHAnsi" w:cs="Arial"/>
                <w:color w:val="0F243E" w:themeColor="text2" w:themeShade="80"/>
                <w:lang w:val="fr-CA" w:eastAsia="en-CA"/>
              </w:rPr>
              <w:t>Web</w:t>
            </w:r>
            <w:r w:rsidRPr="003D3B0D">
              <w:rPr>
                <w:rFonts w:asciiTheme="minorHAnsi" w:eastAsia="Times New Roman" w:hAnsiTheme="minorHAnsi" w:cs="Arial"/>
                <w:color w:val="0F243E" w:themeColor="text2" w:themeShade="80"/>
                <w:lang w:val="fr-CA" w:eastAsia="en-CA"/>
              </w:rPr>
              <w:t xml:space="preserve">  (n=656)</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EA"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33,</w:t>
            </w:r>
            <w:r w:rsidR="004B455F" w:rsidRPr="003D3B0D">
              <w:rPr>
                <w:rFonts w:asciiTheme="minorHAnsi" w:eastAsia="Times New Roman" w:hAnsiTheme="minorHAnsi" w:cs="Arial"/>
                <w:color w:val="0F243E" w:themeColor="text2" w:themeShade="80"/>
                <w:lang w:val="fr-CA"/>
              </w:rPr>
              <w:t>8</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CEE"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CEC" w14:textId="77777777" w:rsidR="004B455F" w:rsidRPr="003D3B0D" w:rsidRDefault="004B455F" w:rsidP="004B455F">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Visite sur les lieux (n=39)</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ED"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30,</w:t>
            </w:r>
            <w:r w:rsidR="004B455F" w:rsidRPr="003D3B0D">
              <w:rPr>
                <w:rFonts w:asciiTheme="minorHAnsi" w:eastAsia="Times New Roman" w:hAnsiTheme="minorHAnsi" w:cs="Arial"/>
                <w:color w:val="0F243E" w:themeColor="text2" w:themeShade="80"/>
                <w:lang w:val="fr-CA"/>
              </w:rPr>
              <w:t>8</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CF1"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CEF" w14:textId="77777777" w:rsidR="004B455F" w:rsidRPr="003D3B0D" w:rsidRDefault="004B455F" w:rsidP="004B455F">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 xml:space="preserve">Par courrier, courriel ou formulaire </w:t>
            </w:r>
            <w:r w:rsidR="00827945">
              <w:rPr>
                <w:rFonts w:eastAsia="Times New Roman" w:cs="Arial"/>
                <w:color w:val="0F243E" w:themeColor="text2" w:themeShade="80"/>
                <w:kern w:val="24"/>
                <w:lang w:val="fr-CA" w:eastAsia="en-CA"/>
              </w:rPr>
              <w:t>Web</w:t>
            </w:r>
            <w:r w:rsidRPr="003D3B0D">
              <w:rPr>
                <w:rFonts w:eastAsia="Times New Roman" w:cs="Arial"/>
                <w:color w:val="0F243E" w:themeColor="text2" w:themeShade="80"/>
                <w:kern w:val="24"/>
                <w:lang w:val="fr-CA" w:eastAsia="en-CA"/>
              </w:rPr>
              <w:t xml:space="preserve"> (n=35)</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F0"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40,</w:t>
            </w:r>
            <w:r w:rsidR="004B455F" w:rsidRPr="003D3B0D">
              <w:rPr>
                <w:rFonts w:asciiTheme="minorHAnsi" w:eastAsia="Times New Roman" w:hAnsiTheme="minorHAnsi" w:cs="Arial"/>
                <w:color w:val="0F243E" w:themeColor="text2" w:themeShade="80"/>
                <w:lang w:val="fr-CA"/>
              </w:rPr>
              <w:t>0</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CF4"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CF2" w14:textId="77777777" w:rsidR="004B455F" w:rsidRPr="003D3B0D" w:rsidRDefault="004B455F" w:rsidP="004B455F">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Pour des raisons pédagogiques (n=71)</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F3"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35,</w:t>
            </w:r>
            <w:r w:rsidR="004B455F" w:rsidRPr="003D3B0D">
              <w:rPr>
                <w:rFonts w:asciiTheme="minorHAnsi" w:eastAsia="Times New Roman" w:hAnsiTheme="minorHAnsi" w:cs="Arial"/>
                <w:color w:val="0F243E" w:themeColor="text2" w:themeShade="80"/>
                <w:lang w:val="fr-CA"/>
              </w:rPr>
              <w:t>2</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CF7"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CF5" w14:textId="77777777" w:rsidR="004B455F" w:rsidRPr="003D3B0D" w:rsidRDefault="004B455F" w:rsidP="004B455F">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Pour des raisons personnelles (n=508)</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F6"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35,</w:t>
            </w:r>
            <w:r w:rsidR="004B455F" w:rsidRPr="003D3B0D">
              <w:rPr>
                <w:rFonts w:asciiTheme="minorHAnsi" w:eastAsia="Times New Roman" w:hAnsiTheme="minorHAnsi" w:cs="Arial"/>
                <w:color w:val="0F243E" w:themeColor="text2" w:themeShade="80"/>
                <w:lang w:val="fr-CA"/>
              </w:rPr>
              <w:t>4</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CFA"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CF8" w14:textId="77777777" w:rsidR="004B455F" w:rsidRPr="003D3B0D" w:rsidRDefault="004B455F" w:rsidP="004B455F">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Pour des raisons liées au travail  (n=95)</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F9"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29,</w:t>
            </w:r>
            <w:r w:rsidR="004B455F" w:rsidRPr="003D3B0D">
              <w:rPr>
                <w:rFonts w:asciiTheme="minorHAnsi" w:eastAsia="Times New Roman" w:hAnsiTheme="minorHAnsi" w:cs="Arial"/>
                <w:color w:val="0F243E" w:themeColor="text2" w:themeShade="80"/>
                <w:lang w:val="fr-CA"/>
              </w:rPr>
              <w:t>5</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CFD"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CFB" w14:textId="77777777" w:rsidR="004B455F" w:rsidRPr="003D3B0D" w:rsidRDefault="007C7BEC" w:rsidP="004B455F">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Autre raison</w:t>
            </w:r>
            <w:r w:rsidR="004B455F" w:rsidRPr="003D3B0D">
              <w:rPr>
                <w:rFonts w:eastAsia="Times New Roman" w:cs="Arial"/>
                <w:color w:val="0F243E" w:themeColor="text2" w:themeShade="80"/>
                <w:kern w:val="24"/>
                <w:lang w:val="fr-CA" w:eastAsia="en-CA"/>
              </w:rPr>
              <w:t xml:space="preserve"> (n=59)</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FC"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27,</w:t>
            </w:r>
            <w:r w:rsidR="004B455F" w:rsidRPr="003D3B0D">
              <w:rPr>
                <w:rFonts w:asciiTheme="minorHAnsi" w:eastAsia="Times New Roman" w:hAnsiTheme="minorHAnsi" w:cs="Arial"/>
                <w:color w:val="0F243E" w:themeColor="text2" w:themeShade="80"/>
                <w:lang w:val="fr-CA"/>
              </w:rPr>
              <w:t>1</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D00"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CFE" w14:textId="77777777" w:rsidR="004B455F" w:rsidRPr="003D3B0D" w:rsidRDefault="007C7BEC" w:rsidP="004B455F">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À l’intérieur du Canada</w:t>
            </w:r>
            <w:r w:rsidR="004B455F" w:rsidRPr="003D3B0D">
              <w:rPr>
                <w:rFonts w:eastAsia="Times New Roman" w:cs="Arial"/>
                <w:color w:val="0F243E" w:themeColor="text2" w:themeShade="80"/>
                <w:kern w:val="24"/>
                <w:lang w:val="fr-CA" w:eastAsia="en-CA"/>
              </w:rPr>
              <w:t xml:space="preserve"> (n=517)</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CFF"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34,</w:t>
            </w:r>
            <w:r w:rsidR="004B455F" w:rsidRPr="003D3B0D">
              <w:rPr>
                <w:rFonts w:asciiTheme="minorHAnsi" w:eastAsia="Times New Roman" w:hAnsiTheme="minorHAnsi" w:cs="Arial"/>
                <w:color w:val="0F243E" w:themeColor="text2" w:themeShade="80"/>
                <w:lang w:val="fr-CA"/>
              </w:rPr>
              <w:t>4</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D03"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01" w14:textId="77777777" w:rsidR="004B455F" w:rsidRPr="003D3B0D" w:rsidRDefault="007C7BEC" w:rsidP="004B455F">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À l’extérieur du</w:t>
            </w:r>
            <w:r w:rsidR="004B455F" w:rsidRPr="003D3B0D">
              <w:rPr>
                <w:rFonts w:eastAsia="Times New Roman" w:cs="Arial"/>
                <w:color w:val="0F243E" w:themeColor="text2" w:themeShade="80"/>
                <w:kern w:val="24"/>
                <w:lang w:val="fr-CA" w:eastAsia="en-CA"/>
              </w:rPr>
              <w:t xml:space="preserve"> Canada (n=142)</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02"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31,</w:t>
            </w:r>
            <w:r w:rsidR="004B455F" w:rsidRPr="003D3B0D">
              <w:rPr>
                <w:rFonts w:asciiTheme="minorHAnsi" w:eastAsia="Times New Roman" w:hAnsiTheme="minorHAnsi" w:cs="Arial"/>
                <w:color w:val="0F243E" w:themeColor="text2" w:themeShade="80"/>
                <w:lang w:val="fr-CA"/>
              </w:rPr>
              <w:t>7</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D06"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04" w14:textId="77777777" w:rsidR="004B455F" w:rsidRPr="003D3B0D" w:rsidRDefault="007C7BEC" w:rsidP="007C7BEC">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J’ai trouvé certaines info que je cherchais</w:t>
            </w:r>
            <w:r w:rsidR="004B455F" w:rsidRPr="003D3B0D">
              <w:rPr>
                <w:rFonts w:eastAsia="Times New Roman" w:cs="Arial"/>
                <w:color w:val="0F243E" w:themeColor="text2" w:themeShade="80"/>
                <w:kern w:val="24"/>
                <w:lang w:val="fr-CA" w:eastAsia="en-CA"/>
              </w:rPr>
              <w:t xml:space="preserve"> (n=527)</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05"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36,</w:t>
            </w:r>
            <w:r w:rsidR="004B455F" w:rsidRPr="003D3B0D">
              <w:rPr>
                <w:rFonts w:asciiTheme="minorHAnsi" w:eastAsia="Times New Roman" w:hAnsiTheme="minorHAnsi" w:cs="Arial"/>
                <w:color w:val="0F243E" w:themeColor="text2" w:themeShade="80"/>
                <w:lang w:val="fr-CA"/>
              </w:rPr>
              <w:t>2</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r w:rsidR="004B455F" w:rsidRPr="003D3B0D" w14:paraId="27A87D09" w14:textId="77777777" w:rsidTr="004B455F">
        <w:trPr>
          <w:trHeight w:val="215"/>
        </w:trPr>
        <w:tc>
          <w:tcPr>
            <w:tcW w:w="38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07" w14:textId="77777777" w:rsidR="004B455F" w:rsidRPr="003D3B0D" w:rsidRDefault="007C7BEC" w:rsidP="004B455F">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Je n’ai pas trouvé l’info que je cherchais</w:t>
            </w:r>
            <w:r w:rsidR="004B455F" w:rsidRPr="003D3B0D">
              <w:rPr>
                <w:rFonts w:eastAsia="Times New Roman" w:cs="Arial"/>
                <w:color w:val="0F243E" w:themeColor="text2" w:themeShade="80"/>
                <w:kern w:val="24"/>
                <w:lang w:val="fr-CA" w:eastAsia="en-CA"/>
              </w:rPr>
              <w:t xml:space="preserve"> (n=206)</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08" w14:textId="77777777" w:rsidR="004B455F" w:rsidRPr="003D3B0D" w:rsidRDefault="00A968F9" w:rsidP="004B455F">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28,</w:t>
            </w:r>
            <w:r w:rsidR="004B455F" w:rsidRPr="003D3B0D">
              <w:rPr>
                <w:rFonts w:asciiTheme="minorHAnsi" w:eastAsia="Times New Roman" w:hAnsiTheme="minorHAnsi" w:cs="Arial"/>
                <w:color w:val="0F243E" w:themeColor="text2" w:themeShade="80"/>
                <w:lang w:val="fr-CA"/>
              </w:rPr>
              <w:t>2</w:t>
            </w:r>
            <w:r>
              <w:rPr>
                <w:rFonts w:asciiTheme="minorHAnsi" w:eastAsia="Times New Roman" w:hAnsiTheme="minorHAnsi" w:cs="Arial"/>
                <w:color w:val="0F243E" w:themeColor="text2" w:themeShade="80"/>
                <w:lang w:val="fr-CA"/>
              </w:rPr>
              <w:t xml:space="preserve"> </w:t>
            </w:r>
            <w:r w:rsidR="004B455F" w:rsidRPr="003D3B0D">
              <w:rPr>
                <w:rFonts w:asciiTheme="minorHAnsi" w:eastAsia="Times New Roman" w:hAnsiTheme="minorHAnsi" w:cs="Arial"/>
                <w:color w:val="0F243E" w:themeColor="text2" w:themeShade="80"/>
                <w:lang w:val="fr-CA"/>
              </w:rPr>
              <w:t>%</w:t>
            </w:r>
          </w:p>
        </w:tc>
      </w:tr>
    </w:tbl>
    <w:p w14:paraId="27A87D0A" w14:textId="77777777" w:rsidR="00BA6744" w:rsidRPr="003D3B0D" w:rsidRDefault="00BA6744" w:rsidP="00BA6744">
      <w:pPr>
        <w:rPr>
          <w:rFonts w:asciiTheme="minorHAnsi" w:eastAsia="ヒラギノ角ゴ Pro W3" w:hAnsiTheme="minorHAnsi"/>
          <w:sz w:val="28"/>
          <w:szCs w:val="28"/>
          <w:lang w:val="fr-CA" w:eastAsia="en-CA"/>
        </w:rPr>
      </w:pPr>
    </w:p>
    <w:p w14:paraId="27A87D0B" w14:textId="77777777" w:rsidR="00BA6744" w:rsidRPr="003D3B0D" w:rsidRDefault="00BA6744" w:rsidP="00BA6744">
      <w:pPr>
        <w:rPr>
          <w:rFonts w:asciiTheme="minorHAnsi" w:eastAsia="ヒラギノ角ゴ Pro W3" w:hAnsiTheme="minorHAnsi"/>
          <w:sz w:val="28"/>
          <w:szCs w:val="28"/>
          <w:lang w:val="fr-CA" w:eastAsia="en-CA"/>
        </w:rPr>
      </w:pPr>
    </w:p>
    <w:p w14:paraId="27A87D0C" w14:textId="644FA716" w:rsidR="00BA6744" w:rsidRPr="003D3B0D" w:rsidRDefault="00DD2822" w:rsidP="00BA6744">
      <w:pPr>
        <w:tabs>
          <w:tab w:val="left" w:pos="0"/>
        </w:tabs>
        <w:ind w:right="-626"/>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99552" behindDoc="0" locked="0" layoutInCell="1" allowOverlap="1" wp14:anchorId="27A885AF" wp14:editId="7B9027B1">
                <wp:simplePos x="0" y="0"/>
                <wp:positionH relativeFrom="column">
                  <wp:posOffset>95885</wp:posOffset>
                </wp:positionH>
                <wp:positionV relativeFrom="paragraph">
                  <wp:posOffset>3565525</wp:posOffset>
                </wp:positionV>
                <wp:extent cx="3238500" cy="897890"/>
                <wp:effectExtent l="0" t="0" r="0" b="0"/>
                <wp:wrapNone/>
                <wp:docPr id="86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97890"/>
                        </a:xfrm>
                        <a:prstGeom prst="rect">
                          <a:avLst/>
                        </a:prstGeom>
                        <a:noFill/>
                      </wps:spPr>
                      <wps:txbx>
                        <w:txbxContent>
                          <w:p w14:paraId="27A88833"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34" w14:textId="77777777" w:rsidR="00966AC0" w:rsidRPr="007C7BEC" w:rsidRDefault="00966AC0" w:rsidP="00BA6744">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AF" id="_x0000_s1085" type="#_x0000_t202" style="position:absolute;margin-left:7.55pt;margin-top:280.75pt;width:255pt;height:7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" filled="f" stroked="f">
                <v:path arrowok="t"/>
                <v:textbox style="mso-fit-shape-to-text:t">
                  <w:txbxContent>
                    <w:p w14:paraId="27A88833"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34" w14:textId="77777777" w:rsidR="00966AC0" w:rsidRPr="007C7BEC" w:rsidRDefault="00966AC0" w:rsidP="00BA6744">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98528" behindDoc="0" locked="0" layoutInCell="1" allowOverlap="1" wp14:anchorId="27A885B0" wp14:editId="57B5A96C">
                <wp:simplePos x="0" y="0"/>
                <wp:positionH relativeFrom="column">
                  <wp:posOffset>300355</wp:posOffset>
                </wp:positionH>
                <wp:positionV relativeFrom="paragraph">
                  <wp:posOffset>4529455</wp:posOffset>
                </wp:positionV>
                <wp:extent cx="8174990" cy="936625"/>
                <wp:effectExtent l="0" t="0" r="1905" b="0"/>
                <wp:wrapNone/>
                <wp:docPr id="862"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499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35" w14:textId="77777777" w:rsidR="00966AC0" w:rsidRPr="009C6599" w:rsidRDefault="00966AC0" w:rsidP="009C6599">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9C6599">
                              <w:rPr>
                                <w:rFonts w:asciiTheme="minorHAnsi" w:eastAsia="+mn-ea" w:hAnsiTheme="minorHAnsi" w:cs="Arial"/>
                                <w:b/>
                                <w:bCs/>
                                <w:color w:val="17365D" w:themeColor="text2" w:themeShade="BF"/>
                                <w:kern w:val="24"/>
                                <w:sz w:val="28"/>
                                <w:szCs w:val="28"/>
                                <w:lang w:val="fr-CA"/>
                              </w:rPr>
                              <w:t xml:space="preserve">QUESTION – </w:t>
                            </w:r>
                            <w:r w:rsidRPr="009C6599">
                              <w:rPr>
                                <w:rFonts w:asciiTheme="minorHAnsi" w:eastAsia="+mn-ea" w:hAnsiTheme="minorHAnsi" w:cs="Arial"/>
                                <w:bCs/>
                                <w:color w:val="17365D" w:themeColor="text2" w:themeShade="BF"/>
                                <w:kern w:val="24"/>
                                <w:sz w:val="28"/>
                                <w:szCs w:val="28"/>
                                <w:lang w:val="fr-CA"/>
                              </w:rPr>
                              <w:t>[À DEMANDER SEULEMENT SI N’A PAS TROUVÉ TOUTE L’INFORMATION CHERCHÉE] En pensant à l'information que vous n'avez pas trouvée, pensez-vous que cela se doit principalement au fait que Bibliothèque et Archives Canada ne possède pas l'information dans ses collections ou au fait qu'il est trop difficile de trouver l'information en utilisant les outils de recherche et l’assistance ?</w:t>
                            </w:r>
                          </w:p>
                          <w:p w14:paraId="27A88836" w14:textId="77777777" w:rsidR="00966AC0" w:rsidRPr="009C6599"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B0" id="Rectangle 874" o:spid="_x0000_s1086" style="position:absolute;margin-left:23.65pt;margin-top:356.65pt;width:643.7pt;height:7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" filled="f" stroked="f">
                <v:textbox inset="1.78578mm,.89289mm,1.78578mm,.89289mm">
                  <w:txbxContent>
                    <w:p w14:paraId="27A88835" w14:textId="77777777" w:rsidR="00966AC0" w:rsidRPr="009C6599" w:rsidRDefault="00966AC0" w:rsidP="009C6599">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9C6599">
                        <w:rPr>
                          <w:rFonts w:asciiTheme="minorHAnsi" w:eastAsia="+mn-ea" w:hAnsiTheme="minorHAnsi" w:cs="Arial"/>
                          <w:b/>
                          <w:bCs/>
                          <w:color w:val="17365D" w:themeColor="text2" w:themeShade="BF"/>
                          <w:kern w:val="24"/>
                          <w:sz w:val="28"/>
                          <w:szCs w:val="28"/>
                          <w:lang w:val="fr-CA"/>
                        </w:rPr>
                        <w:t xml:space="preserve">QUESTION – </w:t>
                      </w:r>
                      <w:r w:rsidRPr="009C6599">
                        <w:rPr>
                          <w:rFonts w:asciiTheme="minorHAnsi" w:eastAsia="+mn-ea" w:hAnsiTheme="minorHAnsi" w:cs="Arial"/>
                          <w:bCs/>
                          <w:color w:val="17365D" w:themeColor="text2" w:themeShade="BF"/>
                          <w:kern w:val="24"/>
                          <w:sz w:val="28"/>
                          <w:szCs w:val="28"/>
                          <w:lang w:val="fr-CA"/>
                        </w:rPr>
                        <w:t>[À DEMANDER SEULEMENT SI N’A PAS TROUVÉ TOUTE L’INFORMATION CHERCHÉE] En pensant à l'information que vous n'avez pas trouvée, pensez-vous que cela se doit principalement au fait que Bibliothèque et Archives Canada ne possède pas l'information dans ses collections ou au fait qu'il est trop difficile de trouver l'information en utilisant les outils de recherche et l’assistance ?</w:t>
                      </w:r>
                    </w:p>
                    <w:p w14:paraId="27A88836" w14:textId="77777777" w:rsidR="00966AC0" w:rsidRPr="009C6599" w:rsidRDefault="00966AC0" w:rsidP="00BA674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sidR="00BA6744" w:rsidRPr="003D3B0D">
        <w:rPr>
          <w:rFonts w:asciiTheme="minorHAnsi" w:eastAsia="ヒラギノ角ゴ Pro W3" w:hAnsiTheme="minorHAnsi"/>
          <w:noProof/>
          <w:sz w:val="28"/>
          <w:szCs w:val="28"/>
          <w:lang w:eastAsia="en-CA"/>
        </w:rPr>
        <w:drawing>
          <wp:inline distT="0" distB="0" distL="0" distR="0" wp14:anchorId="27A885B1" wp14:editId="27A885B2">
            <wp:extent cx="5104263" cy="4438490"/>
            <wp:effectExtent l="0" t="0" r="0" b="0"/>
            <wp:docPr id="3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A6744" w:rsidRPr="003D3B0D">
        <w:rPr>
          <w:rFonts w:asciiTheme="minorHAnsi" w:eastAsia="ヒラギノ角ゴ Pro W3" w:hAnsiTheme="minorHAnsi"/>
          <w:sz w:val="28"/>
          <w:szCs w:val="28"/>
          <w:lang w:val="fr-CA" w:eastAsia="en-CA"/>
        </w:rPr>
        <w:tab/>
      </w:r>
    </w:p>
    <w:p w14:paraId="27A87D0D" w14:textId="77777777" w:rsidR="00BA6744" w:rsidRPr="003D3B0D" w:rsidRDefault="00BA6744" w:rsidP="00BA6744">
      <w:pPr>
        <w:tabs>
          <w:tab w:val="left" w:pos="0"/>
        </w:tabs>
        <w:ind w:right="-626"/>
        <w:rPr>
          <w:rFonts w:asciiTheme="minorHAnsi" w:eastAsia="ヒラギノ角ゴ Pro W3" w:hAnsiTheme="minorHAnsi"/>
          <w:sz w:val="28"/>
          <w:szCs w:val="28"/>
          <w:lang w:val="fr-CA" w:eastAsia="en-CA"/>
        </w:rPr>
        <w:sectPr w:rsidR="00BA6744" w:rsidRPr="003D3B0D" w:rsidSect="0022335B">
          <w:pgSz w:w="15840" w:h="12240" w:orient="landscape"/>
          <w:pgMar w:top="720" w:right="0" w:bottom="720" w:left="720" w:header="0" w:footer="648" w:gutter="0"/>
          <w:cols w:space="720"/>
          <w:titlePg/>
          <w:docGrid w:linePitch="299"/>
        </w:sectPr>
      </w:pPr>
    </w:p>
    <w:p w14:paraId="27A87D0E" w14:textId="1C90F369" w:rsidR="00BA6744" w:rsidRPr="003D3B0D" w:rsidRDefault="00DD2822" w:rsidP="00BA6744">
      <w:pPr>
        <w:tabs>
          <w:tab w:val="left" w:pos="0"/>
        </w:tabs>
        <w:jc w:val="center"/>
        <w:rPr>
          <w:rFonts w:asciiTheme="minorHAnsi" w:eastAsia="ヒラギノ角ゴ Pro W3" w:hAnsiTheme="minorHAnsi"/>
          <w:color w:val="17365D" w:themeColor="text2" w:themeShade="BF"/>
          <w:kern w:val="32"/>
          <w:sz w:val="72"/>
          <w:szCs w:val="20"/>
          <w:lang w:val="fr-CA" w:eastAsia="en-CA"/>
        </w:rPr>
      </w:pPr>
      <w:r>
        <w:rPr>
          <w:rFonts w:ascii="Times New Roman" w:hAnsi="Times New Roman"/>
          <w:noProof/>
          <w:sz w:val="24"/>
          <w:szCs w:val="24"/>
          <w:lang w:eastAsia="en-CA"/>
        </w:rPr>
        <w:lastRenderedPageBreak/>
        <mc:AlternateContent>
          <mc:Choice Requires="wps">
            <w:drawing>
              <wp:anchor distT="0" distB="0" distL="114300" distR="114300" simplePos="0" relativeHeight="251803648" behindDoc="0" locked="0" layoutInCell="1" allowOverlap="1" wp14:anchorId="27A885B3" wp14:editId="63C8772D">
                <wp:simplePos x="0" y="0"/>
                <wp:positionH relativeFrom="column">
                  <wp:posOffset>257175</wp:posOffset>
                </wp:positionH>
                <wp:positionV relativeFrom="paragraph">
                  <wp:posOffset>551815</wp:posOffset>
                </wp:positionV>
                <wp:extent cx="9218930" cy="6515735"/>
                <wp:effectExtent l="0" t="0" r="1270" b="0"/>
                <wp:wrapNone/>
                <wp:docPr id="861"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8930" cy="651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37" w14:textId="77777777" w:rsidR="00966AC0" w:rsidRPr="007F7109" w:rsidRDefault="00966AC0" w:rsidP="007F7109">
                            <w:pPr>
                              <w:rPr>
                                <w:color w:val="0F243E" w:themeColor="text2" w:themeShade="80"/>
                                <w:sz w:val="28"/>
                                <w:szCs w:val="26"/>
                                <w:lang w:val="fr-CA"/>
                              </w:rPr>
                            </w:pPr>
                            <w:r w:rsidRPr="00C20793">
                              <w:rPr>
                                <w:color w:val="0F243E" w:themeColor="text2" w:themeShade="80"/>
                                <w:sz w:val="28"/>
                                <w:szCs w:val="26"/>
                                <w:lang w:val="fr-CA"/>
                              </w:rPr>
                              <w:t xml:space="preserve">Une majorité de ceux qui ont terminé l'enquête ont </w:t>
                            </w:r>
                            <w:r>
                              <w:rPr>
                                <w:color w:val="0F243E" w:themeColor="text2" w:themeShade="80"/>
                                <w:sz w:val="28"/>
                                <w:szCs w:val="26"/>
                                <w:lang w:val="fr-CA"/>
                              </w:rPr>
                              <w:t>utilisé des</w:t>
                            </w:r>
                            <w:r w:rsidRPr="00C20793">
                              <w:rPr>
                                <w:color w:val="0F243E" w:themeColor="text2" w:themeShade="80"/>
                                <w:sz w:val="28"/>
                                <w:szCs w:val="26"/>
                                <w:lang w:val="fr-CA"/>
                              </w:rPr>
                              <w:t xml:space="preserve"> services par le biais du site web</w:t>
                            </w:r>
                            <w:r>
                              <w:rPr>
                                <w:color w:val="0F243E" w:themeColor="text2" w:themeShade="80"/>
                                <w:sz w:val="28"/>
                                <w:szCs w:val="26"/>
                                <w:lang w:val="fr-CA"/>
                              </w:rPr>
                              <w:t>,</w:t>
                            </w:r>
                            <w:r w:rsidRPr="00C20793">
                              <w:rPr>
                                <w:color w:val="0F243E" w:themeColor="text2" w:themeShade="80"/>
                                <w:sz w:val="28"/>
                                <w:szCs w:val="26"/>
                                <w:lang w:val="fr-CA"/>
                              </w:rPr>
                              <w:t xml:space="preserve"> mais beaucoup de gens ont également </w:t>
                            </w:r>
                            <w:r>
                              <w:rPr>
                                <w:color w:val="0F243E" w:themeColor="text2" w:themeShade="80"/>
                                <w:sz w:val="28"/>
                                <w:szCs w:val="26"/>
                                <w:lang w:val="fr-CA"/>
                              </w:rPr>
                              <w:t>utilisé des services par le biais</w:t>
                            </w:r>
                            <w:r w:rsidRPr="00C20793">
                              <w:rPr>
                                <w:color w:val="0F243E" w:themeColor="text2" w:themeShade="80"/>
                                <w:sz w:val="28"/>
                                <w:szCs w:val="26"/>
                                <w:lang w:val="fr-CA"/>
                              </w:rPr>
                              <w:t xml:space="preserve"> d'autres voies dans le mois précédent.</w:t>
                            </w:r>
                            <w:r>
                              <w:rPr>
                                <w:color w:val="0F243E" w:themeColor="text2" w:themeShade="80"/>
                                <w:sz w:val="28"/>
                                <w:szCs w:val="26"/>
                                <w:lang w:val="fr-CA"/>
                              </w:rPr>
                              <w:t xml:space="preserve"> </w:t>
                            </w:r>
                            <w:r w:rsidRPr="00C20793">
                              <w:rPr>
                                <w:color w:val="0F243E" w:themeColor="text2" w:themeShade="80"/>
                                <w:sz w:val="28"/>
                                <w:szCs w:val="26"/>
                                <w:lang w:val="fr-CA"/>
                              </w:rPr>
                              <w:t>Par exemple, 58</w:t>
                            </w:r>
                            <w:r>
                              <w:rPr>
                                <w:color w:val="0F243E" w:themeColor="text2" w:themeShade="80"/>
                                <w:sz w:val="28"/>
                                <w:szCs w:val="26"/>
                                <w:lang w:val="fr-CA"/>
                              </w:rPr>
                              <w:t xml:space="preserve"> </w:t>
                            </w:r>
                            <w:r w:rsidRPr="00C20793">
                              <w:rPr>
                                <w:color w:val="0F243E" w:themeColor="text2" w:themeShade="80"/>
                                <w:sz w:val="28"/>
                                <w:szCs w:val="26"/>
                                <w:lang w:val="fr-CA"/>
                              </w:rPr>
                              <w:t>% de ceux qui ont répondu au sond</w:t>
                            </w:r>
                            <w:r>
                              <w:rPr>
                                <w:color w:val="0F243E" w:themeColor="text2" w:themeShade="80"/>
                                <w:sz w:val="28"/>
                                <w:szCs w:val="26"/>
                                <w:lang w:val="fr-CA"/>
                              </w:rPr>
                              <w:t xml:space="preserve">age après une visite sur place </w:t>
                            </w:r>
                            <w:r w:rsidRPr="00C20793">
                              <w:rPr>
                                <w:color w:val="0F243E" w:themeColor="text2" w:themeShade="80"/>
                                <w:sz w:val="28"/>
                                <w:szCs w:val="26"/>
                                <w:lang w:val="fr-CA"/>
                              </w:rPr>
                              <w:t xml:space="preserve">avait également </w:t>
                            </w:r>
                            <w:r>
                              <w:rPr>
                                <w:color w:val="0F243E" w:themeColor="text2" w:themeShade="80"/>
                                <w:sz w:val="28"/>
                                <w:szCs w:val="26"/>
                                <w:lang w:val="fr-CA"/>
                              </w:rPr>
                              <w:t>utilisé des</w:t>
                            </w:r>
                            <w:r w:rsidRPr="00C20793">
                              <w:rPr>
                                <w:color w:val="0F243E" w:themeColor="text2" w:themeShade="80"/>
                                <w:sz w:val="28"/>
                                <w:szCs w:val="26"/>
                                <w:lang w:val="fr-CA"/>
                              </w:rPr>
                              <w:t xml:space="preserve"> services à travers le site web. Pour ceux dont l'accès le plus récent a été à travers le site, 18</w:t>
                            </w:r>
                            <w:r>
                              <w:rPr>
                                <w:color w:val="0F243E" w:themeColor="text2" w:themeShade="80"/>
                                <w:sz w:val="28"/>
                                <w:szCs w:val="26"/>
                                <w:lang w:val="fr-CA"/>
                              </w:rPr>
                              <w:t xml:space="preserve"> </w:t>
                            </w:r>
                            <w:r w:rsidRPr="00C20793">
                              <w:rPr>
                                <w:color w:val="0F243E" w:themeColor="text2" w:themeShade="80"/>
                                <w:sz w:val="28"/>
                                <w:szCs w:val="26"/>
                                <w:lang w:val="fr-CA"/>
                              </w:rPr>
                              <w:t>% ont également visité sur place et 15</w:t>
                            </w:r>
                            <w:r>
                              <w:rPr>
                                <w:color w:val="0F243E" w:themeColor="text2" w:themeShade="80"/>
                                <w:sz w:val="28"/>
                                <w:szCs w:val="26"/>
                                <w:lang w:val="fr-CA"/>
                              </w:rPr>
                              <w:t xml:space="preserve"> </w:t>
                            </w:r>
                            <w:r w:rsidRPr="00C20793">
                              <w:rPr>
                                <w:color w:val="0F243E" w:themeColor="text2" w:themeShade="80"/>
                                <w:sz w:val="28"/>
                                <w:szCs w:val="26"/>
                                <w:lang w:val="fr-CA"/>
                              </w:rPr>
                              <w:t xml:space="preserve">% par courrier, courriel ou formulaire web. </w:t>
                            </w:r>
                            <w:r w:rsidRPr="007F7109">
                              <w:rPr>
                                <w:color w:val="0F243E" w:themeColor="text2" w:themeShade="80"/>
                                <w:sz w:val="28"/>
                                <w:szCs w:val="26"/>
                                <w:lang w:val="fr-CA"/>
                              </w:rPr>
                              <w:t>Ceci est révélateur d'une expérience significative avec Bibliothèque et Archives Canada parmi les utilisateurs.</w:t>
                            </w:r>
                          </w:p>
                          <w:p w14:paraId="27A88838" w14:textId="77777777" w:rsidR="00966AC0" w:rsidRPr="00C20793" w:rsidRDefault="00966AC0" w:rsidP="007F7109">
                            <w:pPr>
                              <w:rPr>
                                <w:color w:val="0F243E" w:themeColor="text2" w:themeShade="80"/>
                                <w:sz w:val="28"/>
                                <w:szCs w:val="26"/>
                                <w:lang w:val="fr-CA"/>
                              </w:rPr>
                            </w:pPr>
                            <w:r w:rsidRPr="00C20793">
                              <w:rPr>
                                <w:b/>
                                <w:color w:val="0F243E" w:themeColor="text2" w:themeShade="80"/>
                                <w:sz w:val="28"/>
                                <w:szCs w:val="26"/>
                                <w:lang w:val="fr-CA"/>
                              </w:rPr>
                              <w:t>Comment j’ai appris à propos de BAC</w:t>
                            </w:r>
                            <w:r w:rsidRPr="00C20793">
                              <w:rPr>
                                <w:color w:val="0F243E" w:themeColor="text2" w:themeShade="80"/>
                                <w:sz w:val="28"/>
                                <w:szCs w:val="26"/>
                                <w:lang w:val="fr-CA"/>
                              </w:rPr>
                              <w:t xml:space="preserve"> – Les personnes qui ont accédé à Bibliothèque et Archives déclarent qu'</w:t>
                            </w:r>
                            <w:r>
                              <w:rPr>
                                <w:color w:val="0F243E" w:themeColor="text2" w:themeShade="80"/>
                                <w:sz w:val="28"/>
                                <w:szCs w:val="26"/>
                                <w:lang w:val="fr-CA"/>
                              </w:rPr>
                              <w:t>elle</w:t>
                            </w:r>
                            <w:r w:rsidRPr="00C20793">
                              <w:rPr>
                                <w:color w:val="0F243E" w:themeColor="text2" w:themeShade="80"/>
                                <w:sz w:val="28"/>
                                <w:szCs w:val="26"/>
                                <w:lang w:val="fr-CA"/>
                              </w:rPr>
                              <w:t>s ont appris à propos de Bibliothèque et Archives Canada grâce à un moteur de recherche (36</w:t>
                            </w:r>
                            <w:r>
                              <w:rPr>
                                <w:color w:val="0F243E" w:themeColor="text2" w:themeShade="80"/>
                                <w:sz w:val="28"/>
                                <w:szCs w:val="26"/>
                                <w:lang w:val="fr-CA"/>
                              </w:rPr>
                              <w:t xml:space="preserve"> </w:t>
                            </w:r>
                            <w:r w:rsidRPr="00C20793">
                              <w:rPr>
                                <w:color w:val="0F243E" w:themeColor="text2" w:themeShade="80"/>
                                <w:sz w:val="28"/>
                                <w:szCs w:val="26"/>
                                <w:lang w:val="fr-CA"/>
                              </w:rPr>
                              <w:t>%) suivi d'un lien sur un autre site (10</w:t>
                            </w:r>
                            <w:r>
                              <w:rPr>
                                <w:color w:val="0F243E" w:themeColor="text2" w:themeShade="80"/>
                                <w:sz w:val="28"/>
                                <w:szCs w:val="26"/>
                                <w:lang w:val="fr-CA"/>
                              </w:rPr>
                              <w:t xml:space="preserve"> </w:t>
                            </w:r>
                            <w:r w:rsidRPr="00C20793">
                              <w:rPr>
                                <w:color w:val="0F243E" w:themeColor="text2" w:themeShade="80"/>
                                <w:sz w:val="28"/>
                                <w:szCs w:val="26"/>
                                <w:lang w:val="fr-CA"/>
                              </w:rPr>
                              <w:t>%), de bouche à oreille (10</w:t>
                            </w:r>
                            <w:r>
                              <w:rPr>
                                <w:color w:val="0F243E" w:themeColor="text2" w:themeShade="80"/>
                                <w:sz w:val="28"/>
                                <w:szCs w:val="26"/>
                                <w:lang w:val="fr-CA"/>
                              </w:rPr>
                              <w:t xml:space="preserve"> </w:t>
                            </w:r>
                            <w:r w:rsidRPr="00C20793">
                              <w:rPr>
                                <w:color w:val="0F243E" w:themeColor="text2" w:themeShade="80"/>
                                <w:sz w:val="28"/>
                                <w:szCs w:val="26"/>
                                <w:lang w:val="fr-CA"/>
                              </w:rPr>
                              <w:t xml:space="preserve">%), au travail </w:t>
                            </w:r>
                            <w:r>
                              <w:rPr>
                                <w:color w:val="0F243E" w:themeColor="text2" w:themeShade="80"/>
                                <w:sz w:val="28"/>
                                <w:szCs w:val="26"/>
                                <w:lang w:val="fr-CA"/>
                              </w:rPr>
                              <w:t>(n</w:t>
                            </w:r>
                            <w:r w:rsidRPr="00C20793">
                              <w:rPr>
                                <w:color w:val="0F243E" w:themeColor="text2" w:themeShade="80"/>
                                <w:sz w:val="28"/>
                                <w:szCs w:val="26"/>
                                <w:lang w:val="fr-CA"/>
                              </w:rPr>
                              <w:t xml:space="preserve">euf pour cent),par Canada.gc.ca </w:t>
                            </w:r>
                            <w:r>
                              <w:rPr>
                                <w:color w:val="0F243E" w:themeColor="text2" w:themeShade="80"/>
                                <w:sz w:val="28"/>
                                <w:szCs w:val="26"/>
                                <w:lang w:val="fr-CA"/>
                              </w:rPr>
                              <w:t>(h</w:t>
                            </w:r>
                            <w:r w:rsidRPr="00C20793">
                              <w:rPr>
                                <w:color w:val="0F243E" w:themeColor="text2" w:themeShade="80"/>
                                <w:sz w:val="28"/>
                                <w:szCs w:val="26"/>
                                <w:lang w:val="fr-CA"/>
                              </w:rPr>
                              <w:t>uit pour cent)</w:t>
                            </w:r>
                            <w:r>
                              <w:rPr>
                                <w:color w:val="0F243E" w:themeColor="text2" w:themeShade="80"/>
                                <w:sz w:val="28"/>
                                <w:szCs w:val="26"/>
                                <w:lang w:val="fr-CA"/>
                              </w:rPr>
                              <w:t xml:space="preserve"> </w:t>
                            </w:r>
                            <w:r w:rsidRPr="00C20793">
                              <w:rPr>
                                <w:color w:val="0F243E" w:themeColor="text2" w:themeShade="80"/>
                                <w:sz w:val="28"/>
                                <w:szCs w:val="26"/>
                                <w:lang w:val="fr-CA"/>
                              </w:rPr>
                              <w:t xml:space="preserve">ou à l'école </w:t>
                            </w:r>
                            <w:r>
                              <w:rPr>
                                <w:color w:val="0F243E" w:themeColor="text2" w:themeShade="80"/>
                                <w:sz w:val="28"/>
                                <w:szCs w:val="26"/>
                                <w:lang w:val="fr-CA"/>
                              </w:rPr>
                              <w:t>(s</w:t>
                            </w:r>
                            <w:r w:rsidRPr="00C20793">
                              <w:rPr>
                                <w:color w:val="0F243E" w:themeColor="text2" w:themeShade="80"/>
                                <w:sz w:val="28"/>
                                <w:szCs w:val="26"/>
                                <w:lang w:val="fr-CA"/>
                              </w:rPr>
                              <w:t>ept pour cent).</w:t>
                            </w:r>
                          </w:p>
                          <w:p w14:paraId="27A88839" w14:textId="77777777" w:rsidR="00966AC0" w:rsidRPr="00C20793" w:rsidRDefault="00966AC0" w:rsidP="007F7109">
                            <w:pPr>
                              <w:rPr>
                                <w:color w:val="0F243E" w:themeColor="text2" w:themeShade="80"/>
                                <w:sz w:val="28"/>
                                <w:szCs w:val="26"/>
                                <w:lang w:val="fr-CA"/>
                              </w:rPr>
                            </w:pPr>
                            <w:r w:rsidRPr="00C20793">
                              <w:rPr>
                                <w:b/>
                                <w:color w:val="0F243E" w:themeColor="text2" w:themeShade="80"/>
                                <w:sz w:val="28"/>
                                <w:szCs w:val="26"/>
                                <w:lang w:val="fr-CA"/>
                              </w:rPr>
                              <w:t xml:space="preserve">Importance de la préservation du patrimoine </w:t>
                            </w:r>
                            <w:r w:rsidRPr="00C20793">
                              <w:rPr>
                                <w:color w:val="0F243E" w:themeColor="text2" w:themeShade="80"/>
                                <w:sz w:val="28"/>
                                <w:szCs w:val="26"/>
                                <w:lang w:val="fr-CA"/>
                              </w:rPr>
                              <w:t>– La préservation du patrimoine du Canada est très important</w:t>
                            </w:r>
                            <w:r>
                              <w:rPr>
                                <w:color w:val="0F243E" w:themeColor="text2" w:themeShade="80"/>
                                <w:sz w:val="28"/>
                                <w:szCs w:val="26"/>
                                <w:lang w:val="fr-CA"/>
                              </w:rPr>
                              <w:t>e</w:t>
                            </w:r>
                            <w:r w:rsidRPr="00C20793">
                              <w:rPr>
                                <w:color w:val="0F243E" w:themeColor="text2" w:themeShade="80"/>
                                <w:sz w:val="28"/>
                                <w:szCs w:val="26"/>
                                <w:lang w:val="fr-CA"/>
                              </w:rPr>
                              <w:t xml:space="preserve"> pour ceux qui ont </w:t>
                            </w:r>
                            <w:r>
                              <w:rPr>
                                <w:color w:val="0F243E" w:themeColor="text2" w:themeShade="80"/>
                                <w:sz w:val="28"/>
                                <w:szCs w:val="26"/>
                                <w:lang w:val="fr-CA"/>
                              </w:rPr>
                              <w:t>utilisé des</w:t>
                            </w:r>
                            <w:r w:rsidRPr="00C20793">
                              <w:rPr>
                                <w:color w:val="0F243E" w:themeColor="text2" w:themeShade="80"/>
                                <w:sz w:val="28"/>
                                <w:szCs w:val="26"/>
                                <w:lang w:val="fr-CA"/>
                              </w:rPr>
                              <w:t xml:space="preserve"> services de Bibliothèque et Archives Canada</w:t>
                            </w:r>
                            <w:r>
                              <w:rPr>
                                <w:color w:val="0F243E" w:themeColor="text2" w:themeShade="80"/>
                                <w:sz w:val="28"/>
                                <w:szCs w:val="26"/>
                                <w:lang w:val="fr-CA"/>
                              </w:rPr>
                              <w:t xml:space="preserve">, puisque </w:t>
                            </w:r>
                            <w:r w:rsidRPr="00C20793">
                              <w:rPr>
                                <w:color w:val="0F243E" w:themeColor="text2" w:themeShade="80"/>
                                <w:sz w:val="28"/>
                                <w:szCs w:val="26"/>
                                <w:lang w:val="fr-CA"/>
                              </w:rPr>
                              <w:t>94</w:t>
                            </w:r>
                            <w:r>
                              <w:rPr>
                                <w:color w:val="0F243E" w:themeColor="text2" w:themeShade="80"/>
                                <w:sz w:val="28"/>
                                <w:szCs w:val="26"/>
                                <w:lang w:val="fr-CA"/>
                              </w:rPr>
                              <w:t xml:space="preserve"> % disent que c’est</w:t>
                            </w:r>
                            <w:r w:rsidRPr="00C20793">
                              <w:rPr>
                                <w:color w:val="0F243E" w:themeColor="text2" w:themeShade="80"/>
                                <w:sz w:val="28"/>
                                <w:szCs w:val="26"/>
                                <w:lang w:val="fr-CA"/>
                              </w:rPr>
                              <w:t xml:space="preserve"> </w:t>
                            </w:r>
                            <w:r>
                              <w:rPr>
                                <w:color w:val="0F243E" w:themeColor="text2" w:themeShade="80"/>
                                <w:sz w:val="28"/>
                                <w:szCs w:val="26"/>
                                <w:lang w:val="fr-CA"/>
                              </w:rPr>
                              <w:t>très important</w:t>
                            </w:r>
                            <w:r w:rsidRPr="00C20793">
                              <w:rPr>
                                <w:color w:val="0F243E" w:themeColor="text2" w:themeShade="80"/>
                                <w:sz w:val="28"/>
                                <w:szCs w:val="26"/>
                                <w:lang w:val="fr-CA"/>
                              </w:rPr>
                              <w:t xml:space="preserve"> et quatre autres pour cent </w:t>
                            </w:r>
                            <w:r>
                              <w:rPr>
                                <w:color w:val="0F243E" w:themeColor="text2" w:themeShade="80"/>
                                <w:sz w:val="28"/>
                                <w:szCs w:val="26"/>
                                <w:lang w:val="fr-CA"/>
                              </w:rPr>
                              <w:t>disent que c’est assez</w:t>
                            </w:r>
                            <w:r w:rsidRPr="00C20793">
                              <w:rPr>
                                <w:color w:val="0F243E" w:themeColor="text2" w:themeShade="80"/>
                                <w:sz w:val="28"/>
                                <w:szCs w:val="26"/>
                                <w:lang w:val="fr-CA"/>
                              </w:rPr>
                              <w:t xml:space="preserve"> important.</w:t>
                            </w:r>
                          </w:p>
                          <w:p w14:paraId="27A8883A" w14:textId="77777777" w:rsidR="00966AC0" w:rsidRDefault="00966AC0" w:rsidP="007F7109">
                            <w:pPr>
                              <w:rPr>
                                <w:color w:val="0F243E" w:themeColor="text2" w:themeShade="80"/>
                                <w:sz w:val="28"/>
                                <w:szCs w:val="26"/>
                              </w:rPr>
                            </w:pPr>
                            <w:r>
                              <w:rPr>
                                <w:color w:val="0F243E" w:themeColor="text2" w:themeShade="80"/>
                                <w:sz w:val="28"/>
                                <w:szCs w:val="26"/>
                              </w:rPr>
                              <w:t>Autres caractéristiques de profil:</w:t>
                            </w:r>
                          </w:p>
                          <w:p w14:paraId="27A8883B" w14:textId="77777777" w:rsidR="00966AC0" w:rsidRPr="004D5302" w:rsidRDefault="00966AC0" w:rsidP="007F7109">
                            <w:pPr>
                              <w:pStyle w:val="ListParagraph"/>
                              <w:numPr>
                                <w:ilvl w:val="0"/>
                                <w:numId w:val="26"/>
                              </w:numPr>
                              <w:rPr>
                                <w:color w:val="0F243E" w:themeColor="text2" w:themeShade="80"/>
                                <w:sz w:val="28"/>
                                <w:szCs w:val="26"/>
                                <w:lang w:val="fr-CA"/>
                              </w:rPr>
                            </w:pPr>
                            <w:r>
                              <w:rPr>
                                <w:b/>
                                <w:color w:val="0F243E" w:themeColor="text2" w:themeShade="80"/>
                                <w:sz w:val="28"/>
                                <w:szCs w:val="26"/>
                                <w:lang w:val="fr-CA"/>
                              </w:rPr>
                              <w:t>Expérience avec Bibliothèque</w:t>
                            </w:r>
                            <w:r w:rsidRPr="00C20793">
                              <w:rPr>
                                <w:b/>
                                <w:color w:val="0F243E" w:themeColor="text2" w:themeShade="80"/>
                                <w:sz w:val="28"/>
                                <w:szCs w:val="26"/>
                                <w:lang w:val="fr-CA"/>
                              </w:rPr>
                              <w:t xml:space="preserve"> et Archives </w:t>
                            </w:r>
                            <w:r w:rsidRPr="00C20793">
                              <w:rPr>
                                <w:color w:val="0F243E" w:themeColor="text2" w:themeShade="80"/>
                                <w:sz w:val="28"/>
                                <w:szCs w:val="26"/>
                                <w:lang w:val="fr-CA"/>
                              </w:rPr>
                              <w:t xml:space="preserve">– La plupart des gens qui ont </w:t>
                            </w:r>
                            <w:r>
                              <w:rPr>
                                <w:color w:val="0F243E" w:themeColor="text2" w:themeShade="80"/>
                                <w:sz w:val="28"/>
                                <w:szCs w:val="26"/>
                                <w:lang w:val="fr-CA"/>
                              </w:rPr>
                              <w:t>utilisé des</w:t>
                            </w:r>
                            <w:r w:rsidRPr="00C20793">
                              <w:rPr>
                                <w:color w:val="0F243E" w:themeColor="text2" w:themeShade="80"/>
                                <w:sz w:val="28"/>
                                <w:szCs w:val="26"/>
                                <w:lang w:val="fr-CA"/>
                              </w:rPr>
                              <w:t xml:space="preserve"> services sont soit très expérimentés (39</w:t>
                            </w:r>
                            <w:r>
                              <w:rPr>
                                <w:color w:val="0F243E" w:themeColor="text2" w:themeShade="80"/>
                                <w:sz w:val="28"/>
                                <w:szCs w:val="26"/>
                                <w:lang w:val="fr-CA"/>
                              </w:rPr>
                              <w:t xml:space="preserve"> </w:t>
                            </w:r>
                            <w:r w:rsidRPr="00C20793">
                              <w:rPr>
                                <w:color w:val="0F243E" w:themeColor="text2" w:themeShade="80"/>
                                <w:sz w:val="28"/>
                                <w:szCs w:val="26"/>
                                <w:lang w:val="fr-CA"/>
                              </w:rPr>
                              <w:t xml:space="preserve">%) </w:t>
                            </w:r>
                            <w:r>
                              <w:rPr>
                                <w:color w:val="0F243E" w:themeColor="text2" w:themeShade="80"/>
                                <w:sz w:val="28"/>
                                <w:szCs w:val="26"/>
                                <w:lang w:val="fr-CA"/>
                              </w:rPr>
                              <w:t>ou plutôt expérimentés</w:t>
                            </w:r>
                            <w:r w:rsidRPr="00C20793">
                              <w:rPr>
                                <w:color w:val="0F243E" w:themeColor="text2" w:themeShade="80"/>
                                <w:sz w:val="28"/>
                                <w:szCs w:val="26"/>
                                <w:lang w:val="fr-CA"/>
                              </w:rPr>
                              <w:t xml:space="preserve"> (43</w:t>
                            </w:r>
                            <w:r>
                              <w:rPr>
                                <w:color w:val="0F243E" w:themeColor="text2" w:themeShade="80"/>
                                <w:sz w:val="28"/>
                                <w:szCs w:val="26"/>
                                <w:lang w:val="fr-CA"/>
                              </w:rPr>
                              <w:t xml:space="preserve"> %)</w:t>
                            </w:r>
                            <w:r w:rsidRPr="00C20793">
                              <w:rPr>
                                <w:color w:val="0F243E" w:themeColor="text2" w:themeShade="80"/>
                                <w:sz w:val="28"/>
                                <w:szCs w:val="26"/>
                                <w:lang w:val="fr-CA"/>
                              </w:rPr>
                              <w:t xml:space="preserve">. </w:t>
                            </w:r>
                            <w:r w:rsidRPr="004D5302">
                              <w:rPr>
                                <w:color w:val="0F243E" w:themeColor="text2" w:themeShade="80"/>
                                <w:sz w:val="28"/>
                                <w:szCs w:val="26"/>
                                <w:lang w:val="fr-CA"/>
                              </w:rPr>
                              <w:t>L'expérience avec les institutions d'archives est plus faible avec seulement 18</w:t>
                            </w:r>
                            <w:r>
                              <w:rPr>
                                <w:color w:val="0F243E" w:themeColor="text2" w:themeShade="80"/>
                                <w:sz w:val="28"/>
                                <w:szCs w:val="26"/>
                                <w:lang w:val="fr-CA"/>
                              </w:rPr>
                              <w:t xml:space="preserve"> </w:t>
                            </w:r>
                            <w:r w:rsidRPr="004D5302">
                              <w:rPr>
                                <w:color w:val="0F243E" w:themeColor="text2" w:themeShade="80"/>
                                <w:sz w:val="28"/>
                                <w:szCs w:val="26"/>
                                <w:lang w:val="fr-CA"/>
                              </w:rPr>
                              <w:t xml:space="preserve">% </w:t>
                            </w:r>
                            <w:r>
                              <w:rPr>
                                <w:color w:val="0F243E" w:themeColor="text2" w:themeShade="80"/>
                                <w:sz w:val="28"/>
                                <w:szCs w:val="26"/>
                                <w:lang w:val="fr-CA"/>
                              </w:rPr>
                              <w:t xml:space="preserve">très </w:t>
                            </w:r>
                            <w:r w:rsidRPr="004D5302">
                              <w:rPr>
                                <w:color w:val="0F243E" w:themeColor="text2" w:themeShade="80"/>
                                <w:sz w:val="28"/>
                                <w:szCs w:val="26"/>
                                <w:lang w:val="fr-CA"/>
                              </w:rPr>
                              <w:t>expérimenté</w:t>
                            </w:r>
                            <w:r>
                              <w:rPr>
                                <w:color w:val="0F243E" w:themeColor="text2" w:themeShade="80"/>
                                <w:sz w:val="28"/>
                                <w:szCs w:val="26"/>
                                <w:lang w:val="fr-CA"/>
                              </w:rPr>
                              <w:t xml:space="preserve">s et </w:t>
                            </w:r>
                            <w:r w:rsidRPr="004D5302">
                              <w:rPr>
                                <w:color w:val="0F243E" w:themeColor="text2" w:themeShade="80"/>
                                <w:sz w:val="28"/>
                                <w:szCs w:val="26"/>
                                <w:lang w:val="fr-CA"/>
                              </w:rPr>
                              <w:t>32</w:t>
                            </w:r>
                            <w:r>
                              <w:rPr>
                                <w:color w:val="0F243E" w:themeColor="text2" w:themeShade="80"/>
                                <w:sz w:val="28"/>
                                <w:szCs w:val="26"/>
                                <w:lang w:val="fr-CA"/>
                              </w:rPr>
                              <w:t xml:space="preserve"> </w:t>
                            </w:r>
                            <w:r w:rsidRPr="004D5302">
                              <w:rPr>
                                <w:color w:val="0F243E" w:themeColor="text2" w:themeShade="80"/>
                                <w:sz w:val="28"/>
                                <w:szCs w:val="26"/>
                                <w:lang w:val="fr-CA"/>
                              </w:rPr>
                              <w:t xml:space="preserve">% </w:t>
                            </w:r>
                            <w:r>
                              <w:rPr>
                                <w:color w:val="0F243E" w:themeColor="text2" w:themeShade="80"/>
                                <w:sz w:val="28"/>
                                <w:szCs w:val="26"/>
                                <w:lang w:val="fr-CA"/>
                              </w:rPr>
                              <w:t>plutôt</w:t>
                            </w:r>
                            <w:r w:rsidRPr="004D5302">
                              <w:rPr>
                                <w:color w:val="0F243E" w:themeColor="text2" w:themeShade="80"/>
                                <w:sz w:val="28"/>
                                <w:szCs w:val="26"/>
                                <w:lang w:val="fr-CA"/>
                              </w:rPr>
                              <w:t xml:space="preserve"> expérimenté</w:t>
                            </w:r>
                            <w:r>
                              <w:rPr>
                                <w:color w:val="0F243E" w:themeColor="text2" w:themeShade="80"/>
                                <w:sz w:val="28"/>
                                <w:szCs w:val="26"/>
                                <w:lang w:val="fr-CA"/>
                              </w:rPr>
                              <w:t>s</w:t>
                            </w:r>
                            <w:r w:rsidRPr="004D5302">
                              <w:rPr>
                                <w:color w:val="0F243E" w:themeColor="text2" w:themeShade="80"/>
                                <w:sz w:val="28"/>
                                <w:szCs w:val="26"/>
                                <w:lang w:val="fr-CA"/>
                              </w:rPr>
                              <w:t xml:space="preserve">. </w:t>
                            </w:r>
                            <w:r>
                              <w:rPr>
                                <w:color w:val="0F243E" w:themeColor="text2" w:themeShade="80"/>
                                <w:sz w:val="28"/>
                                <w:szCs w:val="26"/>
                                <w:lang w:val="fr-CA"/>
                              </w:rPr>
                              <w:t>Les gens</w:t>
                            </w:r>
                            <w:r w:rsidRPr="004D5302">
                              <w:rPr>
                                <w:color w:val="0F243E" w:themeColor="text2" w:themeShade="80"/>
                                <w:sz w:val="28"/>
                                <w:szCs w:val="26"/>
                                <w:lang w:val="fr-CA"/>
                              </w:rPr>
                              <w:t xml:space="preserve"> sont également susceptibles de s'identifier comme </w:t>
                            </w:r>
                            <w:r>
                              <w:rPr>
                                <w:color w:val="0F243E" w:themeColor="text2" w:themeShade="80"/>
                                <w:sz w:val="28"/>
                                <w:szCs w:val="26"/>
                                <w:lang w:val="fr-CA"/>
                              </w:rPr>
                              <w:t xml:space="preserve">excellent </w:t>
                            </w:r>
                            <w:r w:rsidRPr="004D5302">
                              <w:rPr>
                                <w:color w:val="0F243E" w:themeColor="text2" w:themeShade="80"/>
                                <w:sz w:val="28"/>
                                <w:szCs w:val="26"/>
                                <w:lang w:val="fr-CA"/>
                              </w:rPr>
                              <w:t>(55</w:t>
                            </w:r>
                            <w:r>
                              <w:rPr>
                                <w:color w:val="0F243E" w:themeColor="text2" w:themeShade="80"/>
                                <w:sz w:val="28"/>
                                <w:szCs w:val="26"/>
                                <w:lang w:val="fr-CA"/>
                              </w:rPr>
                              <w:t xml:space="preserve"> </w:t>
                            </w:r>
                            <w:r w:rsidRPr="004D5302">
                              <w:rPr>
                                <w:color w:val="0F243E" w:themeColor="text2" w:themeShade="80"/>
                                <w:sz w:val="28"/>
                                <w:szCs w:val="26"/>
                                <w:lang w:val="fr-CA"/>
                              </w:rPr>
                              <w:t xml:space="preserve">%) </w:t>
                            </w:r>
                            <w:r>
                              <w:rPr>
                                <w:color w:val="0F243E" w:themeColor="text2" w:themeShade="80"/>
                                <w:sz w:val="28"/>
                                <w:szCs w:val="26"/>
                                <w:lang w:val="fr-CA"/>
                              </w:rPr>
                              <w:t>ou bo</w:t>
                            </w:r>
                            <w:r w:rsidRPr="004D5302">
                              <w:rPr>
                                <w:color w:val="0F243E" w:themeColor="text2" w:themeShade="80"/>
                                <w:sz w:val="28"/>
                                <w:szCs w:val="26"/>
                                <w:lang w:val="fr-CA"/>
                              </w:rPr>
                              <w:t>n (37</w:t>
                            </w:r>
                            <w:r>
                              <w:rPr>
                                <w:color w:val="0F243E" w:themeColor="text2" w:themeShade="80"/>
                                <w:sz w:val="28"/>
                                <w:szCs w:val="26"/>
                                <w:lang w:val="fr-CA"/>
                              </w:rPr>
                              <w:t xml:space="preserve"> </w:t>
                            </w:r>
                            <w:r w:rsidRPr="004D5302">
                              <w:rPr>
                                <w:color w:val="0F243E" w:themeColor="text2" w:themeShade="80"/>
                                <w:sz w:val="28"/>
                                <w:szCs w:val="26"/>
                                <w:lang w:val="fr-CA"/>
                              </w:rPr>
                              <w:t xml:space="preserve">%) en ce qui concerne leur capacité à utiliser l'Internet. Ceux qui ont </w:t>
                            </w:r>
                            <w:r>
                              <w:rPr>
                                <w:color w:val="0F243E" w:themeColor="text2" w:themeShade="80"/>
                                <w:sz w:val="28"/>
                                <w:szCs w:val="26"/>
                                <w:lang w:val="fr-CA"/>
                              </w:rPr>
                              <w:t>utilisé des</w:t>
                            </w:r>
                            <w:r w:rsidRPr="004D5302">
                              <w:rPr>
                                <w:color w:val="0F243E" w:themeColor="text2" w:themeShade="80"/>
                                <w:sz w:val="28"/>
                                <w:szCs w:val="26"/>
                                <w:lang w:val="fr-CA"/>
                              </w:rPr>
                              <w:t xml:space="preserve"> services par courrier, courriel ou formulaire web sont moins susceptibles </w:t>
                            </w:r>
                            <w:r>
                              <w:rPr>
                                <w:color w:val="0F243E" w:themeColor="text2" w:themeShade="80"/>
                                <w:sz w:val="28"/>
                                <w:szCs w:val="26"/>
                                <w:lang w:val="fr-CA"/>
                              </w:rPr>
                              <w:t xml:space="preserve">de s'identifier comme excellent </w:t>
                            </w:r>
                            <w:r w:rsidRPr="004D5302">
                              <w:rPr>
                                <w:color w:val="0F243E" w:themeColor="text2" w:themeShade="80"/>
                                <w:sz w:val="28"/>
                                <w:szCs w:val="26"/>
                                <w:lang w:val="fr-CA"/>
                              </w:rPr>
                              <w:t>(37</w:t>
                            </w:r>
                            <w:r>
                              <w:rPr>
                                <w:color w:val="0F243E" w:themeColor="text2" w:themeShade="80"/>
                                <w:sz w:val="28"/>
                                <w:szCs w:val="26"/>
                                <w:lang w:val="fr-CA"/>
                              </w:rPr>
                              <w:t xml:space="preserve"> </w:t>
                            </w:r>
                            <w:r w:rsidRPr="004D5302">
                              <w:rPr>
                                <w:color w:val="0F243E" w:themeColor="text2" w:themeShade="80"/>
                                <w:sz w:val="28"/>
                                <w:szCs w:val="26"/>
                                <w:lang w:val="fr-CA"/>
                              </w:rPr>
                              <w:t>%).</w:t>
                            </w:r>
                          </w:p>
                          <w:p w14:paraId="27A8883C" w14:textId="77777777" w:rsidR="00966AC0" w:rsidRPr="004D5302" w:rsidRDefault="00966AC0" w:rsidP="007F7109">
                            <w:pPr>
                              <w:pStyle w:val="ListParagraph"/>
                              <w:numPr>
                                <w:ilvl w:val="0"/>
                                <w:numId w:val="26"/>
                              </w:numPr>
                              <w:rPr>
                                <w:color w:val="0F243E" w:themeColor="text2" w:themeShade="80"/>
                                <w:sz w:val="28"/>
                                <w:szCs w:val="26"/>
                                <w:lang w:val="fr-CA"/>
                              </w:rPr>
                            </w:pPr>
                            <w:r w:rsidRPr="004D5302">
                              <w:rPr>
                                <w:b/>
                                <w:color w:val="0F243E" w:themeColor="text2" w:themeShade="80"/>
                                <w:sz w:val="28"/>
                                <w:szCs w:val="26"/>
                                <w:lang w:val="fr-CA"/>
                              </w:rPr>
                              <w:t xml:space="preserve">Types d'institutions utilisées </w:t>
                            </w:r>
                            <w:r w:rsidRPr="004D5302">
                              <w:rPr>
                                <w:color w:val="0F243E" w:themeColor="text2" w:themeShade="80"/>
                                <w:sz w:val="28"/>
                                <w:szCs w:val="26"/>
                                <w:lang w:val="fr-CA"/>
                              </w:rPr>
                              <w:t xml:space="preserve">– Les types </w:t>
                            </w:r>
                            <w:r>
                              <w:rPr>
                                <w:color w:val="0F243E" w:themeColor="text2" w:themeShade="80"/>
                                <w:sz w:val="28"/>
                                <w:szCs w:val="26"/>
                                <w:lang w:val="fr-CA"/>
                              </w:rPr>
                              <w:t>d’</w:t>
                            </w:r>
                            <w:r w:rsidRPr="004D5302">
                              <w:rPr>
                                <w:color w:val="0F243E" w:themeColor="text2" w:themeShade="80"/>
                                <w:sz w:val="28"/>
                                <w:szCs w:val="26"/>
                                <w:lang w:val="fr-CA"/>
                              </w:rPr>
                              <w:t>institutions les plus visité</w:t>
                            </w:r>
                            <w:r>
                              <w:rPr>
                                <w:color w:val="0F243E" w:themeColor="text2" w:themeShade="80"/>
                                <w:sz w:val="28"/>
                                <w:szCs w:val="26"/>
                                <w:lang w:val="fr-CA"/>
                              </w:rPr>
                              <w:t>es par les utilisateurs</w:t>
                            </w:r>
                            <w:r w:rsidRPr="004D5302">
                              <w:rPr>
                                <w:color w:val="0F243E" w:themeColor="text2" w:themeShade="80"/>
                                <w:sz w:val="28"/>
                                <w:szCs w:val="26"/>
                                <w:lang w:val="fr-CA"/>
                              </w:rPr>
                              <w:t xml:space="preserve"> sont des bibliothèques (23</w:t>
                            </w:r>
                            <w:r>
                              <w:rPr>
                                <w:color w:val="0F243E" w:themeColor="text2" w:themeShade="80"/>
                                <w:sz w:val="28"/>
                                <w:szCs w:val="26"/>
                                <w:lang w:val="fr-CA"/>
                              </w:rPr>
                              <w:t xml:space="preserve"> </w:t>
                            </w:r>
                            <w:r w:rsidRPr="004D5302">
                              <w:rPr>
                                <w:color w:val="0F243E" w:themeColor="text2" w:themeShade="80"/>
                                <w:sz w:val="28"/>
                                <w:szCs w:val="26"/>
                                <w:lang w:val="fr-CA"/>
                              </w:rPr>
                              <w:t xml:space="preserve">% </w:t>
                            </w:r>
                            <w:r>
                              <w:rPr>
                                <w:color w:val="0F243E" w:themeColor="text2" w:themeShade="80"/>
                                <w:sz w:val="28"/>
                                <w:szCs w:val="26"/>
                                <w:lang w:val="fr-CA"/>
                              </w:rPr>
                              <w:t xml:space="preserve">dans </w:t>
                            </w:r>
                            <w:r w:rsidRPr="004D5302">
                              <w:rPr>
                                <w:color w:val="0F243E" w:themeColor="text2" w:themeShade="80"/>
                                <w:sz w:val="28"/>
                                <w:szCs w:val="26"/>
                                <w:lang w:val="fr-CA"/>
                              </w:rPr>
                              <w:t xml:space="preserve">le mois précédent), </w:t>
                            </w:r>
                            <w:r>
                              <w:rPr>
                                <w:color w:val="0F243E" w:themeColor="text2" w:themeShade="80"/>
                                <w:sz w:val="28"/>
                                <w:szCs w:val="26"/>
                                <w:lang w:val="fr-CA"/>
                              </w:rPr>
                              <w:t xml:space="preserve">des musées (18 %) </w:t>
                            </w:r>
                            <w:r w:rsidRPr="004D5302">
                              <w:rPr>
                                <w:color w:val="0F243E" w:themeColor="text2" w:themeShade="80"/>
                                <w:sz w:val="28"/>
                                <w:szCs w:val="26"/>
                                <w:lang w:val="fr-CA"/>
                              </w:rPr>
                              <w:t>et d'autres archives (14</w:t>
                            </w:r>
                            <w:r>
                              <w:rPr>
                                <w:color w:val="0F243E" w:themeColor="text2" w:themeShade="80"/>
                                <w:sz w:val="28"/>
                                <w:szCs w:val="26"/>
                                <w:lang w:val="fr-CA"/>
                              </w:rPr>
                              <w:t xml:space="preserve"> </w:t>
                            </w:r>
                            <w:r w:rsidRPr="004D5302">
                              <w:rPr>
                                <w:color w:val="0F243E" w:themeColor="text2" w:themeShade="80"/>
                                <w:sz w:val="28"/>
                                <w:szCs w:val="26"/>
                                <w:lang w:val="fr-CA"/>
                              </w:rPr>
                              <w:t>%).</w:t>
                            </w:r>
                          </w:p>
                          <w:p w14:paraId="27A8883D" w14:textId="77777777" w:rsidR="00966AC0" w:rsidRPr="004D5302" w:rsidRDefault="00966AC0" w:rsidP="007F7109">
                            <w:pPr>
                              <w:pStyle w:val="ListParagraph"/>
                              <w:numPr>
                                <w:ilvl w:val="0"/>
                                <w:numId w:val="26"/>
                              </w:numPr>
                              <w:rPr>
                                <w:color w:val="0F243E" w:themeColor="text2" w:themeShade="80"/>
                                <w:sz w:val="28"/>
                                <w:szCs w:val="26"/>
                                <w:lang w:val="fr-CA"/>
                              </w:rPr>
                            </w:pPr>
                            <w:r w:rsidRPr="004D5302">
                              <w:rPr>
                                <w:b/>
                                <w:color w:val="0F243E" w:themeColor="text2" w:themeShade="80"/>
                                <w:sz w:val="28"/>
                                <w:szCs w:val="26"/>
                                <w:lang w:val="fr-CA"/>
                              </w:rPr>
                              <w:t>Connaissance de la zone thématique</w:t>
                            </w:r>
                            <w:r w:rsidRPr="004D5302">
                              <w:rPr>
                                <w:color w:val="0F243E" w:themeColor="text2" w:themeShade="80"/>
                                <w:sz w:val="28"/>
                                <w:szCs w:val="26"/>
                                <w:lang w:val="fr-CA"/>
                              </w:rPr>
                              <w:t>– En général, 25</w:t>
                            </w:r>
                            <w:r>
                              <w:rPr>
                                <w:color w:val="0F243E" w:themeColor="text2" w:themeShade="80"/>
                                <w:sz w:val="28"/>
                                <w:szCs w:val="26"/>
                                <w:lang w:val="fr-CA"/>
                              </w:rPr>
                              <w:t xml:space="preserve"> </w:t>
                            </w:r>
                            <w:r w:rsidRPr="004D5302">
                              <w:rPr>
                                <w:color w:val="0F243E" w:themeColor="text2" w:themeShade="80"/>
                                <w:sz w:val="28"/>
                                <w:szCs w:val="26"/>
                                <w:lang w:val="fr-CA"/>
                              </w:rPr>
                              <w:t>% des visiteurs sont très bien informés et 33</w:t>
                            </w:r>
                            <w:r>
                              <w:rPr>
                                <w:color w:val="0F243E" w:themeColor="text2" w:themeShade="80"/>
                                <w:sz w:val="28"/>
                                <w:szCs w:val="26"/>
                                <w:lang w:val="fr-CA"/>
                              </w:rPr>
                              <w:t xml:space="preserve"> </w:t>
                            </w:r>
                            <w:r w:rsidRPr="004D5302">
                              <w:rPr>
                                <w:color w:val="0F243E" w:themeColor="text2" w:themeShade="80"/>
                                <w:sz w:val="28"/>
                                <w:szCs w:val="26"/>
                                <w:lang w:val="fr-CA"/>
                              </w:rPr>
                              <w:t>% assez bien informés sur le sujet qu'ils cherchaient</w:t>
                            </w:r>
                            <w:r>
                              <w:rPr>
                                <w:color w:val="0F243E" w:themeColor="text2" w:themeShade="80"/>
                                <w:sz w:val="28"/>
                                <w:szCs w:val="26"/>
                                <w:lang w:val="fr-CA"/>
                              </w:rPr>
                              <w:t>. L’a</w:t>
                            </w:r>
                            <w:r w:rsidRPr="004D5302">
                              <w:rPr>
                                <w:color w:val="0F243E" w:themeColor="text2" w:themeShade="80"/>
                                <w:sz w:val="28"/>
                                <w:szCs w:val="26"/>
                                <w:lang w:val="fr-CA"/>
                              </w:rPr>
                              <w:t xml:space="preserve">uto-évaluation </w:t>
                            </w:r>
                            <w:r>
                              <w:rPr>
                                <w:color w:val="0F243E" w:themeColor="text2" w:themeShade="80"/>
                                <w:sz w:val="28"/>
                                <w:szCs w:val="26"/>
                                <w:lang w:val="fr-CA"/>
                              </w:rPr>
                              <w:t xml:space="preserve">des connaissances </w:t>
                            </w:r>
                            <w:r w:rsidRPr="004D5302">
                              <w:rPr>
                                <w:color w:val="0F243E" w:themeColor="text2" w:themeShade="80"/>
                                <w:sz w:val="28"/>
                                <w:szCs w:val="26"/>
                                <w:lang w:val="fr-CA"/>
                              </w:rPr>
                              <w:t>est plus élevé</w:t>
                            </w:r>
                            <w:r>
                              <w:rPr>
                                <w:color w:val="0F243E" w:themeColor="text2" w:themeShade="80"/>
                                <w:sz w:val="28"/>
                                <w:szCs w:val="26"/>
                                <w:lang w:val="fr-CA"/>
                              </w:rPr>
                              <w:t>e</w:t>
                            </w:r>
                            <w:r w:rsidRPr="004D5302">
                              <w:rPr>
                                <w:color w:val="0F243E" w:themeColor="text2" w:themeShade="80"/>
                                <w:sz w:val="28"/>
                                <w:szCs w:val="26"/>
                                <w:lang w:val="fr-CA"/>
                              </w:rPr>
                              <w:t xml:space="preserve"> pour ceux qui </w:t>
                            </w:r>
                            <w:r>
                              <w:rPr>
                                <w:color w:val="0F243E" w:themeColor="text2" w:themeShade="80"/>
                                <w:sz w:val="28"/>
                                <w:szCs w:val="26"/>
                                <w:lang w:val="fr-CA"/>
                              </w:rPr>
                              <w:t>utilisent des</w:t>
                            </w:r>
                            <w:r w:rsidRPr="004D5302">
                              <w:rPr>
                                <w:color w:val="0F243E" w:themeColor="text2" w:themeShade="80"/>
                                <w:sz w:val="28"/>
                                <w:szCs w:val="26"/>
                                <w:lang w:val="fr-CA"/>
                              </w:rPr>
                              <w:t xml:space="preserve"> services pour des raisons liées au travail (34</w:t>
                            </w:r>
                            <w:r>
                              <w:rPr>
                                <w:color w:val="0F243E" w:themeColor="text2" w:themeShade="80"/>
                                <w:sz w:val="28"/>
                                <w:szCs w:val="26"/>
                                <w:lang w:val="fr-CA"/>
                              </w:rPr>
                              <w:t xml:space="preserve"> </w:t>
                            </w:r>
                            <w:r w:rsidRPr="004D5302">
                              <w:rPr>
                                <w:color w:val="0F243E" w:themeColor="text2" w:themeShade="80"/>
                                <w:sz w:val="28"/>
                                <w:szCs w:val="26"/>
                                <w:lang w:val="fr-CA"/>
                              </w:rPr>
                              <w:t>%).</w:t>
                            </w:r>
                          </w:p>
                          <w:p w14:paraId="27A8883E" w14:textId="77777777" w:rsidR="00966AC0" w:rsidRPr="00EC23E4" w:rsidRDefault="00966AC0" w:rsidP="007F7109">
                            <w:pPr>
                              <w:pStyle w:val="ListParagraph"/>
                              <w:numPr>
                                <w:ilvl w:val="0"/>
                                <w:numId w:val="26"/>
                              </w:numPr>
                              <w:rPr>
                                <w:color w:val="0F243E" w:themeColor="text2" w:themeShade="80"/>
                                <w:sz w:val="28"/>
                                <w:szCs w:val="26"/>
                                <w:lang w:val="fr-CA"/>
                              </w:rPr>
                            </w:pPr>
                            <w:r w:rsidRPr="00EC23E4">
                              <w:rPr>
                                <w:b/>
                                <w:color w:val="0F243E" w:themeColor="text2" w:themeShade="80"/>
                                <w:sz w:val="28"/>
                                <w:szCs w:val="26"/>
                                <w:lang w:val="fr-CA"/>
                              </w:rPr>
                              <w:t xml:space="preserve">Citoyenneté et accès à partir de l'extérieur du Canada </w:t>
                            </w:r>
                            <w:r w:rsidRPr="00EC23E4">
                              <w:rPr>
                                <w:color w:val="0F243E" w:themeColor="text2" w:themeShade="80"/>
                                <w:sz w:val="28"/>
                                <w:szCs w:val="26"/>
                                <w:lang w:val="fr-CA"/>
                              </w:rPr>
                              <w:t>– Dans l'ensemble, 81</w:t>
                            </w:r>
                            <w:r>
                              <w:rPr>
                                <w:color w:val="0F243E" w:themeColor="text2" w:themeShade="80"/>
                                <w:sz w:val="28"/>
                                <w:szCs w:val="26"/>
                                <w:lang w:val="fr-CA"/>
                              </w:rPr>
                              <w:t xml:space="preserve"> </w:t>
                            </w:r>
                            <w:r w:rsidRPr="00EC23E4">
                              <w:rPr>
                                <w:color w:val="0F243E" w:themeColor="text2" w:themeShade="80"/>
                                <w:sz w:val="28"/>
                                <w:szCs w:val="26"/>
                                <w:lang w:val="fr-CA"/>
                              </w:rPr>
                              <w:t>% de ceux qui ont interagi avec Bibliothèque et Archives Canada sont des citoyens canadiens. De plus, la majorité de ceux qui ont accédé aux documents en ligne l'ont fait à partir du Canada (79</w:t>
                            </w:r>
                            <w:r>
                              <w:rPr>
                                <w:color w:val="0F243E" w:themeColor="text2" w:themeShade="80"/>
                                <w:sz w:val="28"/>
                                <w:szCs w:val="26"/>
                                <w:lang w:val="fr-CA"/>
                              </w:rPr>
                              <w:t xml:space="preserve"> </w:t>
                            </w:r>
                            <w:r w:rsidRPr="00EC23E4">
                              <w:rPr>
                                <w:color w:val="0F243E" w:themeColor="text2" w:themeShade="80"/>
                                <w:sz w:val="28"/>
                                <w:szCs w:val="26"/>
                                <w:lang w:val="fr-CA"/>
                              </w:rPr>
                              <w:t>%)</w:t>
                            </w:r>
                            <w:r>
                              <w:rPr>
                                <w:color w:val="0F243E" w:themeColor="text2" w:themeShade="80"/>
                                <w:sz w:val="28"/>
                                <w:szCs w:val="26"/>
                                <w:lang w:val="fr-CA"/>
                              </w:rPr>
                              <w:t>,</w:t>
                            </w:r>
                            <w:r w:rsidRPr="00EC23E4">
                              <w:rPr>
                                <w:color w:val="0F243E" w:themeColor="text2" w:themeShade="80"/>
                                <w:sz w:val="28"/>
                                <w:szCs w:val="26"/>
                                <w:lang w:val="fr-CA"/>
                              </w:rPr>
                              <w:t xml:space="preserve"> mais une partie importante (21</w:t>
                            </w:r>
                            <w:r>
                              <w:rPr>
                                <w:color w:val="0F243E" w:themeColor="text2" w:themeShade="80"/>
                                <w:sz w:val="28"/>
                                <w:szCs w:val="26"/>
                                <w:lang w:val="fr-CA"/>
                              </w:rPr>
                              <w:t xml:space="preserve"> </w:t>
                            </w:r>
                            <w:r w:rsidRPr="00EC23E4">
                              <w:rPr>
                                <w:color w:val="0F243E" w:themeColor="text2" w:themeShade="80"/>
                                <w:sz w:val="28"/>
                                <w:szCs w:val="26"/>
                                <w:lang w:val="fr-CA"/>
                              </w:rPr>
                              <w:t>%) le fait de l'extérieur du pays.</w:t>
                            </w:r>
                            <w:r>
                              <w:rPr>
                                <w:color w:val="0F243E" w:themeColor="text2" w:themeShade="80"/>
                                <w:sz w:val="28"/>
                                <w:szCs w:val="26"/>
                                <w:lang w:val="fr-CA"/>
                              </w:rPr>
                              <w:t xml:space="preserve"> </w:t>
                            </w:r>
                            <w:r w:rsidRPr="00EC23E4">
                              <w:rPr>
                                <w:color w:val="0F243E" w:themeColor="text2" w:themeShade="80"/>
                                <w:sz w:val="28"/>
                                <w:szCs w:val="26"/>
                                <w:lang w:val="fr-CA"/>
                              </w:rPr>
                              <w:t xml:space="preserve"> </w:t>
                            </w:r>
                          </w:p>
                          <w:p w14:paraId="27A8883F" w14:textId="77777777" w:rsidR="00966AC0" w:rsidRPr="009D2B15" w:rsidRDefault="00966AC0" w:rsidP="009D2B15">
                            <w:pPr>
                              <w:rPr>
                                <w:sz w:val="24"/>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B3" id="Text Box 887" o:spid="_x0000_s1087" type="#_x0000_t202" style="position:absolute;left:0;text-align:left;margin-left:20.25pt;margin-top:43.45pt;width:725.9pt;height:513.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" stroked="f">
                <v:textbox>
                  <w:txbxContent>
                    <w:p w14:paraId="27A88837" w14:textId="77777777" w:rsidR="00966AC0" w:rsidRPr="007F7109" w:rsidRDefault="00966AC0" w:rsidP="007F7109">
                      <w:pPr>
                        <w:rPr>
                          <w:color w:val="0F243E" w:themeColor="text2" w:themeShade="80"/>
                          <w:sz w:val="28"/>
                          <w:szCs w:val="26"/>
                          <w:lang w:val="fr-CA"/>
                        </w:rPr>
                      </w:pPr>
                      <w:r w:rsidRPr="00C20793">
                        <w:rPr>
                          <w:color w:val="0F243E" w:themeColor="text2" w:themeShade="80"/>
                          <w:sz w:val="28"/>
                          <w:szCs w:val="26"/>
                          <w:lang w:val="fr-CA"/>
                        </w:rPr>
                        <w:t xml:space="preserve">Une majorité de ceux qui ont terminé l'enquête ont </w:t>
                      </w:r>
                      <w:r>
                        <w:rPr>
                          <w:color w:val="0F243E" w:themeColor="text2" w:themeShade="80"/>
                          <w:sz w:val="28"/>
                          <w:szCs w:val="26"/>
                          <w:lang w:val="fr-CA"/>
                        </w:rPr>
                        <w:t>utilisé des</w:t>
                      </w:r>
                      <w:r w:rsidRPr="00C20793">
                        <w:rPr>
                          <w:color w:val="0F243E" w:themeColor="text2" w:themeShade="80"/>
                          <w:sz w:val="28"/>
                          <w:szCs w:val="26"/>
                          <w:lang w:val="fr-CA"/>
                        </w:rPr>
                        <w:t xml:space="preserve"> services par le biais du site web</w:t>
                      </w:r>
                      <w:r>
                        <w:rPr>
                          <w:color w:val="0F243E" w:themeColor="text2" w:themeShade="80"/>
                          <w:sz w:val="28"/>
                          <w:szCs w:val="26"/>
                          <w:lang w:val="fr-CA"/>
                        </w:rPr>
                        <w:t>,</w:t>
                      </w:r>
                      <w:r w:rsidRPr="00C20793">
                        <w:rPr>
                          <w:color w:val="0F243E" w:themeColor="text2" w:themeShade="80"/>
                          <w:sz w:val="28"/>
                          <w:szCs w:val="26"/>
                          <w:lang w:val="fr-CA"/>
                        </w:rPr>
                        <w:t xml:space="preserve"> mais beaucoup de gens ont également </w:t>
                      </w:r>
                      <w:r>
                        <w:rPr>
                          <w:color w:val="0F243E" w:themeColor="text2" w:themeShade="80"/>
                          <w:sz w:val="28"/>
                          <w:szCs w:val="26"/>
                          <w:lang w:val="fr-CA"/>
                        </w:rPr>
                        <w:t>utilisé des services par le biais</w:t>
                      </w:r>
                      <w:r w:rsidRPr="00C20793">
                        <w:rPr>
                          <w:color w:val="0F243E" w:themeColor="text2" w:themeShade="80"/>
                          <w:sz w:val="28"/>
                          <w:szCs w:val="26"/>
                          <w:lang w:val="fr-CA"/>
                        </w:rPr>
                        <w:t xml:space="preserve"> d'autres voies dans le mois précédent.</w:t>
                      </w:r>
                      <w:r>
                        <w:rPr>
                          <w:color w:val="0F243E" w:themeColor="text2" w:themeShade="80"/>
                          <w:sz w:val="28"/>
                          <w:szCs w:val="26"/>
                          <w:lang w:val="fr-CA"/>
                        </w:rPr>
                        <w:t xml:space="preserve"> </w:t>
                      </w:r>
                      <w:r w:rsidRPr="00C20793">
                        <w:rPr>
                          <w:color w:val="0F243E" w:themeColor="text2" w:themeShade="80"/>
                          <w:sz w:val="28"/>
                          <w:szCs w:val="26"/>
                          <w:lang w:val="fr-CA"/>
                        </w:rPr>
                        <w:t>Par exemple, 58</w:t>
                      </w:r>
                      <w:r>
                        <w:rPr>
                          <w:color w:val="0F243E" w:themeColor="text2" w:themeShade="80"/>
                          <w:sz w:val="28"/>
                          <w:szCs w:val="26"/>
                          <w:lang w:val="fr-CA"/>
                        </w:rPr>
                        <w:t xml:space="preserve"> </w:t>
                      </w:r>
                      <w:r w:rsidRPr="00C20793">
                        <w:rPr>
                          <w:color w:val="0F243E" w:themeColor="text2" w:themeShade="80"/>
                          <w:sz w:val="28"/>
                          <w:szCs w:val="26"/>
                          <w:lang w:val="fr-CA"/>
                        </w:rPr>
                        <w:t>% de ceux qui ont répondu au sond</w:t>
                      </w:r>
                      <w:r>
                        <w:rPr>
                          <w:color w:val="0F243E" w:themeColor="text2" w:themeShade="80"/>
                          <w:sz w:val="28"/>
                          <w:szCs w:val="26"/>
                          <w:lang w:val="fr-CA"/>
                        </w:rPr>
                        <w:t xml:space="preserve">age après une visite sur place </w:t>
                      </w:r>
                      <w:r w:rsidRPr="00C20793">
                        <w:rPr>
                          <w:color w:val="0F243E" w:themeColor="text2" w:themeShade="80"/>
                          <w:sz w:val="28"/>
                          <w:szCs w:val="26"/>
                          <w:lang w:val="fr-CA"/>
                        </w:rPr>
                        <w:t xml:space="preserve">avait également </w:t>
                      </w:r>
                      <w:r>
                        <w:rPr>
                          <w:color w:val="0F243E" w:themeColor="text2" w:themeShade="80"/>
                          <w:sz w:val="28"/>
                          <w:szCs w:val="26"/>
                          <w:lang w:val="fr-CA"/>
                        </w:rPr>
                        <w:t>utilisé des</w:t>
                      </w:r>
                      <w:r w:rsidRPr="00C20793">
                        <w:rPr>
                          <w:color w:val="0F243E" w:themeColor="text2" w:themeShade="80"/>
                          <w:sz w:val="28"/>
                          <w:szCs w:val="26"/>
                          <w:lang w:val="fr-CA"/>
                        </w:rPr>
                        <w:t xml:space="preserve"> services à travers le site web. Pour ceux dont l'accès le plus récent a été à travers le site, 18</w:t>
                      </w:r>
                      <w:r>
                        <w:rPr>
                          <w:color w:val="0F243E" w:themeColor="text2" w:themeShade="80"/>
                          <w:sz w:val="28"/>
                          <w:szCs w:val="26"/>
                          <w:lang w:val="fr-CA"/>
                        </w:rPr>
                        <w:t xml:space="preserve"> </w:t>
                      </w:r>
                      <w:r w:rsidRPr="00C20793">
                        <w:rPr>
                          <w:color w:val="0F243E" w:themeColor="text2" w:themeShade="80"/>
                          <w:sz w:val="28"/>
                          <w:szCs w:val="26"/>
                          <w:lang w:val="fr-CA"/>
                        </w:rPr>
                        <w:t>% ont également visité sur place et 15</w:t>
                      </w:r>
                      <w:r>
                        <w:rPr>
                          <w:color w:val="0F243E" w:themeColor="text2" w:themeShade="80"/>
                          <w:sz w:val="28"/>
                          <w:szCs w:val="26"/>
                          <w:lang w:val="fr-CA"/>
                        </w:rPr>
                        <w:t xml:space="preserve"> </w:t>
                      </w:r>
                      <w:r w:rsidRPr="00C20793">
                        <w:rPr>
                          <w:color w:val="0F243E" w:themeColor="text2" w:themeShade="80"/>
                          <w:sz w:val="28"/>
                          <w:szCs w:val="26"/>
                          <w:lang w:val="fr-CA"/>
                        </w:rPr>
                        <w:t xml:space="preserve">% par courrier, courriel ou formulaire web. </w:t>
                      </w:r>
                      <w:r w:rsidRPr="007F7109">
                        <w:rPr>
                          <w:color w:val="0F243E" w:themeColor="text2" w:themeShade="80"/>
                          <w:sz w:val="28"/>
                          <w:szCs w:val="26"/>
                          <w:lang w:val="fr-CA"/>
                        </w:rPr>
                        <w:t>Ceci est révélateur d'une expérience significative avec Bibliothèque et Archives Canada parmi les utilisateurs.</w:t>
                      </w:r>
                    </w:p>
                    <w:p w14:paraId="27A88838" w14:textId="77777777" w:rsidR="00966AC0" w:rsidRPr="00C20793" w:rsidRDefault="00966AC0" w:rsidP="007F7109">
                      <w:pPr>
                        <w:rPr>
                          <w:color w:val="0F243E" w:themeColor="text2" w:themeShade="80"/>
                          <w:sz w:val="28"/>
                          <w:szCs w:val="26"/>
                          <w:lang w:val="fr-CA"/>
                        </w:rPr>
                      </w:pPr>
                      <w:r w:rsidRPr="00C20793">
                        <w:rPr>
                          <w:b/>
                          <w:color w:val="0F243E" w:themeColor="text2" w:themeShade="80"/>
                          <w:sz w:val="28"/>
                          <w:szCs w:val="26"/>
                          <w:lang w:val="fr-CA"/>
                        </w:rPr>
                        <w:t>Comment j’ai appris à propos de BAC</w:t>
                      </w:r>
                      <w:r w:rsidRPr="00C20793">
                        <w:rPr>
                          <w:color w:val="0F243E" w:themeColor="text2" w:themeShade="80"/>
                          <w:sz w:val="28"/>
                          <w:szCs w:val="26"/>
                          <w:lang w:val="fr-CA"/>
                        </w:rPr>
                        <w:t xml:space="preserve"> – Les personnes qui ont accédé à Bibliothèque et Archives déclarent qu'</w:t>
                      </w:r>
                      <w:r>
                        <w:rPr>
                          <w:color w:val="0F243E" w:themeColor="text2" w:themeShade="80"/>
                          <w:sz w:val="28"/>
                          <w:szCs w:val="26"/>
                          <w:lang w:val="fr-CA"/>
                        </w:rPr>
                        <w:t>elle</w:t>
                      </w:r>
                      <w:r w:rsidRPr="00C20793">
                        <w:rPr>
                          <w:color w:val="0F243E" w:themeColor="text2" w:themeShade="80"/>
                          <w:sz w:val="28"/>
                          <w:szCs w:val="26"/>
                          <w:lang w:val="fr-CA"/>
                        </w:rPr>
                        <w:t>s ont appris à propos de Bibliothèque et Archives Canada grâce à un moteur de recherche (36</w:t>
                      </w:r>
                      <w:r>
                        <w:rPr>
                          <w:color w:val="0F243E" w:themeColor="text2" w:themeShade="80"/>
                          <w:sz w:val="28"/>
                          <w:szCs w:val="26"/>
                          <w:lang w:val="fr-CA"/>
                        </w:rPr>
                        <w:t xml:space="preserve"> </w:t>
                      </w:r>
                      <w:r w:rsidRPr="00C20793">
                        <w:rPr>
                          <w:color w:val="0F243E" w:themeColor="text2" w:themeShade="80"/>
                          <w:sz w:val="28"/>
                          <w:szCs w:val="26"/>
                          <w:lang w:val="fr-CA"/>
                        </w:rPr>
                        <w:t>%) suivi d'un lien sur un autre site (10</w:t>
                      </w:r>
                      <w:r>
                        <w:rPr>
                          <w:color w:val="0F243E" w:themeColor="text2" w:themeShade="80"/>
                          <w:sz w:val="28"/>
                          <w:szCs w:val="26"/>
                          <w:lang w:val="fr-CA"/>
                        </w:rPr>
                        <w:t xml:space="preserve"> </w:t>
                      </w:r>
                      <w:r w:rsidRPr="00C20793">
                        <w:rPr>
                          <w:color w:val="0F243E" w:themeColor="text2" w:themeShade="80"/>
                          <w:sz w:val="28"/>
                          <w:szCs w:val="26"/>
                          <w:lang w:val="fr-CA"/>
                        </w:rPr>
                        <w:t>%), de bouche à oreille (10</w:t>
                      </w:r>
                      <w:r>
                        <w:rPr>
                          <w:color w:val="0F243E" w:themeColor="text2" w:themeShade="80"/>
                          <w:sz w:val="28"/>
                          <w:szCs w:val="26"/>
                          <w:lang w:val="fr-CA"/>
                        </w:rPr>
                        <w:t xml:space="preserve"> </w:t>
                      </w:r>
                      <w:r w:rsidRPr="00C20793">
                        <w:rPr>
                          <w:color w:val="0F243E" w:themeColor="text2" w:themeShade="80"/>
                          <w:sz w:val="28"/>
                          <w:szCs w:val="26"/>
                          <w:lang w:val="fr-CA"/>
                        </w:rPr>
                        <w:t xml:space="preserve">%), au travail </w:t>
                      </w:r>
                      <w:r>
                        <w:rPr>
                          <w:color w:val="0F243E" w:themeColor="text2" w:themeShade="80"/>
                          <w:sz w:val="28"/>
                          <w:szCs w:val="26"/>
                          <w:lang w:val="fr-CA"/>
                        </w:rPr>
                        <w:t>(n</w:t>
                      </w:r>
                      <w:r w:rsidRPr="00C20793">
                        <w:rPr>
                          <w:color w:val="0F243E" w:themeColor="text2" w:themeShade="80"/>
                          <w:sz w:val="28"/>
                          <w:szCs w:val="26"/>
                          <w:lang w:val="fr-CA"/>
                        </w:rPr>
                        <w:t xml:space="preserve">euf pour cent),par Canada.gc.ca </w:t>
                      </w:r>
                      <w:r>
                        <w:rPr>
                          <w:color w:val="0F243E" w:themeColor="text2" w:themeShade="80"/>
                          <w:sz w:val="28"/>
                          <w:szCs w:val="26"/>
                          <w:lang w:val="fr-CA"/>
                        </w:rPr>
                        <w:t>(h</w:t>
                      </w:r>
                      <w:r w:rsidRPr="00C20793">
                        <w:rPr>
                          <w:color w:val="0F243E" w:themeColor="text2" w:themeShade="80"/>
                          <w:sz w:val="28"/>
                          <w:szCs w:val="26"/>
                          <w:lang w:val="fr-CA"/>
                        </w:rPr>
                        <w:t>uit pour cent)</w:t>
                      </w:r>
                      <w:r>
                        <w:rPr>
                          <w:color w:val="0F243E" w:themeColor="text2" w:themeShade="80"/>
                          <w:sz w:val="28"/>
                          <w:szCs w:val="26"/>
                          <w:lang w:val="fr-CA"/>
                        </w:rPr>
                        <w:t xml:space="preserve"> </w:t>
                      </w:r>
                      <w:r w:rsidRPr="00C20793">
                        <w:rPr>
                          <w:color w:val="0F243E" w:themeColor="text2" w:themeShade="80"/>
                          <w:sz w:val="28"/>
                          <w:szCs w:val="26"/>
                          <w:lang w:val="fr-CA"/>
                        </w:rPr>
                        <w:t xml:space="preserve">ou à l'école </w:t>
                      </w:r>
                      <w:r>
                        <w:rPr>
                          <w:color w:val="0F243E" w:themeColor="text2" w:themeShade="80"/>
                          <w:sz w:val="28"/>
                          <w:szCs w:val="26"/>
                          <w:lang w:val="fr-CA"/>
                        </w:rPr>
                        <w:t>(s</w:t>
                      </w:r>
                      <w:r w:rsidRPr="00C20793">
                        <w:rPr>
                          <w:color w:val="0F243E" w:themeColor="text2" w:themeShade="80"/>
                          <w:sz w:val="28"/>
                          <w:szCs w:val="26"/>
                          <w:lang w:val="fr-CA"/>
                        </w:rPr>
                        <w:t>ept pour cent).</w:t>
                      </w:r>
                    </w:p>
                    <w:p w14:paraId="27A88839" w14:textId="77777777" w:rsidR="00966AC0" w:rsidRPr="00C20793" w:rsidRDefault="00966AC0" w:rsidP="007F7109">
                      <w:pPr>
                        <w:rPr>
                          <w:color w:val="0F243E" w:themeColor="text2" w:themeShade="80"/>
                          <w:sz w:val="28"/>
                          <w:szCs w:val="26"/>
                          <w:lang w:val="fr-CA"/>
                        </w:rPr>
                      </w:pPr>
                      <w:r w:rsidRPr="00C20793">
                        <w:rPr>
                          <w:b/>
                          <w:color w:val="0F243E" w:themeColor="text2" w:themeShade="80"/>
                          <w:sz w:val="28"/>
                          <w:szCs w:val="26"/>
                          <w:lang w:val="fr-CA"/>
                        </w:rPr>
                        <w:t xml:space="preserve">Importance de la préservation du patrimoine </w:t>
                      </w:r>
                      <w:r w:rsidRPr="00C20793">
                        <w:rPr>
                          <w:color w:val="0F243E" w:themeColor="text2" w:themeShade="80"/>
                          <w:sz w:val="28"/>
                          <w:szCs w:val="26"/>
                          <w:lang w:val="fr-CA"/>
                        </w:rPr>
                        <w:t>– La préservation du patrimoine du Canada est très important</w:t>
                      </w:r>
                      <w:r>
                        <w:rPr>
                          <w:color w:val="0F243E" w:themeColor="text2" w:themeShade="80"/>
                          <w:sz w:val="28"/>
                          <w:szCs w:val="26"/>
                          <w:lang w:val="fr-CA"/>
                        </w:rPr>
                        <w:t>e</w:t>
                      </w:r>
                      <w:r w:rsidRPr="00C20793">
                        <w:rPr>
                          <w:color w:val="0F243E" w:themeColor="text2" w:themeShade="80"/>
                          <w:sz w:val="28"/>
                          <w:szCs w:val="26"/>
                          <w:lang w:val="fr-CA"/>
                        </w:rPr>
                        <w:t xml:space="preserve"> pour ceux qui ont </w:t>
                      </w:r>
                      <w:r>
                        <w:rPr>
                          <w:color w:val="0F243E" w:themeColor="text2" w:themeShade="80"/>
                          <w:sz w:val="28"/>
                          <w:szCs w:val="26"/>
                          <w:lang w:val="fr-CA"/>
                        </w:rPr>
                        <w:t>utilisé des</w:t>
                      </w:r>
                      <w:r w:rsidRPr="00C20793">
                        <w:rPr>
                          <w:color w:val="0F243E" w:themeColor="text2" w:themeShade="80"/>
                          <w:sz w:val="28"/>
                          <w:szCs w:val="26"/>
                          <w:lang w:val="fr-CA"/>
                        </w:rPr>
                        <w:t xml:space="preserve"> services de Bibliothèque et Archives Canada</w:t>
                      </w:r>
                      <w:r>
                        <w:rPr>
                          <w:color w:val="0F243E" w:themeColor="text2" w:themeShade="80"/>
                          <w:sz w:val="28"/>
                          <w:szCs w:val="26"/>
                          <w:lang w:val="fr-CA"/>
                        </w:rPr>
                        <w:t xml:space="preserve">, puisque </w:t>
                      </w:r>
                      <w:r w:rsidRPr="00C20793">
                        <w:rPr>
                          <w:color w:val="0F243E" w:themeColor="text2" w:themeShade="80"/>
                          <w:sz w:val="28"/>
                          <w:szCs w:val="26"/>
                          <w:lang w:val="fr-CA"/>
                        </w:rPr>
                        <w:t>94</w:t>
                      </w:r>
                      <w:r>
                        <w:rPr>
                          <w:color w:val="0F243E" w:themeColor="text2" w:themeShade="80"/>
                          <w:sz w:val="28"/>
                          <w:szCs w:val="26"/>
                          <w:lang w:val="fr-CA"/>
                        </w:rPr>
                        <w:t xml:space="preserve"> % disent que c’est</w:t>
                      </w:r>
                      <w:r w:rsidRPr="00C20793">
                        <w:rPr>
                          <w:color w:val="0F243E" w:themeColor="text2" w:themeShade="80"/>
                          <w:sz w:val="28"/>
                          <w:szCs w:val="26"/>
                          <w:lang w:val="fr-CA"/>
                        </w:rPr>
                        <w:t xml:space="preserve"> </w:t>
                      </w:r>
                      <w:r>
                        <w:rPr>
                          <w:color w:val="0F243E" w:themeColor="text2" w:themeShade="80"/>
                          <w:sz w:val="28"/>
                          <w:szCs w:val="26"/>
                          <w:lang w:val="fr-CA"/>
                        </w:rPr>
                        <w:t>très important</w:t>
                      </w:r>
                      <w:r w:rsidRPr="00C20793">
                        <w:rPr>
                          <w:color w:val="0F243E" w:themeColor="text2" w:themeShade="80"/>
                          <w:sz w:val="28"/>
                          <w:szCs w:val="26"/>
                          <w:lang w:val="fr-CA"/>
                        </w:rPr>
                        <w:t xml:space="preserve"> et quatre autres pour cent </w:t>
                      </w:r>
                      <w:r>
                        <w:rPr>
                          <w:color w:val="0F243E" w:themeColor="text2" w:themeShade="80"/>
                          <w:sz w:val="28"/>
                          <w:szCs w:val="26"/>
                          <w:lang w:val="fr-CA"/>
                        </w:rPr>
                        <w:t>disent que c’est assez</w:t>
                      </w:r>
                      <w:r w:rsidRPr="00C20793">
                        <w:rPr>
                          <w:color w:val="0F243E" w:themeColor="text2" w:themeShade="80"/>
                          <w:sz w:val="28"/>
                          <w:szCs w:val="26"/>
                          <w:lang w:val="fr-CA"/>
                        </w:rPr>
                        <w:t xml:space="preserve"> important.</w:t>
                      </w:r>
                    </w:p>
                    <w:p w14:paraId="27A8883A" w14:textId="77777777" w:rsidR="00966AC0" w:rsidRDefault="00966AC0" w:rsidP="007F7109">
                      <w:pPr>
                        <w:rPr>
                          <w:color w:val="0F243E" w:themeColor="text2" w:themeShade="80"/>
                          <w:sz w:val="28"/>
                          <w:szCs w:val="26"/>
                        </w:rPr>
                      </w:pPr>
                      <w:r>
                        <w:rPr>
                          <w:color w:val="0F243E" w:themeColor="text2" w:themeShade="80"/>
                          <w:sz w:val="28"/>
                          <w:szCs w:val="26"/>
                        </w:rPr>
                        <w:t>Autres caractéristiques de profil:</w:t>
                      </w:r>
                    </w:p>
                    <w:p w14:paraId="27A8883B" w14:textId="77777777" w:rsidR="00966AC0" w:rsidRPr="004D5302" w:rsidRDefault="00966AC0" w:rsidP="007F7109">
                      <w:pPr>
                        <w:pStyle w:val="ListParagraph"/>
                        <w:numPr>
                          <w:ilvl w:val="0"/>
                          <w:numId w:val="26"/>
                        </w:numPr>
                        <w:rPr>
                          <w:color w:val="0F243E" w:themeColor="text2" w:themeShade="80"/>
                          <w:sz w:val="28"/>
                          <w:szCs w:val="26"/>
                          <w:lang w:val="fr-CA"/>
                        </w:rPr>
                      </w:pPr>
                      <w:r>
                        <w:rPr>
                          <w:b/>
                          <w:color w:val="0F243E" w:themeColor="text2" w:themeShade="80"/>
                          <w:sz w:val="28"/>
                          <w:szCs w:val="26"/>
                          <w:lang w:val="fr-CA"/>
                        </w:rPr>
                        <w:t>Expérience avec Bibliothèque</w:t>
                      </w:r>
                      <w:r w:rsidRPr="00C20793">
                        <w:rPr>
                          <w:b/>
                          <w:color w:val="0F243E" w:themeColor="text2" w:themeShade="80"/>
                          <w:sz w:val="28"/>
                          <w:szCs w:val="26"/>
                          <w:lang w:val="fr-CA"/>
                        </w:rPr>
                        <w:t xml:space="preserve"> et Archives </w:t>
                      </w:r>
                      <w:r w:rsidRPr="00C20793">
                        <w:rPr>
                          <w:color w:val="0F243E" w:themeColor="text2" w:themeShade="80"/>
                          <w:sz w:val="28"/>
                          <w:szCs w:val="26"/>
                          <w:lang w:val="fr-CA"/>
                        </w:rPr>
                        <w:t xml:space="preserve">– La plupart des gens qui ont </w:t>
                      </w:r>
                      <w:r>
                        <w:rPr>
                          <w:color w:val="0F243E" w:themeColor="text2" w:themeShade="80"/>
                          <w:sz w:val="28"/>
                          <w:szCs w:val="26"/>
                          <w:lang w:val="fr-CA"/>
                        </w:rPr>
                        <w:t>utilisé des</w:t>
                      </w:r>
                      <w:r w:rsidRPr="00C20793">
                        <w:rPr>
                          <w:color w:val="0F243E" w:themeColor="text2" w:themeShade="80"/>
                          <w:sz w:val="28"/>
                          <w:szCs w:val="26"/>
                          <w:lang w:val="fr-CA"/>
                        </w:rPr>
                        <w:t xml:space="preserve"> services sont soit très expérimentés (39</w:t>
                      </w:r>
                      <w:r>
                        <w:rPr>
                          <w:color w:val="0F243E" w:themeColor="text2" w:themeShade="80"/>
                          <w:sz w:val="28"/>
                          <w:szCs w:val="26"/>
                          <w:lang w:val="fr-CA"/>
                        </w:rPr>
                        <w:t xml:space="preserve"> </w:t>
                      </w:r>
                      <w:r w:rsidRPr="00C20793">
                        <w:rPr>
                          <w:color w:val="0F243E" w:themeColor="text2" w:themeShade="80"/>
                          <w:sz w:val="28"/>
                          <w:szCs w:val="26"/>
                          <w:lang w:val="fr-CA"/>
                        </w:rPr>
                        <w:t xml:space="preserve">%) </w:t>
                      </w:r>
                      <w:r>
                        <w:rPr>
                          <w:color w:val="0F243E" w:themeColor="text2" w:themeShade="80"/>
                          <w:sz w:val="28"/>
                          <w:szCs w:val="26"/>
                          <w:lang w:val="fr-CA"/>
                        </w:rPr>
                        <w:t>ou plutôt expérimentés</w:t>
                      </w:r>
                      <w:r w:rsidRPr="00C20793">
                        <w:rPr>
                          <w:color w:val="0F243E" w:themeColor="text2" w:themeShade="80"/>
                          <w:sz w:val="28"/>
                          <w:szCs w:val="26"/>
                          <w:lang w:val="fr-CA"/>
                        </w:rPr>
                        <w:t xml:space="preserve"> (43</w:t>
                      </w:r>
                      <w:r>
                        <w:rPr>
                          <w:color w:val="0F243E" w:themeColor="text2" w:themeShade="80"/>
                          <w:sz w:val="28"/>
                          <w:szCs w:val="26"/>
                          <w:lang w:val="fr-CA"/>
                        </w:rPr>
                        <w:t xml:space="preserve"> %)</w:t>
                      </w:r>
                      <w:r w:rsidRPr="00C20793">
                        <w:rPr>
                          <w:color w:val="0F243E" w:themeColor="text2" w:themeShade="80"/>
                          <w:sz w:val="28"/>
                          <w:szCs w:val="26"/>
                          <w:lang w:val="fr-CA"/>
                        </w:rPr>
                        <w:t xml:space="preserve">. </w:t>
                      </w:r>
                      <w:r w:rsidRPr="004D5302">
                        <w:rPr>
                          <w:color w:val="0F243E" w:themeColor="text2" w:themeShade="80"/>
                          <w:sz w:val="28"/>
                          <w:szCs w:val="26"/>
                          <w:lang w:val="fr-CA"/>
                        </w:rPr>
                        <w:t>L'expérience avec les institutions d'archives est plus faible avec seulement 18</w:t>
                      </w:r>
                      <w:r>
                        <w:rPr>
                          <w:color w:val="0F243E" w:themeColor="text2" w:themeShade="80"/>
                          <w:sz w:val="28"/>
                          <w:szCs w:val="26"/>
                          <w:lang w:val="fr-CA"/>
                        </w:rPr>
                        <w:t xml:space="preserve"> </w:t>
                      </w:r>
                      <w:r w:rsidRPr="004D5302">
                        <w:rPr>
                          <w:color w:val="0F243E" w:themeColor="text2" w:themeShade="80"/>
                          <w:sz w:val="28"/>
                          <w:szCs w:val="26"/>
                          <w:lang w:val="fr-CA"/>
                        </w:rPr>
                        <w:t xml:space="preserve">% </w:t>
                      </w:r>
                      <w:r>
                        <w:rPr>
                          <w:color w:val="0F243E" w:themeColor="text2" w:themeShade="80"/>
                          <w:sz w:val="28"/>
                          <w:szCs w:val="26"/>
                          <w:lang w:val="fr-CA"/>
                        </w:rPr>
                        <w:t xml:space="preserve">très </w:t>
                      </w:r>
                      <w:r w:rsidRPr="004D5302">
                        <w:rPr>
                          <w:color w:val="0F243E" w:themeColor="text2" w:themeShade="80"/>
                          <w:sz w:val="28"/>
                          <w:szCs w:val="26"/>
                          <w:lang w:val="fr-CA"/>
                        </w:rPr>
                        <w:t>expérimenté</w:t>
                      </w:r>
                      <w:r>
                        <w:rPr>
                          <w:color w:val="0F243E" w:themeColor="text2" w:themeShade="80"/>
                          <w:sz w:val="28"/>
                          <w:szCs w:val="26"/>
                          <w:lang w:val="fr-CA"/>
                        </w:rPr>
                        <w:t xml:space="preserve">s et </w:t>
                      </w:r>
                      <w:r w:rsidRPr="004D5302">
                        <w:rPr>
                          <w:color w:val="0F243E" w:themeColor="text2" w:themeShade="80"/>
                          <w:sz w:val="28"/>
                          <w:szCs w:val="26"/>
                          <w:lang w:val="fr-CA"/>
                        </w:rPr>
                        <w:t>32</w:t>
                      </w:r>
                      <w:r>
                        <w:rPr>
                          <w:color w:val="0F243E" w:themeColor="text2" w:themeShade="80"/>
                          <w:sz w:val="28"/>
                          <w:szCs w:val="26"/>
                          <w:lang w:val="fr-CA"/>
                        </w:rPr>
                        <w:t xml:space="preserve"> </w:t>
                      </w:r>
                      <w:r w:rsidRPr="004D5302">
                        <w:rPr>
                          <w:color w:val="0F243E" w:themeColor="text2" w:themeShade="80"/>
                          <w:sz w:val="28"/>
                          <w:szCs w:val="26"/>
                          <w:lang w:val="fr-CA"/>
                        </w:rPr>
                        <w:t xml:space="preserve">% </w:t>
                      </w:r>
                      <w:r>
                        <w:rPr>
                          <w:color w:val="0F243E" w:themeColor="text2" w:themeShade="80"/>
                          <w:sz w:val="28"/>
                          <w:szCs w:val="26"/>
                          <w:lang w:val="fr-CA"/>
                        </w:rPr>
                        <w:t>plutôt</w:t>
                      </w:r>
                      <w:r w:rsidRPr="004D5302">
                        <w:rPr>
                          <w:color w:val="0F243E" w:themeColor="text2" w:themeShade="80"/>
                          <w:sz w:val="28"/>
                          <w:szCs w:val="26"/>
                          <w:lang w:val="fr-CA"/>
                        </w:rPr>
                        <w:t xml:space="preserve"> expérimenté</w:t>
                      </w:r>
                      <w:r>
                        <w:rPr>
                          <w:color w:val="0F243E" w:themeColor="text2" w:themeShade="80"/>
                          <w:sz w:val="28"/>
                          <w:szCs w:val="26"/>
                          <w:lang w:val="fr-CA"/>
                        </w:rPr>
                        <w:t>s</w:t>
                      </w:r>
                      <w:r w:rsidRPr="004D5302">
                        <w:rPr>
                          <w:color w:val="0F243E" w:themeColor="text2" w:themeShade="80"/>
                          <w:sz w:val="28"/>
                          <w:szCs w:val="26"/>
                          <w:lang w:val="fr-CA"/>
                        </w:rPr>
                        <w:t xml:space="preserve">. </w:t>
                      </w:r>
                      <w:r>
                        <w:rPr>
                          <w:color w:val="0F243E" w:themeColor="text2" w:themeShade="80"/>
                          <w:sz w:val="28"/>
                          <w:szCs w:val="26"/>
                          <w:lang w:val="fr-CA"/>
                        </w:rPr>
                        <w:t>Les gens</w:t>
                      </w:r>
                      <w:r w:rsidRPr="004D5302">
                        <w:rPr>
                          <w:color w:val="0F243E" w:themeColor="text2" w:themeShade="80"/>
                          <w:sz w:val="28"/>
                          <w:szCs w:val="26"/>
                          <w:lang w:val="fr-CA"/>
                        </w:rPr>
                        <w:t xml:space="preserve"> sont également susceptibles de s'identifier comme </w:t>
                      </w:r>
                      <w:r>
                        <w:rPr>
                          <w:color w:val="0F243E" w:themeColor="text2" w:themeShade="80"/>
                          <w:sz w:val="28"/>
                          <w:szCs w:val="26"/>
                          <w:lang w:val="fr-CA"/>
                        </w:rPr>
                        <w:t xml:space="preserve">excellent </w:t>
                      </w:r>
                      <w:r w:rsidRPr="004D5302">
                        <w:rPr>
                          <w:color w:val="0F243E" w:themeColor="text2" w:themeShade="80"/>
                          <w:sz w:val="28"/>
                          <w:szCs w:val="26"/>
                          <w:lang w:val="fr-CA"/>
                        </w:rPr>
                        <w:t>(55</w:t>
                      </w:r>
                      <w:r>
                        <w:rPr>
                          <w:color w:val="0F243E" w:themeColor="text2" w:themeShade="80"/>
                          <w:sz w:val="28"/>
                          <w:szCs w:val="26"/>
                          <w:lang w:val="fr-CA"/>
                        </w:rPr>
                        <w:t xml:space="preserve"> </w:t>
                      </w:r>
                      <w:r w:rsidRPr="004D5302">
                        <w:rPr>
                          <w:color w:val="0F243E" w:themeColor="text2" w:themeShade="80"/>
                          <w:sz w:val="28"/>
                          <w:szCs w:val="26"/>
                          <w:lang w:val="fr-CA"/>
                        </w:rPr>
                        <w:t xml:space="preserve">%) </w:t>
                      </w:r>
                      <w:r>
                        <w:rPr>
                          <w:color w:val="0F243E" w:themeColor="text2" w:themeShade="80"/>
                          <w:sz w:val="28"/>
                          <w:szCs w:val="26"/>
                          <w:lang w:val="fr-CA"/>
                        </w:rPr>
                        <w:t>ou bo</w:t>
                      </w:r>
                      <w:r w:rsidRPr="004D5302">
                        <w:rPr>
                          <w:color w:val="0F243E" w:themeColor="text2" w:themeShade="80"/>
                          <w:sz w:val="28"/>
                          <w:szCs w:val="26"/>
                          <w:lang w:val="fr-CA"/>
                        </w:rPr>
                        <w:t>n (37</w:t>
                      </w:r>
                      <w:r>
                        <w:rPr>
                          <w:color w:val="0F243E" w:themeColor="text2" w:themeShade="80"/>
                          <w:sz w:val="28"/>
                          <w:szCs w:val="26"/>
                          <w:lang w:val="fr-CA"/>
                        </w:rPr>
                        <w:t xml:space="preserve"> </w:t>
                      </w:r>
                      <w:r w:rsidRPr="004D5302">
                        <w:rPr>
                          <w:color w:val="0F243E" w:themeColor="text2" w:themeShade="80"/>
                          <w:sz w:val="28"/>
                          <w:szCs w:val="26"/>
                          <w:lang w:val="fr-CA"/>
                        </w:rPr>
                        <w:t xml:space="preserve">%) en ce qui concerne leur capacité à utiliser l'Internet. Ceux qui ont </w:t>
                      </w:r>
                      <w:r>
                        <w:rPr>
                          <w:color w:val="0F243E" w:themeColor="text2" w:themeShade="80"/>
                          <w:sz w:val="28"/>
                          <w:szCs w:val="26"/>
                          <w:lang w:val="fr-CA"/>
                        </w:rPr>
                        <w:t>utilisé des</w:t>
                      </w:r>
                      <w:r w:rsidRPr="004D5302">
                        <w:rPr>
                          <w:color w:val="0F243E" w:themeColor="text2" w:themeShade="80"/>
                          <w:sz w:val="28"/>
                          <w:szCs w:val="26"/>
                          <w:lang w:val="fr-CA"/>
                        </w:rPr>
                        <w:t xml:space="preserve"> services par courrier, courriel ou formulaire web sont moins susceptibles </w:t>
                      </w:r>
                      <w:r>
                        <w:rPr>
                          <w:color w:val="0F243E" w:themeColor="text2" w:themeShade="80"/>
                          <w:sz w:val="28"/>
                          <w:szCs w:val="26"/>
                          <w:lang w:val="fr-CA"/>
                        </w:rPr>
                        <w:t xml:space="preserve">de s'identifier comme excellent </w:t>
                      </w:r>
                      <w:r w:rsidRPr="004D5302">
                        <w:rPr>
                          <w:color w:val="0F243E" w:themeColor="text2" w:themeShade="80"/>
                          <w:sz w:val="28"/>
                          <w:szCs w:val="26"/>
                          <w:lang w:val="fr-CA"/>
                        </w:rPr>
                        <w:t>(37</w:t>
                      </w:r>
                      <w:r>
                        <w:rPr>
                          <w:color w:val="0F243E" w:themeColor="text2" w:themeShade="80"/>
                          <w:sz w:val="28"/>
                          <w:szCs w:val="26"/>
                          <w:lang w:val="fr-CA"/>
                        </w:rPr>
                        <w:t xml:space="preserve"> </w:t>
                      </w:r>
                      <w:r w:rsidRPr="004D5302">
                        <w:rPr>
                          <w:color w:val="0F243E" w:themeColor="text2" w:themeShade="80"/>
                          <w:sz w:val="28"/>
                          <w:szCs w:val="26"/>
                          <w:lang w:val="fr-CA"/>
                        </w:rPr>
                        <w:t>%).</w:t>
                      </w:r>
                    </w:p>
                    <w:p w14:paraId="27A8883C" w14:textId="77777777" w:rsidR="00966AC0" w:rsidRPr="004D5302" w:rsidRDefault="00966AC0" w:rsidP="007F7109">
                      <w:pPr>
                        <w:pStyle w:val="ListParagraph"/>
                        <w:numPr>
                          <w:ilvl w:val="0"/>
                          <w:numId w:val="26"/>
                        </w:numPr>
                        <w:rPr>
                          <w:color w:val="0F243E" w:themeColor="text2" w:themeShade="80"/>
                          <w:sz w:val="28"/>
                          <w:szCs w:val="26"/>
                          <w:lang w:val="fr-CA"/>
                        </w:rPr>
                      </w:pPr>
                      <w:r w:rsidRPr="004D5302">
                        <w:rPr>
                          <w:b/>
                          <w:color w:val="0F243E" w:themeColor="text2" w:themeShade="80"/>
                          <w:sz w:val="28"/>
                          <w:szCs w:val="26"/>
                          <w:lang w:val="fr-CA"/>
                        </w:rPr>
                        <w:t xml:space="preserve">Types d'institutions utilisées </w:t>
                      </w:r>
                      <w:r w:rsidRPr="004D5302">
                        <w:rPr>
                          <w:color w:val="0F243E" w:themeColor="text2" w:themeShade="80"/>
                          <w:sz w:val="28"/>
                          <w:szCs w:val="26"/>
                          <w:lang w:val="fr-CA"/>
                        </w:rPr>
                        <w:t xml:space="preserve">– Les types </w:t>
                      </w:r>
                      <w:r>
                        <w:rPr>
                          <w:color w:val="0F243E" w:themeColor="text2" w:themeShade="80"/>
                          <w:sz w:val="28"/>
                          <w:szCs w:val="26"/>
                          <w:lang w:val="fr-CA"/>
                        </w:rPr>
                        <w:t>d’</w:t>
                      </w:r>
                      <w:r w:rsidRPr="004D5302">
                        <w:rPr>
                          <w:color w:val="0F243E" w:themeColor="text2" w:themeShade="80"/>
                          <w:sz w:val="28"/>
                          <w:szCs w:val="26"/>
                          <w:lang w:val="fr-CA"/>
                        </w:rPr>
                        <w:t>institutions les plus visité</w:t>
                      </w:r>
                      <w:r>
                        <w:rPr>
                          <w:color w:val="0F243E" w:themeColor="text2" w:themeShade="80"/>
                          <w:sz w:val="28"/>
                          <w:szCs w:val="26"/>
                          <w:lang w:val="fr-CA"/>
                        </w:rPr>
                        <w:t>es par les utilisateurs</w:t>
                      </w:r>
                      <w:r w:rsidRPr="004D5302">
                        <w:rPr>
                          <w:color w:val="0F243E" w:themeColor="text2" w:themeShade="80"/>
                          <w:sz w:val="28"/>
                          <w:szCs w:val="26"/>
                          <w:lang w:val="fr-CA"/>
                        </w:rPr>
                        <w:t xml:space="preserve"> sont des bibliothèques (23</w:t>
                      </w:r>
                      <w:r>
                        <w:rPr>
                          <w:color w:val="0F243E" w:themeColor="text2" w:themeShade="80"/>
                          <w:sz w:val="28"/>
                          <w:szCs w:val="26"/>
                          <w:lang w:val="fr-CA"/>
                        </w:rPr>
                        <w:t xml:space="preserve"> </w:t>
                      </w:r>
                      <w:r w:rsidRPr="004D5302">
                        <w:rPr>
                          <w:color w:val="0F243E" w:themeColor="text2" w:themeShade="80"/>
                          <w:sz w:val="28"/>
                          <w:szCs w:val="26"/>
                          <w:lang w:val="fr-CA"/>
                        </w:rPr>
                        <w:t xml:space="preserve">% </w:t>
                      </w:r>
                      <w:r>
                        <w:rPr>
                          <w:color w:val="0F243E" w:themeColor="text2" w:themeShade="80"/>
                          <w:sz w:val="28"/>
                          <w:szCs w:val="26"/>
                          <w:lang w:val="fr-CA"/>
                        </w:rPr>
                        <w:t xml:space="preserve">dans </w:t>
                      </w:r>
                      <w:r w:rsidRPr="004D5302">
                        <w:rPr>
                          <w:color w:val="0F243E" w:themeColor="text2" w:themeShade="80"/>
                          <w:sz w:val="28"/>
                          <w:szCs w:val="26"/>
                          <w:lang w:val="fr-CA"/>
                        </w:rPr>
                        <w:t xml:space="preserve">le mois précédent), </w:t>
                      </w:r>
                      <w:r>
                        <w:rPr>
                          <w:color w:val="0F243E" w:themeColor="text2" w:themeShade="80"/>
                          <w:sz w:val="28"/>
                          <w:szCs w:val="26"/>
                          <w:lang w:val="fr-CA"/>
                        </w:rPr>
                        <w:t xml:space="preserve">des musées (18 %) </w:t>
                      </w:r>
                      <w:r w:rsidRPr="004D5302">
                        <w:rPr>
                          <w:color w:val="0F243E" w:themeColor="text2" w:themeShade="80"/>
                          <w:sz w:val="28"/>
                          <w:szCs w:val="26"/>
                          <w:lang w:val="fr-CA"/>
                        </w:rPr>
                        <w:t>et d'autres archives (14</w:t>
                      </w:r>
                      <w:r>
                        <w:rPr>
                          <w:color w:val="0F243E" w:themeColor="text2" w:themeShade="80"/>
                          <w:sz w:val="28"/>
                          <w:szCs w:val="26"/>
                          <w:lang w:val="fr-CA"/>
                        </w:rPr>
                        <w:t xml:space="preserve"> </w:t>
                      </w:r>
                      <w:r w:rsidRPr="004D5302">
                        <w:rPr>
                          <w:color w:val="0F243E" w:themeColor="text2" w:themeShade="80"/>
                          <w:sz w:val="28"/>
                          <w:szCs w:val="26"/>
                          <w:lang w:val="fr-CA"/>
                        </w:rPr>
                        <w:t>%).</w:t>
                      </w:r>
                    </w:p>
                    <w:p w14:paraId="27A8883D" w14:textId="77777777" w:rsidR="00966AC0" w:rsidRPr="004D5302" w:rsidRDefault="00966AC0" w:rsidP="007F7109">
                      <w:pPr>
                        <w:pStyle w:val="ListParagraph"/>
                        <w:numPr>
                          <w:ilvl w:val="0"/>
                          <w:numId w:val="26"/>
                        </w:numPr>
                        <w:rPr>
                          <w:color w:val="0F243E" w:themeColor="text2" w:themeShade="80"/>
                          <w:sz w:val="28"/>
                          <w:szCs w:val="26"/>
                          <w:lang w:val="fr-CA"/>
                        </w:rPr>
                      </w:pPr>
                      <w:r w:rsidRPr="004D5302">
                        <w:rPr>
                          <w:b/>
                          <w:color w:val="0F243E" w:themeColor="text2" w:themeShade="80"/>
                          <w:sz w:val="28"/>
                          <w:szCs w:val="26"/>
                          <w:lang w:val="fr-CA"/>
                        </w:rPr>
                        <w:t>Connaissance de la zone thématique</w:t>
                      </w:r>
                      <w:r w:rsidRPr="004D5302">
                        <w:rPr>
                          <w:color w:val="0F243E" w:themeColor="text2" w:themeShade="80"/>
                          <w:sz w:val="28"/>
                          <w:szCs w:val="26"/>
                          <w:lang w:val="fr-CA"/>
                        </w:rPr>
                        <w:t>– En général, 25</w:t>
                      </w:r>
                      <w:r>
                        <w:rPr>
                          <w:color w:val="0F243E" w:themeColor="text2" w:themeShade="80"/>
                          <w:sz w:val="28"/>
                          <w:szCs w:val="26"/>
                          <w:lang w:val="fr-CA"/>
                        </w:rPr>
                        <w:t xml:space="preserve"> </w:t>
                      </w:r>
                      <w:r w:rsidRPr="004D5302">
                        <w:rPr>
                          <w:color w:val="0F243E" w:themeColor="text2" w:themeShade="80"/>
                          <w:sz w:val="28"/>
                          <w:szCs w:val="26"/>
                          <w:lang w:val="fr-CA"/>
                        </w:rPr>
                        <w:t>% des visiteurs sont très bien informés et 33</w:t>
                      </w:r>
                      <w:r>
                        <w:rPr>
                          <w:color w:val="0F243E" w:themeColor="text2" w:themeShade="80"/>
                          <w:sz w:val="28"/>
                          <w:szCs w:val="26"/>
                          <w:lang w:val="fr-CA"/>
                        </w:rPr>
                        <w:t xml:space="preserve"> </w:t>
                      </w:r>
                      <w:r w:rsidRPr="004D5302">
                        <w:rPr>
                          <w:color w:val="0F243E" w:themeColor="text2" w:themeShade="80"/>
                          <w:sz w:val="28"/>
                          <w:szCs w:val="26"/>
                          <w:lang w:val="fr-CA"/>
                        </w:rPr>
                        <w:t>% assez bien informés sur le sujet qu'ils cherchaient</w:t>
                      </w:r>
                      <w:r>
                        <w:rPr>
                          <w:color w:val="0F243E" w:themeColor="text2" w:themeShade="80"/>
                          <w:sz w:val="28"/>
                          <w:szCs w:val="26"/>
                          <w:lang w:val="fr-CA"/>
                        </w:rPr>
                        <w:t>. L’a</w:t>
                      </w:r>
                      <w:r w:rsidRPr="004D5302">
                        <w:rPr>
                          <w:color w:val="0F243E" w:themeColor="text2" w:themeShade="80"/>
                          <w:sz w:val="28"/>
                          <w:szCs w:val="26"/>
                          <w:lang w:val="fr-CA"/>
                        </w:rPr>
                        <w:t xml:space="preserve">uto-évaluation </w:t>
                      </w:r>
                      <w:r>
                        <w:rPr>
                          <w:color w:val="0F243E" w:themeColor="text2" w:themeShade="80"/>
                          <w:sz w:val="28"/>
                          <w:szCs w:val="26"/>
                          <w:lang w:val="fr-CA"/>
                        </w:rPr>
                        <w:t xml:space="preserve">des connaissances </w:t>
                      </w:r>
                      <w:r w:rsidRPr="004D5302">
                        <w:rPr>
                          <w:color w:val="0F243E" w:themeColor="text2" w:themeShade="80"/>
                          <w:sz w:val="28"/>
                          <w:szCs w:val="26"/>
                          <w:lang w:val="fr-CA"/>
                        </w:rPr>
                        <w:t>est plus élevé</w:t>
                      </w:r>
                      <w:r>
                        <w:rPr>
                          <w:color w:val="0F243E" w:themeColor="text2" w:themeShade="80"/>
                          <w:sz w:val="28"/>
                          <w:szCs w:val="26"/>
                          <w:lang w:val="fr-CA"/>
                        </w:rPr>
                        <w:t>e</w:t>
                      </w:r>
                      <w:r w:rsidRPr="004D5302">
                        <w:rPr>
                          <w:color w:val="0F243E" w:themeColor="text2" w:themeShade="80"/>
                          <w:sz w:val="28"/>
                          <w:szCs w:val="26"/>
                          <w:lang w:val="fr-CA"/>
                        </w:rPr>
                        <w:t xml:space="preserve"> pour ceux qui </w:t>
                      </w:r>
                      <w:r>
                        <w:rPr>
                          <w:color w:val="0F243E" w:themeColor="text2" w:themeShade="80"/>
                          <w:sz w:val="28"/>
                          <w:szCs w:val="26"/>
                          <w:lang w:val="fr-CA"/>
                        </w:rPr>
                        <w:t>utilisent des</w:t>
                      </w:r>
                      <w:r w:rsidRPr="004D5302">
                        <w:rPr>
                          <w:color w:val="0F243E" w:themeColor="text2" w:themeShade="80"/>
                          <w:sz w:val="28"/>
                          <w:szCs w:val="26"/>
                          <w:lang w:val="fr-CA"/>
                        </w:rPr>
                        <w:t xml:space="preserve"> services pour des raisons liées au travail (34</w:t>
                      </w:r>
                      <w:r>
                        <w:rPr>
                          <w:color w:val="0F243E" w:themeColor="text2" w:themeShade="80"/>
                          <w:sz w:val="28"/>
                          <w:szCs w:val="26"/>
                          <w:lang w:val="fr-CA"/>
                        </w:rPr>
                        <w:t xml:space="preserve"> </w:t>
                      </w:r>
                      <w:r w:rsidRPr="004D5302">
                        <w:rPr>
                          <w:color w:val="0F243E" w:themeColor="text2" w:themeShade="80"/>
                          <w:sz w:val="28"/>
                          <w:szCs w:val="26"/>
                          <w:lang w:val="fr-CA"/>
                        </w:rPr>
                        <w:t>%).</w:t>
                      </w:r>
                    </w:p>
                    <w:p w14:paraId="27A8883E" w14:textId="77777777" w:rsidR="00966AC0" w:rsidRPr="00EC23E4" w:rsidRDefault="00966AC0" w:rsidP="007F7109">
                      <w:pPr>
                        <w:pStyle w:val="ListParagraph"/>
                        <w:numPr>
                          <w:ilvl w:val="0"/>
                          <w:numId w:val="26"/>
                        </w:numPr>
                        <w:rPr>
                          <w:color w:val="0F243E" w:themeColor="text2" w:themeShade="80"/>
                          <w:sz w:val="28"/>
                          <w:szCs w:val="26"/>
                          <w:lang w:val="fr-CA"/>
                        </w:rPr>
                      </w:pPr>
                      <w:r w:rsidRPr="00EC23E4">
                        <w:rPr>
                          <w:b/>
                          <w:color w:val="0F243E" w:themeColor="text2" w:themeShade="80"/>
                          <w:sz w:val="28"/>
                          <w:szCs w:val="26"/>
                          <w:lang w:val="fr-CA"/>
                        </w:rPr>
                        <w:t xml:space="preserve">Citoyenneté et accès à partir de l'extérieur du Canada </w:t>
                      </w:r>
                      <w:r w:rsidRPr="00EC23E4">
                        <w:rPr>
                          <w:color w:val="0F243E" w:themeColor="text2" w:themeShade="80"/>
                          <w:sz w:val="28"/>
                          <w:szCs w:val="26"/>
                          <w:lang w:val="fr-CA"/>
                        </w:rPr>
                        <w:t>– Dans l'ensemble, 81</w:t>
                      </w:r>
                      <w:r>
                        <w:rPr>
                          <w:color w:val="0F243E" w:themeColor="text2" w:themeShade="80"/>
                          <w:sz w:val="28"/>
                          <w:szCs w:val="26"/>
                          <w:lang w:val="fr-CA"/>
                        </w:rPr>
                        <w:t xml:space="preserve"> </w:t>
                      </w:r>
                      <w:r w:rsidRPr="00EC23E4">
                        <w:rPr>
                          <w:color w:val="0F243E" w:themeColor="text2" w:themeShade="80"/>
                          <w:sz w:val="28"/>
                          <w:szCs w:val="26"/>
                          <w:lang w:val="fr-CA"/>
                        </w:rPr>
                        <w:t>% de ceux qui ont interagi avec Bibliothèque et Archives Canada sont des citoyens canadiens. De plus, la majorité de ceux qui ont accédé aux documents en ligne l'ont fait à partir du Canada (79</w:t>
                      </w:r>
                      <w:r>
                        <w:rPr>
                          <w:color w:val="0F243E" w:themeColor="text2" w:themeShade="80"/>
                          <w:sz w:val="28"/>
                          <w:szCs w:val="26"/>
                          <w:lang w:val="fr-CA"/>
                        </w:rPr>
                        <w:t xml:space="preserve"> </w:t>
                      </w:r>
                      <w:r w:rsidRPr="00EC23E4">
                        <w:rPr>
                          <w:color w:val="0F243E" w:themeColor="text2" w:themeShade="80"/>
                          <w:sz w:val="28"/>
                          <w:szCs w:val="26"/>
                          <w:lang w:val="fr-CA"/>
                        </w:rPr>
                        <w:t>%)</w:t>
                      </w:r>
                      <w:r>
                        <w:rPr>
                          <w:color w:val="0F243E" w:themeColor="text2" w:themeShade="80"/>
                          <w:sz w:val="28"/>
                          <w:szCs w:val="26"/>
                          <w:lang w:val="fr-CA"/>
                        </w:rPr>
                        <w:t>,</w:t>
                      </w:r>
                      <w:r w:rsidRPr="00EC23E4">
                        <w:rPr>
                          <w:color w:val="0F243E" w:themeColor="text2" w:themeShade="80"/>
                          <w:sz w:val="28"/>
                          <w:szCs w:val="26"/>
                          <w:lang w:val="fr-CA"/>
                        </w:rPr>
                        <w:t xml:space="preserve"> mais une partie importante (21</w:t>
                      </w:r>
                      <w:r>
                        <w:rPr>
                          <w:color w:val="0F243E" w:themeColor="text2" w:themeShade="80"/>
                          <w:sz w:val="28"/>
                          <w:szCs w:val="26"/>
                          <w:lang w:val="fr-CA"/>
                        </w:rPr>
                        <w:t xml:space="preserve"> </w:t>
                      </w:r>
                      <w:r w:rsidRPr="00EC23E4">
                        <w:rPr>
                          <w:color w:val="0F243E" w:themeColor="text2" w:themeShade="80"/>
                          <w:sz w:val="28"/>
                          <w:szCs w:val="26"/>
                          <w:lang w:val="fr-CA"/>
                        </w:rPr>
                        <w:t>%) le fait de l'extérieur du pays.</w:t>
                      </w:r>
                      <w:r>
                        <w:rPr>
                          <w:color w:val="0F243E" w:themeColor="text2" w:themeShade="80"/>
                          <w:sz w:val="28"/>
                          <w:szCs w:val="26"/>
                          <w:lang w:val="fr-CA"/>
                        </w:rPr>
                        <w:t xml:space="preserve"> </w:t>
                      </w:r>
                      <w:r w:rsidRPr="00EC23E4">
                        <w:rPr>
                          <w:color w:val="0F243E" w:themeColor="text2" w:themeShade="80"/>
                          <w:sz w:val="28"/>
                          <w:szCs w:val="26"/>
                          <w:lang w:val="fr-CA"/>
                        </w:rPr>
                        <w:t xml:space="preserve"> </w:t>
                      </w:r>
                    </w:p>
                    <w:p w14:paraId="27A8883F" w14:textId="77777777" w:rsidR="00966AC0" w:rsidRPr="009D2B15" w:rsidRDefault="00966AC0" w:rsidP="009D2B15">
                      <w:pPr>
                        <w:rPr>
                          <w:sz w:val="24"/>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02624" behindDoc="1" locked="0" layoutInCell="1" allowOverlap="1" wp14:anchorId="27A885B4" wp14:editId="2127F82E">
                <wp:simplePos x="0" y="0"/>
                <wp:positionH relativeFrom="column">
                  <wp:posOffset>-440690</wp:posOffset>
                </wp:positionH>
                <wp:positionV relativeFrom="paragraph">
                  <wp:posOffset>-448945</wp:posOffset>
                </wp:positionV>
                <wp:extent cx="474980" cy="7782560"/>
                <wp:effectExtent l="16510" t="17780" r="13335" b="19685"/>
                <wp:wrapNone/>
                <wp:docPr id="860"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208F48" id="Rectangle 886" o:spid="_x0000_s1026" style="position:absolute;margin-left:-34.7pt;margin-top:-35.35pt;width:37.4pt;height:612.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" fillcolor="#17365d [2415]" strokecolor="#17365d [2415]" strokeweight="2pt"/>
            </w:pict>
          </mc:Fallback>
        </mc:AlternateContent>
      </w:r>
      <w:r w:rsidR="00C83859" w:rsidRPr="003D3B0D">
        <w:rPr>
          <w:rFonts w:asciiTheme="minorHAnsi" w:eastAsia="ヒラギノ角ゴ Pro W3" w:hAnsiTheme="minorHAnsi"/>
          <w:color w:val="17365D" w:themeColor="text2" w:themeShade="BF"/>
          <w:kern w:val="32"/>
          <w:sz w:val="72"/>
          <w:szCs w:val="20"/>
          <w:lang w:val="fr-CA" w:eastAsia="en-CA"/>
        </w:rPr>
        <w:t xml:space="preserve">Profil de ceux qui </w:t>
      </w:r>
      <w:r w:rsidR="00C51674">
        <w:rPr>
          <w:rFonts w:asciiTheme="minorHAnsi" w:eastAsia="ヒラギノ角ゴ Pro W3" w:hAnsiTheme="minorHAnsi"/>
          <w:color w:val="17365D" w:themeColor="text2" w:themeShade="BF"/>
          <w:kern w:val="32"/>
          <w:sz w:val="72"/>
          <w:szCs w:val="20"/>
          <w:lang w:val="fr-CA" w:eastAsia="en-CA"/>
        </w:rPr>
        <w:t>ont utilisé</w:t>
      </w:r>
      <w:r w:rsidR="00C83859" w:rsidRPr="003D3B0D">
        <w:rPr>
          <w:rFonts w:asciiTheme="minorHAnsi" w:eastAsia="ヒラギノ角ゴ Pro W3" w:hAnsiTheme="minorHAnsi"/>
          <w:color w:val="17365D" w:themeColor="text2" w:themeShade="BF"/>
          <w:kern w:val="32"/>
          <w:sz w:val="72"/>
          <w:szCs w:val="20"/>
          <w:lang w:val="fr-CA" w:eastAsia="en-CA"/>
        </w:rPr>
        <w:t xml:space="preserve"> les services BAC</w:t>
      </w:r>
      <w:r w:rsidR="00BA6744" w:rsidRPr="003D3B0D">
        <w:rPr>
          <w:rFonts w:asciiTheme="minorHAnsi" w:eastAsia="ヒラギノ角ゴ Pro W3" w:hAnsiTheme="minorHAnsi"/>
          <w:color w:val="17365D" w:themeColor="text2" w:themeShade="BF"/>
          <w:kern w:val="32"/>
          <w:sz w:val="72"/>
          <w:szCs w:val="20"/>
          <w:lang w:val="fr-CA" w:eastAsia="en-CA"/>
        </w:rPr>
        <w:t xml:space="preserve"> </w:t>
      </w:r>
    </w:p>
    <w:p w14:paraId="27A87D0F" w14:textId="77777777" w:rsidR="00BA6744" w:rsidRPr="003D3B0D" w:rsidRDefault="00BA6744" w:rsidP="00591F55">
      <w:pPr>
        <w:tabs>
          <w:tab w:val="center" w:pos="7200"/>
          <w:tab w:val="right" w:pos="14400"/>
        </w:tabs>
        <w:rPr>
          <w:rFonts w:asciiTheme="minorHAnsi" w:eastAsia="ヒラギノ角ゴ Pro W3" w:hAnsiTheme="minorHAnsi"/>
          <w:sz w:val="28"/>
          <w:szCs w:val="28"/>
          <w:lang w:val="fr-CA" w:eastAsia="en-CA"/>
        </w:rPr>
      </w:pPr>
    </w:p>
    <w:p w14:paraId="27A87D10" w14:textId="77777777" w:rsidR="00BA6744" w:rsidRPr="003D3B0D" w:rsidRDefault="00BA6744" w:rsidP="00BA6744">
      <w:pPr>
        <w:tabs>
          <w:tab w:val="left" w:pos="3273"/>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p>
    <w:p w14:paraId="27A87D11" w14:textId="77777777" w:rsidR="00BA6744" w:rsidRPr="003D3B0D" w:rsidRDefault="00BA6744" w:rsidP="00BA6744">
      <w:pPr>
        <w:rPr>
          <w:rFonts w:asciiTheme="minorHAnsi" w:eastAsia="ヒラギノ角ゴ Pro W3" w:hAnsiTheme="minorHAnsi"/>
          <w:sz w:val="28"/>
          <w:szCs w:val="28"/>
          <w:lang w:val="fr-CA" w:eastAsia="en-CA"/>
        </w:rPr>
      </w:pPr>
    </w:p>
    <w:p w14:paraId="27A87D12" w14:textId="77777777" w:rsidR="00BA6744" w:rsidRPr="003D3B0D" w:rsidRDefault="00BA6744" w:rsidP="00BA6744">
      <w:pPr>
        <w:rPr>
          <w:rFonts w:asciiTheme="minorHAnsi" w:eastAsia="ヒラギノ角ゴ Pro W3" w:hAnsiTheme="minorHAnsi"/>
          <w:sz w:val="28"/>
          <w:szCs w:val="28"/>
          <w:lang w:val="fr-CA" w:eastAsia="en-CA"/>
        </w:rPr>
        <w:sectPr w:rsidR="00BA6744" w:rsidRPr="003D3B0D" w:rsidSect="00C17C70">
          <w:pgSz w:w="15840" w:h="12240" w:orient="landscape"/>
          <w:pgMar w:top="720" w:right="389" w:bottom="720" w:left="720" w:header="0" w:footer="648" w:gutter="0"/>
          <w:cols w:space="720"/>
          <w:titlePg/>
          <w:docGrid w:linePitch="299"/>
        </w:sectPr>
      </w:pPr>
    </w:p>
    <w:p w14:paraId="27A87D13" w14:textId="65E831D3" w:rsidR="00591F55" w:rsidRPr="003D3B0D" w:rsidRDefault="00DD2822" w:rsidP="00591F55">
      <w:pPr>
        <w:tabs>
          <w:tab w:val="center" w:pos="7200"/>
          <w:tab w:val="right" w:pos="14400"/>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852800" behindDoc="0" locked="0" layoutInCell="1" allowOverlap="1" wp14:anchorId="27A885B5" wp14:editId="02ED5526">
                <wp:simplePos x="0" y="0"/>
                <wp:positionH relativeFrom="column">
                  <wp:posOffset>447675</wp:posOffset>
                </wp:positionH>
                <wp:positionV relativeFrom="paragraph">
                  <wp:posOffset>304800</wp:posOffset>
                </wp:positionV>
                <wp:extent cx="9309735" cy="341630"/>
                <wp:effectExtent l="0" t="0" r="0" b="1270"/>
                <wp:wrapNone/>
                <wp:docPr id="859"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40"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41" w14:textId="77777777" w:rsidR="00966AC0" w:rsidRPr="006E3498" w:rsidRDefault="00966AC0" w:rsidP="00CC3C2B">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B5" id="Text Box 970" o:spid="_x0000_s1088" type="#_x0000_t202" style="position:absolute;margin-left:35.25pt;margin-top:24pt;width:733.05pt;height:26.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7YigIAABs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" stroked="f">
                <v:textbox>
                  <w:txbxContent>
                    <w:p w14:paraId="27A88840"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41" w14:textId="77777777" w:rsidR="00966AC0" w:rsidRPr="006E3498" w:rsidRDefault="00966AC0" w:rsidP="00CC3C2B">
                      <w:pPr>
                        <w:ind w:right="266"/>
                        <w:rPr>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85888" behindDoc="0" locked="0" layoutInCell="1" allowOverlap="1" wp14:anchorId="27A885B6" wp14:editId="28EC1210">
                <wp:simplePos x="0" y="0"/>
                <wp:positionH relativeFrom="column">
                  <wp:posOffset>1194435</wp:posOffset>
                </wp:positionH>
                <wp:positionV relativeFrom="paragraph">
                  <wp:posOffset>-444500</wp:posOffset>
                </wp:positionV>
                <wp:extent cx="7926070" cy="1101725"/>
                <wp:effectExtent l="0" t="0" r="0" b="3175"/>
                <wp:wrapNone/>
                <wp:docPr id="858"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926070" cy="1101725"/>
                        </a:xfrm>
                        <a:prstGeom prst="rect">
                          <a:avLst/>
                        </a:prstGeom>
                        <a:noFill/>
                        <a:ln w="9525">
                          <a:noFill/>
                          <a:miter lim="800000"/>
                          <a:headEnd/>
                          <a:tailEnd/>
                        </a:ln>
                      </wps:spPr>
                      <wps:txbx>
                        <w:txbxContent>
                          <w:p w14:paraId="27A88842" w14:textId="77777777" w:rsidR="00966AC0" w:rsidRPr="000F0CBE" w:rsidRDefault="00966AC0" w:rsidP="00CC3C2B">
                            <w:pPr>
                              <w:rPr>
                                <w:lang w:val="fr-CA"/>
                              </w:rPr>
                            </w:pPr>
                            <w:r w:rsidRPr="00CC3C2B">
                              <w:rPr>
                                <w:rFonts w:eastAsia="+mj-ea" w:cs="+mj-cs"/>
                                <w:color w:val="17375E"/>
                                <w:kern w:val="24"/>
                                <w:sz w:val="72"/>
                                <w:szCs w:val="56"/>
                                <w:lang w:val="fr-CA"/>
                              </w:rPr>
                              <w:t>Moyen</w:t>
                            </w:r>
                            <w:r>
                              <w:rPr>
                                <w:rFonts w:eastAsia="+mj-ea" w:cs="+mj-cs"/>
                                <w:color w:val="17375E"/>
                                <w:kern w:val="24"/>
                                <w:sz w:val="72"/>
                                <w:szCs w:val="56"/>
                                <w:lang w:val="fr-CA"/>
                              </w:rPr>
                              <w:t>s</w:t>
                            </w:r>
                            <w:r w:rsidRPr="00CC3C2B">
                              <w:rPr>
                                <w:rFonts w:eastAsia="+mj-ea" w:cs="+mj-cs"/>
                                <w:color w:val="17375E"/>
                                <w:kern w:val="24"/>
                                <w:sz w:val="72"/>
                                <w:szCs w:val="56"/>
                                <w:lang w:val="fr-CA"/>
                              </w:rPr>
                              <w:t xml:space="preserve"> de prendre connaissance de BAC</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B6" id="_x0000_s1089" style="position:absolute;margin-left:94.05pt;margin-top:-35pt;width:624.1pt;height:8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" filled="f" stroked="f">
                <v:path arrowok="t"/>
                <o:lock v:ext="edit" grouping="t"/>
                <v:textbox>
                  <w:txbxContent>
                    <w:p w14:paraId="27A88842" w14:textId="77777777" w:rsidR="00966AC0" w:rsidRPr="000F0CBE" w:rsidRDefault="00966AC0" w:rsidP="00CC3C2B">
                      <w:pPr>
                        <w:rPr>
                          <w:lang w:val="fr-CA"/>
                        </w:rPr>
                      </w:pPr>
                      <w:r w:rsidRPr="00CC3C2B">
                        <w:rPr>
                          <w:rFonts w:eastAsia="+mj-ea" w:cs="+mj-cs"/>
                          <w:color w:val="17375E"/>
                          <w:kern w:val="24"/>
                          <w:sz w:val="72"/>
                          <w:szCs w:val="56"/>
                          <w:lang w:val="fr-CA"/>
                        </w:rPr>
                        <w:t>Moyen</w:t>
                      </w:r>
                      <w:r>
                        <w:rPr>
                          <w:rFonts w:eastAsia="+mj-ea" w:cs="+mj-cs"/>
                          <w:color w:val="17375E"/>
                          <w:kern w:val="24"/>
                          <w:sz w:val="72"/>
                          <w:szCs w:val="56"/>
                          <w:lang w:val="fr-CA"/>
                        </w:rPr>
                        <w:t>s</w:t>
                      </w:r>
                      <w:r w:rsidRPr="00CC3C2B">
                        <w:rPr>
                          <w:rFonts w:eastAsia="+mj-ea" w:cs="+mj-cs"/>
                          <w:color w:val="17375E"/>
                          <w:kern w:val="24"/>
                          <w:sz w:val="72"/>
                          <w:szCs w:val="56"/>
                          <w:lang w:val="fr-CA"/>
                        </w:rPr>
                        <w:t xml:space="preserve"> de prendre connaissance de BAC</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84864" behindDoc="1" locked="0" layoutInCell="1" allowOverlap="1" wp14:anchorId="27A885B7" wp14:editId="2B50AC6E">
                <wp:simplePos x="0" y="0"/>
                <wp:positionH relativeFrom="column">
                  <wp:posOffset>-450850</wp:posOffset>
                </wp:positionH>
                <wp:positionV relativeFrom="paragraph">
                  <wp:posOffset>-444500</wp:posOffset>
                </wp:positionV>
                <wp:extent cx="474980" cy="7782560"/>
                <wp:effectExtent l="15875" t="12700" r="13970" b="15240"/>
                <wp:wrapNone/>
                <wp:docPr id="857"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40717" id="Rectangle 631" o:spid="_x0000_s1026" style="position:absolute;margin-left:-35.5pt;margin-top:-35pt;width:37.4pt;height:61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" fillcolor="#17365d [2415]" strokecolor="#17365d [2415]" strokeweight="2pt"/>
            </w:pict>
          </mc:Fallback>
        </mc:AlternateContent>
      </w:r>
    </w:p>
    <w:p w14:paraId="27A87D14" w14:textId="77777777" w:rsidR="00591F55" w:rsidRPr="003D3B0D" w:rsidRDefault="00591F55" w:rsidP="00591F55">
      <w:pPr>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p>
    <w:tbl>
      <w:tblPr>
        <w:tblpPr w:leftFromText="180" w:rightFromText="180" w:vertAnchor="text" w:horzAnchor="margin" w:tblpXSpec="right" w:tblpY="182"/>
        <w:tblW w:w="5340" w:type="dxa"/>
        <w:tblCellMar>
          <w:left w:w="0" w:type="dxa"/>
          <w:right w:w="0" w:type="dxa"/>
        </w:tblCellMar>
        <w:tblLook w:val="0420" w:firstRow="1" w:lastRow="0" w:firstColumn="0" w:lastColumn="0" w:noHBand="0" w:noVBand="1"/>
      </w:tblPr>
      <w:tblGrid>
        <w:gridCol w:w="3830"/>
        <w:gridCol w:w="1510"/>
      </w:tblGrid>
      <w:tr w:rsidR="00591F55" w:rsidRPr="003D3B0D" w14:paraId="27A87D17" w14:textId="77777777" w:rsidTr="00D257D5">
        <w:trPr>
          <w:trHeight w:val="149"/>
        </w:trPr>
        <w:tc>
          <w:tcPr>
            <w:tcW w:w="383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D15" w14:textId="77777777" w:rsidR="00591F55" w:rsidRPr="003D3B0D" w:rsidRDefault="00CC3C2B"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w:t>
            </w:r>
            <w:r w:rsidR="00C51674">
              <w:rPr>
                <w:rFonts w:eastAsia="Times New Roman" w:cs="Arial"/>
                <w:b/>
                <w:bCs/>
                <w:color w:val="FFFFFF"/>
                <w:kern w:val="24"/>
                <w:sz w:val="24"/>
                <w:szCs w:val="24"/>
                <w:lang w:val="fr-CA" w:eastAsia="en-CA"/>
              </w:rPr>
              <w:t>s</w:t>
            </w:r>
          </w:p>
        </w:tc>
        <w:tc>
          <w:tcPr>
            <w:tcW w:w="151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D16" w14:textId="77777777" w:rsidR="00591F55" w:rsidRPr="003D3B0D" w:rsidRDefault="00CC3C2B"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Moteur de recherche</w:t>
            </w:r>
          </w:p>
        </w:tc>
      </w:tr>
      <w:tr w:rsidR="00CC3C2B" w:rsidRPr="003D3B0D" w14:paraId="27A87D1A"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18" w14:textId="77777777" w:rsidR="00CC3C2B" w:rsidRPr="003D3B0D" w:rsidRDefault="00CC3C2B" w:rsidP="00CC3C2B">
            <w:pPr>
              <w:spacing w:after="0" w:line="240" w:lineRule="auto"/>
              <w:rPr>
                <w:rFonts w:asciiTheme="minorHAnsi" w:eastAsia="Times New Roman" w:hAnsiTheme="minorHAnsi" w:cs="Arial"/>
                <w:color w:val="0F243E" w:themeColor="text2" w:themeShade="80"/>
                <w:sz w:val="24"/>
                <w:szCs w:val="24"/>
                <w:lang w:val="fr-CA" w:eastAsia="en-CA"/>
              </w:rPr>
            </w:pPr>
            <w:r w:rsidRPr="003D3B0D">
              <w:rPr>
                <w:rFonts w:asciiTheme="minorHAnsi" w:eastAsia="Times New Roman" w:hAnsiTheme="minorHAnsi" w:cs="Arial"/>
                <w:color w:val="0F243E" w:themeColor="text2" w:themeShade="80"/>
                <w:sz w:val="24"/>
                <w:szCs w:val="24"/>
                <w:lang w:val="fr-CA" w:eastAsia="en-CA"/>
              </w:rPr>
              <w:t xml:space="preserve">Site </w:t>
            </w:r>
            <w:r w:rsidR="00827945">
              <w:rPr>
                <w:rFonts w:asciiTheme="minorHAnsi" w:eastAsia="Times New Roman" w:hAnsiTheme="minorHAnsi" w:cs="Arial"/>
                <w:color w:val="0F243E" w:themeColor="text2" w:themeShade="80"/>
                <w:sz w:val="24"/>
                <w:szCs w:val="24"/>
                <w:lang w:val="fr-CA" w:eastAsia="en-CA"/>
              </w:rPr>
              <w:t>Web</w:t>
            </w:r>
            <w:r w:rsidRPr="003D3B0D">
              <w:rPr>
                <w:rFonts w:asciiTheme="minorHAnsi" w:eastAsia="Times New Roman" w:hAnsiTheme="minorHAnsi" w:cs="Arial"/>
                <w:color w:val="0F243E" w:themeColor="text2" w:themeShade="80"/>
                <w:sz w:val="24"/>
                <w:szCs w:val="24"/>
                <w:lang w:val="fr-CA" w:eastAsia="en-CA"/>
              </w:rPr>
              <w:t xml:space="preserve"> (n=1119)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19"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43,</w:t>
            </w:r>
            <w:r w:rsidR="00CC3C2B"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1D"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1B" w14:textId="77777777" w:rsidR="00CC3C2B" w:rsidRPr="003D3B0D" w:rsidRDefault="00CC3C2B" w:rsidP="00CC3C2B">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Visite sur les lieux (n=66)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1C"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37,</w:t>
            </w:r>
            <w:r w:rsidR="00CC3C2B"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20"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1E" w14:textId="77777777" w:rsidR="00CC3C2B" w:rsidRPr="003D3B0D" w:rsidRDefault="00CC3C2B" w:rsidP="00CC3C2B">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 xml:space="preserve">Par courrier, courriel ou formulaire </w:t>
            </w:r>
            <w:r w:rsidR="00827945">
              <w:rPr>
                <w:rFonts w:eastAsia="Times New Roman" w:cs="Arial"/>
                <w:color w:val="0F243E" w:themeColor="text2" w:themeShade="80"/>
                <w:kern w:val="24"/>
                <w:sz w:val="24"/>
                <w:szCs w:val="24"/>
                <w:lang w:val="fr-CA" w:eastAsia="en-CA"/>
              </w:rPr>
              <w:t>Web</w:t>
            </w:r>
            <w:r w:rsidRPr="003D3B0D">
              <w:rPr>
                <w:rFonts w:eastAsia="Times New Roman" w:cs="Arial"/>
                <w:color w:val="0F243E" w:themeColor="text2" w:themeShade="80"/>
                <w:kern w:val="24"/>
                <w:sz w:val="24"/>
                <w:szCs w:val="24"/>
                <w:lang w:val="fr-CA" w:eastAsia="en-CA"/>
              </w:rPr>
              <w:t xml:space="preserve"> (n=57)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1F"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35,</w:t>
            </w:r>
            <w:r w:rsidR="00CC3C2B"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23"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21" w14:textId="77777777" w:rsidR="00CC3C2B" w:rsidRPr="003D3B0D" w:rsidRDefault="00CC3C2B" w:rsidP="00CC3C2B">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Raisons pédagogiques (n=144)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22"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44,</w:t>
            </w:r>
            <w:r w:rsidR="00CC3C2B"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26"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24" w14:textId="77777777" w:rsidR="00CC3C2B" w:rsidRPr="003D3B0D" w:rsidRDefault="00CC3C2B" w:rsidP="00CC3C2B">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Raisons personnelles (n=795)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25"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48,</w:t>
            </w:r>
            <w:r w:rsidR="00CC3C2B"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29"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27" w14:textId="77777777" w:rsidR="00CC3C2B" w:rsidRPr="003D3B0D" w:rsidRDefault="00CC3C2B" w:rsidP="00CC3C2B">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Pour le travail (n=214)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28"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23,</w:t>
            </w:r>
            <w:r w:rsidR="00CC3C2B"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2C"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2A" w14:textId="77777777" w:rsidR="00CC3C2B" w:rsidRPr="003D3B0D" w:rsidRDefault="00CC3C2B" w:rsidP="00CC3C2B">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Autres raisons (n=97)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2B"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39,</w:t>
            </w:r>
            <w:r w:rsidR="00CC3C2B"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2F"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2D" w14:textId="77777777" w:rsidR="00CC3C2B" w:rsidRPr="003D3B0D" w:rsidRDefault="00CC3C2B" w:rsidP="00CC3C2B">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l’intérieur du Canada (n=890)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2E"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40,</w:t>
            </w:r>
            <w:r w:rsidR="00CC3C2B"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32"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30" w14:textId="77777777" w:rsidR="00CC3C2B" w:rsidRPr="003D3B0D" w:rsidRDefault="00CC3C2B" w:rsidP="00CC3C2B">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l’extérieur du Canada (n=235)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31"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56,</w:t>
            </w:r>
            <w:r w:rsidR="00CC3C2B"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35"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33" w14:textId="77777777" w:rsidR="00CC3C2B" w:rsidRPr="003D3B0D" w:rsidRDefault="00CC3C2B" w:rsidP="00CC3C2B">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Trouvé ce que je cherchais (n=469)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34"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39,</w:t>
            </w:r>
            <w:r w:rsidR="00CC3C2B"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38"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36" w14:textId="77777777" w:rsidR="00CC3C2B" w:rsidRPr="003D3B0D" w:rsidRDefault="00CC3C2B" w:rsidP="00CC3C2B">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Partiellement trouvé ce que je cherchais (n=527)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37"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48,</w:t>
            </w:r>
            <w:r w:rsidR="00CC3C2B"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r w:rsidR="00CC3C2B" w:rsidRPr="003D3B0D" w14:paraId="27A87D3B"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39" w14:textId="77777777" w:rsidR="00CC3C2B" w:rsidRPr="003D3B0D" w:rsidRDefault="00CC3C2B" w:rsidP="00CC3C2B">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Pas trouvé ce que je cherchais (n=206)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3A" w14:textId="77777777" w:rsidR="00CC3C2B" w:rsidRPr="003D3B0D" w:rsidRDefault="00C51674" w:rsidP="00CC3C2B">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39,</w:t>
            </w:r>
            <w:r w:rsidR="00CC3C2B"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CC3C2B" w:rsidRPr="003D3B0D">
              <w:rPr>
                <w:rFonts w:asciiTheme="minorHAnsi" w:eastAsia="Times New Roman" w:hAnsiTheme="minorHAnsi" w:cs="Arial"/>
                <w:color w:val="0F243E" w:themeColor="text2" w:themeShade="80"/>
                <w:sz w:val="24"/>
                <w:szCs w:val="24"/>
                <w:lang w:val="fr-CA"/>
              </w:rPr>
              <w:t>%</w:t>
            </w:r>
          </w:p>
        </w:tc>
      </w:tr>
    </w:tbl>
    <w:p w14:paraId="27A87D3C" w14:textId="77777777" w:rsidR="00591F55" w:rsidRPr="003D3B0D" w:rsidRDefault="00591F55" w:rsidP="00591F55">
      <w:pPr>
        <w:rPr>
          <w:rFonts w:asciiTheme="minorHAnsi" w:eastAsia="ヒラギノ角ゴ Pro W3" w:hAnsiTheme="minorHAnsi"/>
          <w:sz w:val="28"/>
          <w:szCs w:val="28"/>
          <w:lang w:val="fr-CA" w:eastAsia="en-CA"/>
        </w:rPr>
      </w:pPr>
    </w:p>
    <w:p w14:paraId="27A87D3D" w14:textId="44844CF8" w:rsidR="00591F55" w:rsidRPr="003D3B0D" w:rsidRDefault="00DD2822" w:rsidP="00591F55">
      <w:pPr>
        <w:tabs>
          <w:tab w:val="center" w:pos="7200"/>
          <w:tab w:val="left" w:pos="13016"/>
        </w:tabs>
        <w:rPr>
          <w:rFonts w:asciiTheme="minorHAnsi" w:eastAsia="ヒラギノ角ゴ Pro W3" w:hAnsiTheme="minorHAnsi"/>
          <w:sz w:val="28"/>
          <w:szCs w:val="28"/>
          <w:lang w:val="fr-CA" w:eastAsia="en-CA"/>
        </w:rPr>
        <w:sectPr w:rsidR="00591F55" w:rsidRPr="003D3B0D" w:rsidSect="00C17C70">
          <w:pgSz w:w="15840" w:h="12240" w:orient="landscape"/>
          <w:pgMar w:top="720" w:right="389" w:bottom="720" w:left="720" w:header="0" w:footer="648" w:gutter="0"/>
          <w:cols w:space="720"/>
          <w:titlePg/>
          <w:docGrid w:linePitch="299"/>
        </w:sect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686912" behindDoc="0" locked="0" layoutInCell="1" allowOverlap="1" wp14:anchorId="27A885B8" wp14:editId="0BD34ED7">
                <wp:simplePos x="0" y="0"/>
                <wp:positionH relativeFrom="column">
                  <wp:posOffset>193040</wp:posOffset>
                </wp:positionH>
                <wp:positionV relativeFrom="paragraph">
                  <wp:posOffset>5220335</wp:posOffset>
                </wp:positionV>
                <wp:extent cx="7579360" cy="743585"/>
                <wp:effectExtent l="2540" t="0" r="0" b="2540"/>
                <wp:wrapNone/>
                <wp:docPr id="856"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36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43" w14:textId="77777777" w:rsidR="00966AC0" w:rsidRPr="00CC3C2B" w:rsidRDefault="00966AC0" w:rsidP="00CC3C2B">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CC3C2B">
                              <w:rPr>
                                <w:rFonts w:asciiTheme="minorHAnsi" w:eastAsia="+mn-ea" w:hAnsiTheme="minorHAnsi" w:cs="Arial"/>
                                <w:b/>
                                <w:bCs/>
                                <w:color w:val="17365D" w:themeColor="text2" w:themeShade="BF"/>
                                <w:kern w:val="24"/>
                                <w:sz w:val="28"/>
                                <w:szCs w:val="28"/>
                                <w:lang w:val="fr-CA"/>
                              </w:rPr>
                              <w:t xml:space="preserve">QUESTION – </w:t>
                            </w:r>
                            <w:r w:rsidRPr="00CC3C2B">
                              <w:rPr>
                                <w:rFonts w:asciiTheme="minorHAnsi" w:eastAsia="+mn-ea" w:hAnsiTheme="minorHAnsi" w:cs="Arial"/>
                                <w:bCs/>
                                <w:color w:val="17365D" w:themeColor="text2" w:themeShade="BF"/>
                                <w:kern w:val="24"/>
                                <w:sz w:val="28"/>
                                <w:szCs w:val="28"/>
                                <w:lang w:val="fr-CA"/>
                              </w:rPr>
                              <w:t xml:space="preserve">Comment avez-vous pris connaissance de Bibliothèque et Archives Canada? </w:t>
                            </w:r>
                          </w:p>
                          <w:p w14:paraId="27A88844" w14:textId="77777777" w:rsidR="00966AC0" w:rsidRPr="000F0CBE"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B8" id="Rectangle 633" o:spid="_x0000_s1090" style="position:absolute;margin-left:15.2pt;margin-top:411.05pt;width:596.8pt;height:5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" filled="f" stroked="f">
                <v:textbox inset="1.78578mm,.89289mm,1.78578mm,.89289mm">
                  <w:txbxContent>
                    <w:p w14:paraId="27A88843" w14:textId="77777777" w:rsidR="00966AC0" w:rsidRPr="00CC3C2B" w:rsidRDefault="00966AC0" w:rsidP="00CC3C2B">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CC3C2B">
                        <w:rPr>
                          <w:rFonts w:asciiTheme="minorHAnsi" w:eastAsia="+mn-ea" w:hAnsiTheme="minorHAnsi" w:cs="Arial"/>
                          <w:b/>
                          <w:bCs/>
                          <w:color w:val="17365D" w:themeColor="text2" w:themeShade="BF"/>
                          <w:kern w:val="24"/>
                          <w:sz w:val="28"/>
                          <w:szCs w:val="28"/>
                          <w:lang w:val="fr-CA"/>
                        </w:rPr>
                        <w:t xml:space="preserve">QUESTION – </w:t>
                      </w:r>
                      <w:r w:rsidRPr="00CC3C2B">
                        <w:rPr>
                          <w:rFonts w:asciiTheme="minorHAnsi" w:eastAsia="+mn-ea" w:hAnsiTheme="minorHAnsi" w:cs="Arial"/>
                          <w:bCs/>
                          <w:color w:val="17365D" w:themeColor="text2" w:themeShade="BF"/>
                          <w:kern w:val="24"/>
                          <w:sz w:val="28"/>
                          <w:szCs w:val="28"/>
                          <w:lang w:val="fr-CA"/>
                        </w:rPr>
                        <w:t xml:space="preserve">Comment avez-vous pris connaissance de Bibliothèque et Archives Canada? </w:t>
                      </w:r>
                    </w:p>
                    <w:p w14:paraId="27A88844" w14:textId="77777777" w:rsidR="00966AC0" w:rsidRPr="000F0CBE"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87936" behindDoc="0" locked="0" layoutInCell="1" allowOverlap="1" wp14:anchorId="27A885B9" wp14:editId="17C9FCA3">
                <wp:simplePos x="0" y="0"/>
                <wp:positionH relativeFrom="column">
                  <wp:posOffset>6296025</wp:posOffset>
                </wp:positionH>
                <wp:positionV relativeFrom="paragraph">
                  <wp:posOffset>4391025</wp:posOffset>
                </wp:positionV>
                <wp:extent cx="3062605" cy="463550"/>
                <wp:effectExtent l="0" t="0" r="0" b="0"/>
                <wp:wrapNone/>
                <wp:docPr id="85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463550"/>
                        </a:xfrm>
                        <a:prstGeom prst="rect">
                          <a:avLst/>
                        </a:prstGeom>
                        <a:noFill/>
                      </wps:spPr>
                      <wps:txbx>
                        <w:txbxContent>
                          <w:p w14:paraId="27A88845" w14:textId="77777777" w:rsidR="00966AC0" w:rsidRPr="00CC3C2B" w:rsidRDefault="00966AC0" w:rsidP="00591F55">
                            <w:pPr>
                              <w:pStyle w:val="NormalWeb"/>
                              <w:spacing w:before="0" w:beforeAutospacing="0" w:after="0" w:afterAutospacing="0"/>
                              <w:jc w:val="both"/>
                              <w:textAlignment w:val="baseline"/>
                              <w:rPr>
                                <w:rFonts w:asciiTheme="minorHAnsi" w:hAnsiTheme="minorHAnsi" w:cs="Arial"/>
                                <w:lang w:val="fr-CA"/>
                              </w:rPr>
                            </w:pPr>
                            <w:r w:rsidRPr="00CC3C2B">
                              <w:rPr>
                                <w:rFonts w:asciiTheme="minorHAnsi" w:hAnsiTheme="minorHAnsi" w:cs="Arial"/>
                                <w:b/>
                                <w:bCs/>
                                <w:color w:val="17365D" w:themeColor="text2" w:themeShade="BF"/>
                                <w:kern w:val="24"/>
                                <w:lang w:val="fr-CA"/>
                              </w:rPr>
                              <w:t>*Note: Basé sur des mentions multip</w:t>
                            </w:r>
                            <w:r>
                              <w:rPr>
                                <w:rFonts w:asciiTheme="minorHAnsi" w:hAnsiTheme="minorHAnsi" w:cs="Arial"/>
                                <w:b/>
                                <w:bCs/>
                                <w:color w:val="17365D" w:themeColor="text2" w:themeShade="BF"/>
                                <w:kern w:val="24"/>
                                <w:lang w:val="fr-CA"/>
                              </w:rPr>
                              <w:t>les</w:t>
                            </w:r>
                          </w:p>
                          <w:p w14:paraId="27A88846" w14:textId="77777777" w:rsidR="00966AC0" w:rsidRPr="00CC3C2B" w:rsidRDefault="00966AC0" w:rsidP="00591F55">
                            <w:pPr>
                              <w:pStyle w:val="NormalWeb"/>
                              <w:spacing w:before="0" w:beforeAutospacing="0" w:after="0" w:afterAutospacing="0"/>
                              <w:jc w:val="both"/>
                              <w:textAlignment w:val="baseline"/>
                              <w:rPr>
                                <w:rFonts w:asciiTheme="minorHAnsi" w:hAnsiTheme="minorHAnsi" w:cs="Arial"/>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B9" id="_x0000_s1091" type="#_x0000_t202" style="position:absolute;margin-left:495.75pt;margin-top:345.75pt;width:241.15pt;height: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" filled="f" stroked="f">
                <v:path arrowok="t"/>
                <v:textbox style="mso-fit-shape-to-text:t">
                  <w:txbxContent>
                    <w:p w14:paraId="27A88845" w14:textId="77777777" w:rsidR="00966AC0" w:rsidRPr="00CC3C2B" w:rsidRDefault="00966AC0" w:rsidP="00591F55">
                      <w:pPr>
                        <w:pStyle w:val="NormalWeb"/>
                        <w:spacing w:before="0" w:beforeAutospacing="0" w:after="0" w:afterAutospacing="0"/>
                        <w:jc w:val="both"/>
                        <w:textAlignment w:val="baseline"/>
                        <w:rPr>
                          <w:rFonts w:asciiTheme="minorHAnsi" w:hAnsiTheme="minorHAnsi" w:cs="Arial"/>
                          <w:lang w:val="fr-CA"/>
                        </w:rPr>
                      </w:pPr>
                      <w:r w:rsidRPr="00CC3C2B">
                        <w:rPr>
                          <w:rFonts w:asciiTheme="minorHAnsi" w:hAnsiTheme="minorHAnsi" w:cs="Arial"/>
                          <w:b/>
                          <w:bCs/>
                          <w:color w:val="17365D" w:themeColor="text2" w:themeShade="BF"/>
                          <w:kern w:val="24"/>
                          <w:lang w:val="fr-CA"/>
                        </w:rPr>
                        <w:t>*Note: Basé sur des mentions multip</w:t>
                      </w:r>
                      <w:r>
                        <w:rPr>
                          <w:rFonts w:asciiTheme="minorHAnsi" w:hAnsiTheme="minorHAnsi" w:cs="Arial"/>
                          <w:b/>
                          <w:bCs/>
                          <w:color w:val="17365D" w:themeColor="text2" w:themeShade="BF"/>
                          <w:kern w:val="24"/>
                          <w:lang w:val="fr-CA"/>
                        </w:rPr>
                        <w:t>les</w:t>
                      </w:r>
                    </w:p>
                    <w:p w14:paraId="27A88846" w14:textId="77777777" w:rsidR="00966AC0" w:rsidRPr="00CC3C2B" w:rsidRDefault="00966AC0" w:rsidP="00591F55">
                      <w:pPr>
                        <w:pStyle w:val="NormalWeb"/>
                        <w:spacing w:before="0" w:beforeAutospacing="0" w:after="0" w:afterAutospacing="0"/>
                        <w:jc w:val="both"/>
                        <w:textAlignment w:val="baseline"/>
                        <w:rPr>
                          <w:rFonts w:asciiTheme="minorHAnsi" w:hAnsiTheme="minorHAnsi" w:cs="Arial"/>
                          <w:lang w:val="fr-CA"/>
                        </w:rPr>
                      </w:pPr>
                    </w:p>
                  </w:txbxContent>
                </v:textbox>
              </v:shape>
            </w:pict>
          </mc:Fallback>
        </mc:AlternateContent>
      </w:r>
      <w:r w:rsidR="00591F55" w:rsidRPr="003D3B0D">
        <w:rPr>
          <w:rFonts w:asciiTheme="minorHAnsi" w:eastAsia="ヒラギノ角ゴ Pro W3" w:hAnsiTheme="minorHAnsi"/>
          <w:noProof/>
          <w:sz w:val="28"/>
          <w:szCs w:val="28"/>
          <w:lang w:eastAsia="en-CA"/>
        </w:rPr>
        <w:drawing>
          <wp:inline distT="0" distB="0" distL="0" distR="0" wp14:anchorId="27A885BA" wp14:editId="27A885BB">
            <wp:extent cx="5943600" cy="4333240"/>
            <wp:effectExtent l="0" t="0" r="0" b="0"/>
            <wp:docPr id="59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91F55" w:rsidRPr="003D3B0D">
        <w:rPr>
          <w:rFonts w:asciiTheme="minorHAnsi" w:eastAsia="ヒラギノ角ゴ Pro W3" w:hAnsiTheme="minorHAnsi"/>
          <w:sz w:val="28"/>
          <w:szCs w:val="28"/>
          <w:lang w:val="fr-CA" w:eastAsia="en-CA"/>
        </w:rPr>
        <w:tab/>
      </w:r>
      <w:r w:rsidR="00591F55" w:rsidRPr="003D3B0D">
        <w:rPr>
          <w:rFonts w:asciiTheme="minorHAnsi" w:eastAsia="ヒラギノ角ゴ Pro W3" w:hAnsiTheme="minorHAnsi"/>
          <w:sz w:val="28"/>
          <w:szCs w:val="28"/>
          <w:lang w:val="fr-CA" w:eastAsia="en-CA"/>
        </w:rPr>
        <w:tab/>
      </w:r>
    </w:p>
    <w:p w14:paraId="27A87D3E" w14:textId="1276873C" w:rsidR="00591F55" w:rsidRPr="003D3B0D" w:rsidRDefault="00DD2822" w:rsidP="006F3882">
      <w:pPr>
        <w:tabs>
          <w:tab w:val="center" w:pos="7200"/>
          <w:tab w:val="right" w:pos="14400"/>
        </w:tabs>
        <w:jc w:val="center"/>
        <w:rPr>
          <w:rFonts w:asciiTheme="minorHAnsi" w:eastAsia="ヒラギノ角ゴ Pro W3" w:hAnsiTheme="minorHAnsi"/>
          <w:sz w:val="28"/>
          <w:szCs w:val="28"/>
          <w:lang w:val="fr-CA" w:eastAsia="en-CA"/>
        </w:rPr>
      </w:pPr>
      <w:r>
        <w:rPr>
          <w:noProof/>
          <w:lang w:eastAsia="en-CA"/>
        </w:rPr>
        <w:lastRenderedPageBreak/>
        <mc:AlternateContent>
          <mc:Choice Requires="wps">
            <w:drawing>
              <wp:anchor distT="0" distB="0" distL="114300" distR="114300" simplePos="0" relativeHeight="251854848" behindDoc="0" locked="0" layoutInCell="1" allowOverlap="1" wp14:anchorId="27A885BC" wp14:editId="1F762502">
                <wp:simplePos x="0" y="0"/>
                <wp:positionH relativeFrom="column">
                  <wp:posOffset>174625</wp:posOffset>
                </wp:positionH>
                <wp:positionV relativeFrom="paragraph">
                  <wp:posOffset>-360045</wp:posOffset>
                </wp:positionV>
                <wp:extent cx="9312275" cy="1143000"/>
                <wp:effectExtent l="0" t="0" r="0" b="0"/>
                <wp:wrapNone/>
                <wp:docPr id="854"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312275" cy="1143000"/>
                        </a:xfrm>
                        <a:prstGeom prst="rect">
                          <a:avLst/>
                        </a:prstGeom>
                        <a:noFill/>
                        <a:ln w="9525">
                          <a:noFill/>
                          <a:miter lim="800000"/>
                          <a:headEnd/>
                          <a:tailEnd/>
                        </a:ln>
                      </wps:spPr>
                      <wps:txbx>
                        <w:txbxContent>
                          <w:p w14:paraId="27A88847" w14:textId="77777777" w:rsidR="00966AC0" w:rsidRPr="00B274C1" w:rsidRDefault="00966AC0" w:rsidP="00B274C1">
                            <w:pPr>
                              <w:pStyle w:val="NormalWeb"/>
                              <w:spacing w:before="0" w:beforeAutospacing="0" w:after="0" w:afterAutospacing="0"/>
                              <w:jc w:val="center"/>
                              <w:textAlignment w:val="baseline"/>
                              <w:rPr>
                                <w:sz w:val="22"/>
                                <w:lang w:val="fr-CA"/>
                              </w:rPr>
                            </w:pPr>
                            <w:r w:rsidRPr="00B274C1">
                              <w:rPr>
                                <w:rFonts w:ascii="Calibri" w:eastAsia="+mj-ea" w:hAnsi="Calibri" w:cs="+mj-cs"/>
                                <w:color w:val="17375E"/>
                                <w:kern w:val="24"/>
                                <w:sz w:val="72"/>
                                <w:szCs w:val="88"/>
                                <w:lang w:val="fr-CA"/>
                              </w:rPr>
                              <w:t xml:space="preserve">Moyen de prendre connaissance de BAC – autres </w:t>
                            </w:r>
                          </w:p>
                        </w:txbxContent>
                      </wps:txbx>
                      <wps:bodyPr vert="horz" wrap="square" lIns="91440" tIns="45720" rIns="91440" bIns="45720" numCol="1" anchor="ctr" anchorCtr="0" compatLnSpc="1">
                        <a:prstTxWarp prst="textNoShape">
                          <a:avLst/>
                        </a:prstTxWarp>
                        <a:normAutofit fontScale="90000"/>
                      </wps:bodyPr>
                    </wps:wsp>
                  </a:graphicData>
                </a:graphic>
                <wp14:sizeRelH relativeFrom="page">
                  <wp14:pctWidth>0</wp14:pctWidth>
                </wp14:sizeRelH>
                <wp14:sizeRelV relativeFrom="page">
                  <wp14:pctHeight>0</wp14:pctHeight>
                </wp14:sizeRelV>
              </wp:anchor>
            </w:drawing>
          </mc:Choice>
          <mc:Fallback>
            <w:pict>
              <v:rect w14:anchorId="27A885BC" id="_x0000_s1092" style="position:absolute;left:0;text-align:left;margin-left:13.75pt;margin-top:-28.35pt;width:733.25pt;height:9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" filled="f" stroked="f">
                <v:path arrowok="t"/>
                <o:lock v:ext="edit" grouping="t"/>
                <v:textbox>
                  <w:txbxContent>
                    <w:p w14:paraId="27A88847" w14:textId="77777777" w:rsidR="00966AC0" w:rsidRPr="00B274C1" w:rsidRDefault="00966AC0" w:rsidP="00B274C1">
                      <w:pPr>
                        <w:pStyle w:val="NormalWeb"/>
                        <w:spacing w:before="0" w:beforeAutospacing="0" w:after="0" w:afterAutospacing="0"/>
                        <w:jc w:val="center"/>
                        <w:textAlignment w:val="baseline"/>
                        <w:rPr>
                          <w:sz w:val="22"/>
                          <w:lang w:val="fr-CA"/>
                        </w:rPr>
                      </w:pPr>
                      <w:r w:rsidRPr="00B274C1">
                        <w:rPr>
                          <w:rFonts w:ascii="Calibri" w:eastAsia="+mj-ea" w:hAnsi="Calibri" w:cs="+mj-cs"/>
                          <w:color w:val="17375E"/>
                          <w:kern w:val="24"/>
                          <w:sz w:val="72"/>
                          <w:szCs w:val="88"/>
                          <w:lang w:val="fr-CA"/>
                        </w:rPr>
                        <w:t xml:space="preserve">Moyen de prendre connaissance de BAC – autres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88960" behindDoc="1" locked="0" layoutInCell="1" allowOverlap="1" wp14:anchorId="27A885BD" wp14:editId="3D5E2459">
                <wp:simplePos x="0" y="0"/>
                <wp:positionH relativeFrom="column">
                  <wp:posOffset>-450850</wp:posOffset>
                </wp:positionH>
                <wp:positionV relativeFrom="paragraph">
                  <wp:posOffset>-444500</wp:posOffset>
                </wp:positionV>
                <wp:extent cx="474980" cy="7782560"/>
                <wp:effectExtent l="15875" t="12700" r="13970" b="15240"/>
                <wp:wrapNone/>
                <wp:docPr id="85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35EB63" id="Rectangle 643" o:spid="_x0000_s1026" style="position:absolute;margin-left:-35.5pt;margin-top:-35pt;width:37.4pt;height:61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91008" behindDoc="1" locked="0" layoutInCell="1" allowOverlap="1" wp14:anchorId="27A885BE" wp14:editId="0270857B">
                <wp:simplePos x="0" y="0"/>
                <wp:positionH relativeFrom="column">
                  <wp:posOffset>-444500</wp:posOffset>
                </wp:positionH>
                <wp:positionV relativeFrom="paragraph">
                  <wp:posOffset>-478790</wp:posOffset>
                </wp:positionV>
                <wp:extent cx="474980" cy="7782560"/>
                <wp:effectExtent l="12700" t="16510" r="17145" b="20955"/>
                <wp:wrapNone/>
                <wp:docPr id="852"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F211BF" id="Rectangle 651" o:spid="_x0000_s1026" style="position:absolute;margin-left:-35pt;margin-top:-37.7pt;width:37.4pt;height:612.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" fillcolor="#17365d [2415]" strokecolor="#17365d [2415]" strokeweight="2pt"/>
            </w:pict>
          </mc:Fallback>
        </mc:AlternateContent>
      </w:r>
    </w:p>
    <w:p w14:paraId="27A87D3F" w14:textId="09A35414" w:rsidR="00B274C1" w:rsidRPr="003D3B0D" w:rsidRDefault="00DD2822" w:rsidP="006F3882">
      <w:pPr>
        <w:tabs>
          <w:tab w:val="center" w:pos="7200"/>
          <w:tab w:val="right" w:pos="14400"/>
        </w:tabs>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53824" behindDoc="0" locked="0" layoutInCell="1" allowOverlap="1" wp14:anchorId="27A885BF" wp14:editId="25820FC2">
                <wp:simplePos x="0" y="0"/>
                <wp:positionH relativeFrom="column">
                  <wp:posOffset>379730</wp:posOffset>
                </wp:positionH>
                <wp:positionV relativeFrom="paragraph">
                  <wp:posOffset>267970</wp:posOffset>
                </wp:positionV>
                <wp:extent cx="9309735" cy="341630"/>
                <wp:effectExtent l="0" t="0" r="0" b="4445"/>
                <wp:wrapNone/>
                <wp:docPr id="85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73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48"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49" w14:textId="77777777" w:rsidR="00966AC0" w:rsidRPr="006E3498" w:rsidRDefault="00966AC0" w:rsidP="00B274C1">
                            <w:pPr>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BF" id="Text Box 971" o:spid="_x0000_s1093" type="#_x0000_t202" style="position:absolute;left:0;text-align:left;margin-left:29.9pt;margin-top:21.1pt;width:733.05pt;height:26.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" stroked="f">
                <v:textbox>
                  <w:txbxContent>
                    <w:p w14:paraId="27A88848"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49" w14:textId="77777777" w:rsidR="00966AC0" w:rsidRPr="006E3498" w:rsidRDefault="00966AC0" w:rsidP="00B274C1">
                      <w:pPr>
                        <w:ind w:right="266"/>
                        <w:rPr>
                          <w:lang w:val="fr-CA"/>
                        </w:rPr>
                      </w:pPr>
                    </w:p>
                  </w:txbxContent>
                </v:textbox>
              </v:shape>
            </w:pict>
          </mc:Fallback>
        </mc:AlternateContent>
      </w:r>
    </w:p>
    <w:p w14:paraId="27A87D40" w14:textId="1F966CEC" w:rsidR="00591F55" w:rsidRPr="003D3B0D" w:rsidRDefault="00DD2822" w:rsidP="00591F55">
      <w:pPr>
        <w:tabs>
          <w:tab w:val="left" w:pos="3030"/>
          <w:tab w:val="right" w:pos="14400"/>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89984" behindDoc="1" locked="0" layoutInCell="1" allowOverlap="1" wp14:anchorId="27A885C0" wp14:editId="1C7A6C38">
                <wp:simplePos x="0" y="0"/>
                <wp:positionH relativeFrom="column">
                  <wp:posOffset>-436880</wp:posOffset>
                </wp:positionH>
                <wp:positionV relativeFrom="paragraph">
                  <wp:posOffset>-459105</wp:posOffset>
                </wp:positionV>
                <wp:extent cx="474980" cy="7782560"/>
                <wp:effectExtent l="20320" t="17780" r="19050" b="19685"/>
                <wp:wrapNone/>
                <wp:docPr id="8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736B77" id="Rectangle 650" o:spid="_x0000_s1026" style="position:absolute;margin-left:-34.4pt;margin-top:-36.15pt;width:37.4pt;height:612.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" fillcolor="#17365d [2415]" strokecolor="#17365d [2415]" strokeweight="2pt"/>
            </w:pict>
          </mc:Fallback>
        </mc:AlternateContent>
      </w:r>
    </w:p>
    <w:tbl>
      <w:tblPr>
        <w:tblW w:w="8899" w:type="dxa"/>
        <w:jc w:val="center"/>
        <w:tblCellMar>
          <w:left w:w="0" w:type="dxa"/>
          <w:right w:w="0" w:type="dxa"/>
        </w:tblCellMar>
        <w:tblLook w:val="04A0" w:firstRow="1" w:lastRow="0" w:firstColumn="1" w:lastColumn="0" w:noHBand="0" w:noVBand="1"/>
      </w:tblPr>
      <w:tblGrid>
        <w:gridCol w:w="6606"/>
        <w:gridCol w:w="2293"/>
      </w:tblGrid>
      <w:tr w:rsidR="00591F55" w:rsidRPr="003D3B0D" w14:paraId="27A87D44" w14:textId="77777777" w:rsidTr="00D257D5">
        <w:trPr>
          <w:trHeight w:val="609"/>
          <w:jc w:val="center"/>
        </w:trPr>
        <w:tc>
          <w:tcPr>
            <w:tcW w:w="6606"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D41" w14:textId="77777777" w:rsidR="00591F55" w:rsidRPr="003D3B0D" w:rsidRDefault="00B274C1" w:rsidP="00D257D5">
            <w:pPr>
              <w:spacing w:after="0" w:line="240" w:lineRule="auto"/>
              <w:jc w:val="center"/>
              <w:rPr>
                <w:rFonts w:ascii="Arial" w:eastAsia="Times New Roman" w:hAnsi="Arial" w:cs="Arial"/>
                <w:b/>
                <w:sz w:val="28"/>
                <w:szCs w:val="36"/>
                <w:lang w:val="fr-CA" w:eastAsia="en-CA"/>
              </w:rPr>
            </w:pPr>
            <w:r w:rsidRPr="003D3B0D">
              <w:rPr>
                <w:rFonts w:asciiTheme="minorHAnsi" w:eastAsia="ヒラギノ角ゴ Pro W3" w:hAnsiTheme="minorHAnsi"/>
                <w:b/>
                <w:sz w:val="28"/>
                <w:szCs w:val="28"/>
                <w:lang w:val="fr-CA" w:eastAsia="en-CA"/>
              </w:rPr>
              <w:t>Autres – Spécifié</w:t>
            </w:r>
          </w:p>
        </w:tc>
        <w:tc>
          <w:tcPr>
            <w:tcW w:w="2293"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7D42" w14:textId="77777777" w:rsidR="00591F55" w:rsidRPr="003D3B0D" w:rsidRDefault="00B274C1" w:rsidP="00D257D5">
            <w:pPr>
              <w:spacing w:after="0" w:line="240" w:lineRule="auto"/>
              <w:jc w:val="center"/>
              <w:rPr>
                <w:rFonts w:ascii="Arial" w:eastAsia="Times New Roman" w:hAnsi="Arial" w:cs="Arial"/>
                <w:sz w:val="28"/>
                <w:szCs w:val="36"/>
                <w:lang w:val="fr-CA" w:eastAsia="en-CA"/>
              </w:rPr>
            </w:pPr>
            <w:r w:rsidRPr="003D3B0D">
              <w:rPr>
                <w:rFonts w:eastAsia="Times New Roman" w:cs="Arial"/>
                <w:b/>
                <w:bCs/>
                <w:color w:val="FFFFFF"/>
                <w:kern w:val="24"/>
                <w:sz w:val="28"/>
                <w:szCs w:val="24"/>
                <w:lang w:val="fr-CA" w:eastAsia="en-CA"/>
              </w:rPr>
              <w:t>Fréquence</w:t>
            </w:r>
          </w:p>
          <w:p w14:paraId="27A87D43" w14:textId="77777777" w:rsidR="00591F55" w:rsidRPr="003D3B0D" w:rsidRDefault="00591F55" w:rsidP="008A3CB7">
            <w:pPr>
              <w:spacing w:after="0" w:line="240" w:lineRule="auto"/>
              <w:jc w:val="center"/>
              <w:rPr>
                <w:rFonts w:ascii="Arial" w:eastAsia="Times New Roman" w:hAnsi="Arial" w:cs="Arial"/>
                <w:sz w:val="28"/>
                <w:szCs w:val="36"/>
                <w:lang w:val="fr-CA" w:eastAsia="en-CA"/>
              </w:rPr>
            </w:pPr>
            <w:r w:rsidRPr="003D3B0D">
              <w:rPr>
                <w:rFonts w:eastAsia="Times New Roman" w:cs="Arial"/>
                <w:b/>
                <w:bCs/>
                <w:color w:val="FFFFFF"/>
                <w:kern w:val="24"/>
                <w:sz w:val="28"/>
                <w:szCs w:val="24"/>
                <w:lang w:val="fr-CA" w:eastAsia="en-CA"/>
              </w:rPr>
              <w:t>(n=1,</w:t>
            </w:r>
            <w:r w:rsidR="008A3CB7" w:rsidRPr="003D3B0D">
              <w:rPr>
                <w:rFonts w:eastAsia="Times New Roman" w:cs="Arial"/>
                <w:b/>
                <w:bCs/>
                <w:color w:val="FFFFFF"/>
                <w:kern w:val="24"/>
                <w:sz w:val="28"/>
                <w:szCs w:val="24"/>
                <w:lang w:val="fr-CA" w:eastAsia="en-CA"/>
              </w:rPr>
              <w:t>701</w:t>
            </w:r>
            <w:r w:rsidRPr="003D3B0D">
              <w:rPr>
                <w:rFonts w:eastAsia="Times New Roman" w:cs="Arial"/>
                <w:b/>
                <w:bCs/>
                <w:color w:val="FFFFFF"/>
                <w:kern w:val="24"/>
                <w:sz w:val="28"/>
                <w:szCs w:val="24"/>
                <w:lang w:val="fr-CA" w:eastAsia="en-CA"/>
              </w:rPr>
              <w:t xml:space="preserve">) </w:t>
            </w:r>
          </w:p>
        </w:tc>
      </w:tr>
      <w:tr w:rsidR="00591F55" w:rsidRPr="003D3B0D" w14:paraId="27A87D47" w14:textId="77777777" w:rsidTr="00D257D5">
        <w:trPr>
          <w:trHeight w:val="592"/>
          <w:jc w:val="center"/>
        </w:trPr>
        <w:tc>
          <w:tcPr>
            <w:tcW w:w="6606"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D45" w14:textId="77777777" w:rsidR="00591F55" w:rsidRPr="003D3B0D" w:rsidRDefault="006C0BC8" w:rsidP="00D257D5">
            <w:pPr>
              <w:spacing w:after="0" w:line="240" w:lineRule="auto"/>
              <w:jc w:val="center"/>
              <w:rPr>
                <w:rFonts w:asciiTheme="minorHAnsi" w:eastAsia="Times New Roman" w:hAnsiTheme="minorHAnsi" w:cs="Arial"/>
                <w:color w:val="17365D" w:themeColor="text2" w:themeShade="BF"/>
                <w:sz w:val="28"/>
                <w:szCs w:val="28"/>
                <w:lang w:val="fr-CA" w:eastAsia="en-CA"/>
              </w:rPr>
            </w:pPr>
            <w:r w:rsidRPr="003D3B0D">
              <w:rPr>
                <w:rFonts w:asciiTheme="minorHAnsi" w:hAnsiTheme="minorHAnsi" w:cs="Lucida Grande"/>
                <w:color w:val="17365D" w:themeColor="text2" w:themeShade="BF"/>
                <w:sz w:val="28"/>
                <w:szCs w:val="28"/>
                <w:lang w:val="fr-CA"/>
              </w:rPr>
              <w:t>Utilisé/visité BAC dans le passé</w:t>
            </w:r>
          </w:p>
        </w:tc>
        <w:tc>
          <w:tcPr>
            <w:tcW w:w="2293"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D46" w14:textId="77777777" w:rsidR="00591F55" w:rsidRPr="003D3B0D" w:rsidRDefault="00925D41"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2,</w:t>
            </w:r>
            <w:r w:rsidR="00591F55" w:rsidRPr="003D3B0D">
              <w:rPr>
                <w:rFonts w:asciiTheme="minorHAnsi" w:eastAsia="Times New Roman" w:hAnsiTheme="minorHAnsi" w:cs="Arial"/>
                <w:color w:val="17365D" w:themeColor="text2" w:themeShade="BF"/>
                <w:sz w:val="28"/>
                <w:szCs w:val="36"/>
                <w:lang w:val="fr-CA" w:eastAsia="en-CA"/>
              </w:rPr>
              <w:t>8</w:t>
            </w:r>
            <w:r>
              <w:rPr>
                <w:rFonts w:asciiTheme="minorHAnsi" w:eastAsia="Times New Roman" w:hAnsiTheme="minorHAnsi" w:cs="Arial"/>
                <w:color w:val="17365D" w:themeColor="text2" w:themeShade="BF"/>
                <w:sz w:val="28"/>
                <w:szCs w:val="36"/>
                <w:lang w:val="fr-CA" w:eastAsia="en-CA"/>
              </w:rPr>
              <w:t xml:space="preserve"> </w:t>
            </w:r>
            <w:r w:rsidR="00591F55" w:rsidRPr="003D3B0D">
              <w:rPr>
                <w:rFonts w:asciiTheme="minorHAnsi" w:eastAsia="Times New Roman" w:hAnsiTheme="minorHAnsi" w:cs="Arial"/>
                <w:color w:val="17365D" w:themeColor="text2" w:themeShade="BF"/>
                <w:sz w:val="28"/>
                <w:szCs w:val="36"/>
                <w:lang w:val="fr-CA" w:eastAsia="en-CA"/>
              </w:rPr>
              <w:t>%</w:t>
            </w:r>
          </w:p>
        </w:tc>
      </w:tr>
      <w:tr w:rsidR="00591F55" w:rsidRPr="003D3B0D" w14:paraId="27A87D4A" w14:textId="77777777" w:rsidTr="00D257D5">
        <w:trPr>
          <w:trHeight w:val="592"/>
          <w:jc w:val="center"/>
        </w:trPr>
        <w:tc>
          <w:tcPr>
            <w:tcW w:w="660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D48" w14:textId="77777777" w:rsidR="00591F55" w:rsidRPr="003D3B0D" w:rsidRDefault="006C0BC8" w:rsidP="00D257D5">
            <w:pPr>
              <w:spacing w:after="0" w:line="240" w:lineRule="auto"/>
              <w:jc w:val="center"/>
              <w:rPr>
                <w:rFonts w:asciiTheme="minorHAnsi" w:eastAsia="Times New Roman" w:hAnsiTheme="minorHAnsi" w:cs="Arial"/>
                <w:color w:val="17365D" w:themeColor="text2" w:themeShade="BF"/>
                <w:sz w:val="28"/>
                <w:szCs w:val="28"/>
                <w:lang w:val="fr-CA" w:eastAsia="en-CA"/>
              </w:rPr>
            </w:pPr>
            <w:r w:rsidRPr="003D3B0D">
              <w:rPr>
                <w:rFonts w:asciiTheme="minorHAnsi" w:hAnsiTheme="minorHAnsi" w:cs="Lucida Grande"/>
                <w:color w:val="17365D" w:themeColor="text2" w:themeShade="BF"/>
                <w:sz w:val="28"/>
                <w:szCs w:val="28"/>
                <w:lang w:val="fr-CA"/>
              </w:rPr>
              <w:t>D’une organisation/association/porte-parole</w:t>
            </w:r>
          </w:p>
        </w:tc>
        <w:tc>
          <w:tcPr>
            <w:tcW w:w="22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D49" w14:textId="77777777" w:rsidR="00591F55" w:rsidRPr="003D3B0D" w:rsidRDefault="00925D41"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2,</w:t>
            </w:r>
            <w:r w:rsidR="00591F55" w:rsidRPr="003D3B0D">
              <w:rPr>
                <w:rFonts w:asciiTheme="minorHAnsi" w:eastAsia="Times New Roman" w:hAnsiTheme="minorHAnsi" w:cs="Arial"/>
                <w:color w:val="17365D" w:themeColor="text2" w:themeShade="BF"/>
                <w:sz w:val="28"/>
                <w:szCs w:val="36"/>
                <w:lang w:val="fr-CA" w:eastAsia="en-CA"/>
              </w:rPr>
              <w:t>8</w:t>
            </w:r>
            <w:r>
              <w:rPr>
                <w:rFonts w:asciiTheme="minorHAnsi" w:eastAsia="Times New Roman" w:hAnsiTheme="minorHAnsi" w:cs="Arial"/>
                <w:color w:val="17365D" w:themeColor="text2" w:themeShade="BF"/>
                <w:sz w:val="28"/>
                <w:szCs w:val="36"/>
                <w:lang w:val="fr-CA" w:eastAsia="en-CA"/>
              </w:rPr>
              <w:t xml:space="preserve"> </w:t>
            </w:r>
            <w:r w:rsidR="00591F55" w:rsidRPr="003D3B0D">
              <w:rPr>
                <w:rFonts w:asciiTheme="minorHAnsi" w:eastAsia="Times New Roman" w:hAnsiTheme="minorHAnsi" w:cs="Arial"/>
                <w:color w:val="17365D" w:themeColor="text2" w:themeShade="BF"/>
                <w:sz w:val="28"/>
                <w:szCs w:val="36"/>
                <w:lang w:val="fr-CA" w:eastAsia="en-CA"/>
              </w:rPr>
              <w:t>%</w:t>
            </w:r>
          </w:p>
        </w:tc>
      </w:tr>
      <w:tr w:rsidR="00591F55" w:rsidRPr="003D3B0D" w14:paraId="27A87D4D" w14:textId="77777777" w:rsidTr="00D257D5">
        <w:trPr>
          <w:trHeight w:val="580"/>
          <w:jc w:val="center"/>
        </w:trPr>
        <w:tc>
          <w:tcPr>
            <w:tcW w:w="660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D4B" w14:textId="77777777" w:rsidR="00591F55" w:rsidRPr="003D3B0D" w:rsidRDefault="006C0BC8" w:rsidP="00D257D5">
            <w:pPr>
              <w:spacing w:after="0" w:line="240" w:lineRule="auto"/>
              <w:jc w:val="center"/>
              <w:rPr>
                <w:rFonts w:asciiTheme="minorHAnsi" w:eastAsia="Times New Roman" w:hAnsiTheme="minorHAnsi" w:cs="Arial"/>
                <w:color w:val="17365D" w:themeColor="text2" w:themeShade="BF"/>
                <w:sz w:val="28"/>
                <w:szCs w:val="28"/>
                <w:lang w:val="fr-CA" w:eastAsia="en-CA"/>
              </w:rPr>
            </w:pPr>
            <w:r w:rsidRPr="003D3B0D">
              <w:rPr>
                <w:rFonts w:asciiTheme="minorHAnsi" w:hAnsiTheme="minorHAnsi" w:cs="Lucida Grande"/>
                <w:color w:val="17365D" w:themeColor="text2" w:themeShade="BF"/>
                <w:sz w:val="28"/>
                <w:szCs w:val="28"/>
                <w:lang w:val="fr-CA"/>
              </w:rPr>
              <w:t>Je connais BAC depuis de nombreuses années/elle est une ressource connue</w:t>
            </w:r>
          </w:p>
        </w:tc>
        <w:tc>
          <w:tcPr>
            <w:tcW w:w="2293"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D4C" w14:textId="77777777" w:rsidR="00591F55" w:rsidRPr="003D3B0D" w:rsidRDefault="00925D41"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1,</w:t>
            </w:r>
            <w:r w:rsidR="00591F55" w:rsidRPr="003D3B0D">
              <w:rPr>
                <w:rFonts w:asciiTheme="minorHAnsi" w:eastAsia="Times New Roman" w:hAnsiTheme="minorHAnsi" w:cs="Arial"/>
                <w:color w:val="17365D" w:themeColor="text2" w:themeShade="BF"/>
                <w:sz w:val="28"/>
                <w:szCs w:val="36"/>
                <w:lang w:val="fr-CA" w:eastAsia="en-CA"/>
              </w:rPr>
              <w:t>7</w:t>
            </w:r>
            <w:r>
              <w:rPr>
                <w:rFonts w:asciiTheme="minorHAnsi" w:eastAsia="Times New Roman" w:hAnsiTheme="minorHAnsi" w:cs="Arial"/>
                <w:color w:val="17365D" w:themeColor="text2" w:themeShade="BF"/>
                <w:sz w:val="28"/>
                <w:szCs w:val="36"/>
                <w:lang w:val="fr-CA" w:eastAsia="en-CA"/>
              </w:rPr>
              <w:t xml:space="preserve"> </w:t>
            </w:r>
            <w:r w:rsidR="00591F55" w:rsidRPr="003D3B0D">
              <w:rPr>
                <w:rFonts w:asciiTheme="minorHAnsi" w:eastAsia="Times New Roman" w:hAnsiTheme="minorHAnsi" w:cs="Arial"/>
                <w:color w:val="17365D" w:themeColor="text2" w:themeShade="BF"/>
                <w:sz w:val="28"/>
                <w:szCs w:val="36"/>
                <w:lang w:val="fr-CA" w:eastAsia="en-CA"/>
              </w:rPr>
              <w:t>%</w:t>
            </w:r>
          </w:p>
        </w:tc>
      </w:tr>
      <w:tr w:rsidR="00591F55" w:rsidRPr="003D3B0D" w14:paraId="27A87D50" w14:textId="77777777" w:rsidTr="00D257D5">
        <w:trPr>
          <w:trHeight w:val="579"/>
          <w:jc w:val="center"/>
        </w:trPr>
        <w:tc>
          <w:tcPr>
            <w:tcW w:w="660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D4E" w14:textId="77777777" w:rsidR="00591F55" w:rsidRPr="003D3B0D" w:rsidRDefault="006C0BC8" w:rsidP="00D257D5">
            <w:pPr>
              <w:spacing w:after="0" w:line="240" w:lineRule="auto"/>
              <w:jc w:val="center"/>
              <w:rPr>
                <w:rFonts w:asciiTheme="minorHAnsi" w:eastAsia="Times New Roman" w:hAnsiTheme="minorHAnsi" w:cs="Arial"/>
                <w:color w:val="17365D" w:themeColor="text2" w:themeShade="BF"/>
                <w:sz w:val="28"/>
                <w:szCs w:val="28"/>
                <w:lang w:val="fr-CA" w:eastAsia="en-CA"/>
              </w:rPr>
            </w:pPr>
            <w:r w:rsidRPr="003D3B0D">
              <w:rPr>
                <w:rFonts w:asciiTheme="minorHAnsi" w:hAnsiTheme="minorHAnsi" w:cs="Lucida Grande"/>
                <w:color w:val="17365D" w:themeColor="text2" w:themeShade="BF"/>
                <w:sz w:val="28"/>
                <w:szCs w:val="28"/>
                <w:lang w:val="fr-CA"/>
              </w:rPr>
              <w:t>Je suis/était historien/chercheur/bibliothécaire</w:t>
            </w:r>
          </w:p>
        </w:tc>
        <w:tc>
          <w:tcPr>
            <w:tcW w:w="2293"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7D4F" w14:textId="77777777" w:rsidR="00591F55" w:rsidRPr="003D3B0D" w:rsidRDefault="00925D41"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1,</w:t>
            </w:r>
            <w:r w:rsidR="00591F55" w:rsidRPr="003D3B0D">
              <w:rPr>
                <w:rFonts w:asciiTheme="minorHAnsi" w:eastAsia="Times New Roman" w:hAnsiTheme="minorHAnsi" w:cs="Arial"/>
                <w:color w:val="17365D" w:themeColor="text2" w:themeShade="BF"/>
                <w:sz w:val="28"/>
                <w:szCs w:val="36"/>
                <w:lang w:val="fr-CA" w:eastAsia="en-CA"/>
              </w:rPr>
              <w:t>6</w:t>
            </w:r>
            <w:r>
              <w:rPr>
                <w:rFonts w:asciiTheme="minorHAnsi" w:eastAsia="Times New Roman" w:hAnsiTheme="minorHAnsi" w:cs="Arial"/>
                <w:color w:val="17365D" w:themeColor="text2" w:themeShade="BF"/>
                <w:sz w:val="28"/>
                <w:szCs w:val="36"/>
                <w:lang w:val="fr-CA" w:eastAsia="en-CA"/>
              </w:rPr>
              <w:t xml:space="preserve"> </w:t>
            </w:r>
            <w:r w:rsidR="00591F55" w:rsidRPr="003D3B0D">
              <w:rPr>
                <w:rFonts w:asciiTheme="minorHAnsi" w:eastAsia="Times New Roman" w:hAnsiTheme="minorHAnsi" w:cs="Arial"/>
                <w:color w:val="17365D" w:themeColor="text2" w:themeShade="BF"/>
                <w:sz w:val="28"/>
                <w:szCs w:val="36"/>
                <w:lang w:val="fr-CA" w:eastAsia="en-CA"/>
              </w:rPr>
              <w:t>%</w:t>
            </w:r>
          </w:p>
        </w:tc>
      </w:tr>
      <w:tr w:rsidR="00591F55" w:rsidRPr="003D3B0D" w14:paraId="27A87D53" w14:textId="77777777" w:rsidTr="00D257D5">
        <w:trPr>
          <w:trHeight w:val="510"/>
          <w:jc w:val="center"/>
        </w:trPr>
        <w:tc>
          <w:tcPr>
            <w:tcW w:w="660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D51" w14:textId="77777777" w:rsidR="00591F55" w:rsidRPr="003D3B0D" w:rsidRDefault="006C0BC8" w:rsidP="00D257D5">
            <w:pPr>
              <w:spacing w:after="0" w:line="240" w:lineRule="auto"/>
              <w:jc w:val="center"/>
              <w:rPr>
                <w:rFonts w:asciiTheme="minorHAnsi" w:eastAsia="Times New Roman" w:hAnsiTheme="minorHAnsi" w:cs="Arial"/>
                <w:color w:val="17365D" w:themeColor="text2" w:themeShade="BF"/>
                <w:sz w:val="28"/>
                <w:szCs w:val="28"/>
                <w:lang w:val="fr-CA" w:eastAsia="en-CA"/>
              </w:rPr>
            </w:pPr>
            <w:r w:rsidRPr="003D3B0D">
              <w:rPr>
                <w:rFonts w:asciiTheme="minorHAnsi" w:hAnsiTheme="minorHAnsi" w:cs="Lucida Grande"/>
                <w:color w:val="17365D" w:themeColor="text2" w:themeShade="BF"/>
                <w:sz w:val="28"/>
                <w:szCs w:val="28"/>
                <w:lang w:val="fr-CA"/>
              </w:rPr>
              <w:t xml:space="preserve">Moteur de recherche/site </w:t>
            </w:r>
            <w:r w:rsidR="00827945">
              <w:rPr>
                <w:rFonts w:asciiTheme="minorHAnsi" w:hAnsiTheme="minorHAnsi" w:cs="Lucida Grande"/>
                <w:color w:val="17365D" w:themeColor="text2" w:themeShade="BF"/>
                <w:sz w:val="28"/>
                <w:szCs w:val="28"/>
                <w:lang w:val="fr-CA"/>
              </w:rPr>
              <w:t>Web</w:t>
            </w:r>
          </w:p>
        </w:tc>
        <w:tc>
          <w:tcPr>
            <w:tcW w:w="2293"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D52" w14:textId="77777777" w:rsidR="00591F55" w:rsidRPr="003D3B0D" w:rsidRDefault="00925D41"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1,</w:t>
            </w:r>
            <w:r w:rsidR="00591F55" w:rsidRPr="003D3B0D">
              <w:rPr>
                <w:rFonts w:asciiTheme="minorHAnsi" w:eastAsia="Times New Roman" w:hAnsiTheme="minorHAnsi" w:cs="Arial"/>
                <w:color w:val="17365D" w:themeColor="text2" w:themeShade="BF"/>
                <w:sz w:val="28"/>
                <w:szCs w:val="36"/>
                <w:lang w:val="fr-CA" w:eastAsia="en-CA"/>
              </w:rPr>
              <w:t>3</w:t>
            </w:r>
            <w:r>
              <w:rPr>
                <w:rFonts w:asciiTheme="minorHAnsi" w:eastAsia="Times New Roman" w:hAnsiTheme="minorHAnsi" w:cs="Arial"/>
                <w:color w:val="17365D" w:themeColor="text2" w:themeShade="BF"/>
                <w:sz w:val="28"/>
                <w:szCs w:val="36"/>
                <w:lang w:val="fr-CA" w:eastAsia="en-CA"/>
              </w:rPr>
              <w:t xml:space="preserve"> </w:t>
            </w:r>
            <w:r w:rsidR="00591F55" w:rsidRPr="003D3B0D">
              <w:rPr>
                <w:rFonts w:asciiTheme="minorHAnsi" w:eastAsia="Times New Roman" w:hAnsiTheme="minorHAnsi" w:cs="Arial"/>
                <w:color w:val="17365D" w:themeColor="text2" w:themeShade="BF"/>
                <w:sz w:val="28"/>
                <w:szCs w:val="36"/>
                <w:lang w:val="fr-CA" w:eastAsia="en-CA"/>
              </w:rPr>
              <w:t>%</w:t>
            </w:r>
          </w:p>
        </w:tc>
      </w:tr>
      <w:tr w:rsidR="00591F55" w:rsidRPr="003D3B0D" w14:paraId="27A87D56" w14:textId="77777777" w:rsidTr="00D257D5">
        <w:trPr>
          <w:trHeight w:val="510"/>
          <w:jc w:val="center"/>
        </w:trPr>
        <w:tc>
          <w:tcPr>
            <w:tcW w:w="660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D54" w14:textId="77777777" w:rsidR="00591F55" w:rsidRPr="003D3B0D" w:rsidRDefault="00925D41" w:rsidP="00D257D5">
            <w:pPr>
              <w:spacing w:after="0" w:line="240" w:lineRule="auto"/>
              <w:jc w:val="center"/>
              <w:rPr>
                <w:rFonts w:asciiTheme="minorHAnsi" w:hAnsiTheme="minorHAnsi" w:cs="Lucida Grande"/>
                <w:color w:val="17365D" w:themeColor="text2" w:themeShade="BF"/>
                <w:sz w:val="28"/>
                <w:szCs w:val="28"/>
                <w:lang w:val="fr-CA"/>
              </w:rPr>
            </w:pPr>
            <w:r>
              <w:rPr>
                <w:rFonts w:asciiTheme="minorHAnsi" w:hAnsiTheme="minorHAnsi" w:cs="Lucida Grande"/>
                <w:color w:val="17365D" w:themeColor="text2" w:themeShade="BF"/>
                <w:sz w:val="28"/>
                <w:szCs w:val="28"/>
                <w:lang w:val="fr-CA"/>
              </w:rPr>
              <w:t>Médiaux sociaux/courriel/site internet</w:t>
            </w:r>
          </w:p>
        </w:tc>
        <w:tc>
          <w:tcPr>
            <w:tcW w:w="2293"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7D55" w14:textId="77777777" w:rsidR="00591F55" w:rsidRPr="003D3B0D" w:rsidRDefault="00925D41"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1,</w:t>
            </w:r>
            <w:r w:rsidR="00591F55" w:rsidRPr="003D3B0D">
              <w:rPr>
                <w:rFonts w:asciiTheme="minorHAnsi" w:eastAsia="Times New Roman" w:hAnsiTheme="minorHAnsi" w:cs="Arial"/>
                <w:color w:val="17365D" w:themeColor="text2" w:themeShade="BF"/>
                <w:sz w:val="28"/>
                <w:szCs w:val="36"/>
                <w:lang w:val="fr-CA" w:eastAsia="en-CA"/>
              </w:rPr>
              <w:t>1</w:t>
            </w:r>
            <w:r>
              <w:rPr>
                <w:rFonts w:asciiTheme="minorHAnsi" w:eastAsia="Times New Roman" w:hAnsiTheme="minorHAnsi" w:cs="Arial"/>
                <w:color w:val="17365D" w:themeColor="text2" w:themeShade="BF"/>
                <w:sz w:val="28"/>
                <w:szCs w:val="36"/>
                <w:lang w:val="fr-CA" w:eastAsia="en-CA"/>
              </w:rPr>
              <w:t xml:space="preserve"> </w:t>
            </w:r>
            <w:r w:rsidR="00591F55" w:rsidRPr="003D3B0D">
              <w:rPr>
                <w:rFonts w:asciiTheme="minorHAnsi" w:eastAsia="Times New Roman" w:hAnsiTheme="minorHAnsi" w:cs="Arial"/>
                <w:color w:val="17365D" w:themeColor="text2" w:themeShade="BF"/>
                <w:sz w:val="28"/>
                <w:szCs w:val="36"/>
                <w:lang w:val="fr-CA" w:eastAsia="en-CA"/>
              </w:rPr>
              <w:t>%</w:t>
            </w:r>
          </w:p>
        </w:tc>
      </w:tr>
      <w:tr w:rsidR="00591F55" w:rsidRPr="003D3B0D" w14:paraId="27A87D59" w14:textId="77777777" w:rsidTr="00D257D5">
        <w:trPr>
          <w:trHeight w:val="534"/>
          <w:jc w:val="center"/>
        </w:trPr>
        <w:tc>
          <w:tcPr>
            <w:tcW w:w="660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D57" w14:textId="77777777" w:rsidR="00591F55" w:rsidRPr="003D3B0D" w:rsidRDefault="006C0BC8" w:rsidP="00D257D5">
            <w:pPr>
              <w:spacing w:after="0" w:line="240" w:lineRule="auto"/>
              <w:jc w:val="center"/>
              <w:rPr>
                <w:rFonts w:asciiTheme="minorHAnsi" w:eastAsia="Times New Roman" w:hAnsiTheme="minorHAnsi" w:cs="Arial"/>
                <w:color w:val="17365D" w:themeColor="text2" w:themeShade="BF"/>
                <w:sz w:val="28"/>
                <w:szCs w:val="28"/>
                <w:lang w:val="fr-CA" w:eastAsia="en-CA"/>
              </w:rPr>
            </w:pPr>
            <w:r w:rsidRPr="003D3B0D">
              <w:rPr>
                <w:rFonts w:asciiTheme="minorHAnsi" w:hAnsiTheme="minorHAnsi" w:cs="Lucida Grande"/>
                <w:color w:val="17365D" w:themeColor="text2" w:themeShade="BF"/>
                <w:sz w:val="28"/>
                <w:szCs w:val="28"/>
                <w:lang w:val="fr-CA"/>
              </w:rPr>
              <w:t>D'un ami/parent/collègue</w:t>
            </w:r>
          </w:p>
        </w:tc>
        <w:tc>
          <w:tcPr>
            <w:tcW w:w="2293"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D58" w14:textId="77777777" w:rsidR="00591F55" w:rsidRPr="003D3B0D" w:rsidRDefault="00925D41"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0,</w:t>
            </w:r>
            <w:r w:rsidR="00591F55" w:rsidRPr="003D3B0D">
              <w:rPr>
                <w:rFonts w:asciiTheme="minorHAnsi" w:eastAsia="Times New Roman" w:hAnsiTheme="minorHAnsi" w:cs="Arial"/>
                <w:color w:val="17365D" w:themeColor="text2" w:themeShade="BF"/>
                <w:sz w:val="28"/>
                <w:szCs w:val="36"/>
                <w:lang w:val="fr-CA" w:eastAsia="en-CA"/>
              </w:rPr>
              <w:t>6</w:t>
            </w:r>
            <w:r>
              <w:rPr>
                <w:rFonts w:asciiTheme="minorHAnsi" w:eastAsia="Times New Roman" w:hAnsiTheme="minorHAnsi" w:cs="Arial"/>
                <w:color w:val="17365D" w:themeColor="text2" w:themeShade="BF"/>
                <w:sz w:val="28"/>
                <w:szCs w:val="36"/>
                <w:lang w:val="fr-CA" w:eastAsia="en-CA"/>
              </w:rPr>
              <w:t xml:space="preserve"> </w:t>
            </w:r>
            <w:r w:rsidR="00591F55" w:rsidRPr="003D3B0D">
              <w:rPr>
                <w:rFonts w:asciiTheme="minorHAnsi" w:eastAsia="Times New Roman" w:hAnsiTheme="minorHAnsi" w:cs="Arial"/>
                <w:color w:val="17365D" w:themeColor="text2" w:themeShade="BF"/>
                <w:sz w:val="28"/>
                <w:szCs w:val="36"/>
                <w:lang w:val="fr-CA" w:eastAsia="en-CA"/>
              </w:rPr>
              <w:t>%</w:t>
            </w:r>
          </w:p>
        </w:tc>
      </w:tr>
      <w:tr w:rsidR="00591F55" w:rsidRPr="003D3B0D" w14:paraId="27A87D5C" w14:textId="77777777" w:rsidTr="00D257D5">
        <w:trPr>
          <w:trHeight w:val="579"/>
          <w:jc w:val="center"/>
        </w:trPr>
        <w:tc>
          <w:tcPr>
            <w:tcW w:w="660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D5A" w14:textId="77777777" w:rsidR="00591F55" w:rsidRPr="003D3B0D" w:rsidRDefault="006C0BC8" w:rsidP="006C0BC8">
            <w:pPr>
              <w:spacing w:after="0" w:line="240" w:lineRule="auto"/>
              <w:jc w:val="center"/>
              <w:rPr>
                <w:rFonts w:asciiTheme="minorHAnsi" w:eastAsia="Times New Roman" w:hAnsiTheme="minorHAnsi" w:cs="Arial"/>
                <w:color w:val="17365D" w:themeColor="text2" w:themeShade="BF"/>
                <w:sz w:val="28"/>
                <w:szCs w:val="28"/>
                <w:lang w:val="fr-CA" w:eastAsia="en-CA"/>
              </w:rPr>
            </w:pPr>
            <w:r w:rsidRPr="003D3B0D">
              <w:rPr>
                <w:rFonts w:asciiTheme="minorHAnsi" w:hAnsiTheme="minorHAnsi" w:cs="Lucida Grande"/>
                <w:color w:val="17365D" w:themeColor="text2" w:themeShade="BF"/>
                <w:sz w:val="28"/>
                <w:szCs w:val="28"/>
                <w:lang w:val="fr-CA"/>
              </w:rPr>
              <w:t>Je suis/était un employé/bénévole de BAC</w:t>
            </w:r>
          </w:p>
        </w:tc>
        <w:tc>
          <w:tcPr>
            <w:tcW w:w="2293"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7D5B" w14:textId="77777777" w:rsidR="00591F55" w:rsidRPr="003D3B0D" w:rsidRDefault="00925D41"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0,</w:t>
            </w:r>
            <w:r w:rsidR="00591F55" w:rsidRPr="003D3B0D">
              <w:rPr>
                <w:rFonts w:asciiTheme="minorHAnsi" w:eastAsia="Times New Roman" w:hAnsiTheme="minorHAnsi" w:cs="Arial"/>
                <w:color w:val="17365D" w:themeColor="text2" w:themeShade="BF"/>
                <w:sz w:val="28"/>
                <w:szCs w:val="36"/>
                <w:lang w:val="fr-CA" w:eastAsia="en-CA"/>
              </w:rPr>
              <w:t>6</w:t>
            </w:r>
            <w:r>
              <w:rPr>
                <w:rFonts w:asciiTheme="minorHAnsi" w:eastAsia="Times New Roman" w:hAnsiTheme="minorHAnsi" w:cs="Arial"/>
                <w:color w:val="17365D" w:themeColor="text2" w:themeShade="BF"/>
                <w:sz w:val="28"/>
                <w:szCs w:val="36"/>
                <w:lang w:val="fr-CA" w:eastAsia="en-CA"/>
              </w:rPr>
              <w:t xml:space="preserve"> </w:t>
            </w:r>
            <w:r w:rsidR="00591F55" w:rsidRPr="003D3B0D">
              <w:rPr>
                <w:rFonts w:asciiTheme="minorHAnsi" w:eastAsia="Times New Roman" w:hAnsiTheme="minorHAnsi" w:cs="Arial"/>
                <w:color w:val="17365D" w:themeColor="text2" w:themeShade="BF"/>
                <w:sz w:val="28"/>
                <w:szCs w:val="36"/>
                <w:lang w:val="fr-CA" w:eastAsia="en-CA"/>
              </w:rPr>
              <w:t>%</w:t>
            </w:r>
          </w:p>
        </w:tc>
      </w:tr>
    </w:tbl>
    <w:p w14:paraId="27A87D5D" w14:textId="00B63D10" w:rsidR="00591F55" w:rsidRPr="003D3B0D" w:rsidRDefault="00DD2822" w:rsidP="00661666">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Pr>
          <w:rFonts w:asciiTheme="minorHAnsi" w:eastAsia="+mn-ea" w:hAnsiTheme="minorHAnsi" w:cs="Arial"/>
          <w:b/>
          <w:bCs/>
          <w:noProof/>
          <w:color w:val="17365D" w:themeColor="text2" w:themeShade="BF"/>
          <w:kern w:val="24"/>
          <w:sz w:val="28"/>
          <w:szCs w:val="28"/>
        </w:rPr>
        <mc:AlternateContent>
          <mc:Choice Requires="wps">
            <w:drawing>
              <wp:anchor distT="0" distB="0" distL="114300" distR="114300" simplePos="0" relativeHeight="251753472" behindDoc="0" locked="0" layoutInCell="1" allowOverlap="1" wp14:anchorId="27A885C1" wp14:editId="76C50DFB">
                <wp:simplePos x="0" y="0"/>
                <wp:positionH relativeFrom="column">
                  <wp:posOffset>345440</wp:posOffset>
                </wp:positionH>
                <wp:positionV relativeFrom="paragraph">
                  <wp:posOffset>546100</wp:posOffset>
                </wp:positionV>
                <wp:extent cx="8395335" cy="495300"/>
                <wp:effectExtent l="2540" t="0" r="3175" b="1270"/>
                <wp:wrapNone/>
                <wp:docPr id="849"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4A" w14:textId="77777777" w:rsidR="00966AC0" w:rsidRPr="00B274C1" w:rsidRDefault="00966AC0" w:rsidP="00B274C1">
                            <w:pPr>
                              <w:pStyle w:val="NormalWeb"/>
                              <w:spacing w:before="0" w:beforeAutospacing="0" w:after="0" w:afterAutospacing="0"/>
                              <w:textAlignment w:val="baseline"/>
                              <w:rPr>
                                <w:lang w:val="fr-CA"/>
                              </w:rPr>
                            </w:pPr>
                            <w:r w:rsidRPr="00B274C1">
                              <w:rPr>
                                <w:rFonts w:ascii="Calibri" w:eastAsia="+mn-ea" w:hAnsi="Calibri" w:cs="Arial"/>
                                <w:b/>
                                <w:bCs/>
                                <w:color w:val="254061"/>
                                <w:kern w:val="24"/>
                                <w:sz w:val="28"/>
                                <w:szCs w:val="28"/>
                                <w:lang w:val="fr-CA"/>
                              </w:rPr>
                              <w:t xml:space="preserve">QUESTION – </w:t>
                            </w:r>
                            <w:r w:rsidRPr="00B274C1">
                              <w:rPr>
                                <w:rFonts w:ascii="Calibri" w:eastAsia="+mn-ea" w:hAnsi="Calibri" w:cs="Arial"/>
                                <w:color w:val="254061"/>
                                <w:kern w:val="24"/>
                                <w:sz w:val="28"/>
                                <w:szCs w:val="28"/>
                                <w:lang w:val="fr-CA"/>
                              </w:rPr>
                              <w:t xml:space="preserve">Comment avez-vous pris connaissance de Bibliothèque et Archives Canada? </w:t>
                            </w:r>
                            <w:r>
                              <w:rPr>
                                <w:rFonts w:ascii="Calibri" w:eastAsia="+mn-ea" w:hAnsi="Calibri" w:cs="Arial"/>
                                <w:color w:val="254061"/>
                                <w:kern w:val="24"/>
                                <w:sz w:val="28"/>
                                <w:szCs w:val="28"/>
                                <w:lang w:val="fr-CA"/>
                              </w:rPr>
                              <w:t>(Spécifié autre)</w:t>
                            </w:r>
                          </w:p>
                          <w:p w14:paraId="27A8884B" w14:textId="77777777" w:rsidR="00966AC0" w:rsidRPr="00B274C1" w:rsidRDefault="00966AC0" w:rsidP="00661666">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C1" id="Rectangle 799" o:spid="_x0000_s1094" style="position:absolute;margin-left:27.2pt;margin-top:43pt;width:661.05pt;height: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PzvA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" filled="f" stroked="f">
                <v:textbox inset="1.78578mm,.89289mm,1.78578mm,.89289mm">
                  <w:txbxContent>
                    <w:p w14:paraId="27A8884A" w14:textId="77777777" w:rsidR="00966AC0" w:rsidRPr="00B274C1" w:rsidRDefault="00966AC0" w:rsidP="00B274C1">
                      <w:pPr>
                        <w:pStyle w:val="NormalWeb"/>
                        <w:spacing w:before="0" w:beforeAutospacing="0" w:after="0" w:afterAutospacing="0"/>
                        <w:textAlignment w:val="baseline"/>
                        <w:rPr>
                          <w:lang w:val="fr-CA"/>
                        </w:rPr>
                      </w:pPr>
                      <w:r w:rsidRPr="00B274C1">
                        <w:rPr>
                          <w:rFonts w:ascii="Calibri" w:eastAsia="+mn-ea" w:hAnsi="Calibri" w:cs="Arial"/>
                          <w:b/>
                          <w:bCs/>
                          <w:color w:val="254061"/>
                          <w:kern w:val="24"/>
                          <w:sz w:val="28"/>
                          <w:szCs w:val="28"/>
                          <w:lang w:val="fr-CA"/>
                        </w:rPr>
                        <w:t xml:space="preserve">QUESTION – </w:t>
                      </w:r>
                      <w:r w:rsidRPr="00B274C1">
                        <w:rPr>
                          <w:rFonts w:ascii="Calibri" w:eastAsia="+mn-ea" w:hAnsi="Calibri" w:cs="Arial"/>
                          <w:color w:val="254061"/>
                          <w:kern w:val="24"/>
                          <w:sz w:val="28"/>
                          <w:szCs w:val="28"/>
                          <w:lang w:val="fr-CA"/>
                        </w:rPr>
                        <w:t xml:space="preserve">Comment avez-vous pris connaissance de Bibliothèque et Archives Canada? </w:t>
                      </w:r>
                      <w:r>
                        <w:rPr>
                          <w:rFonts w:ascii="Calibri" w:eastAsia="+mn-ea" w:hAnsi="Calibri" w:cs="Arial"/>
                          <w:color w:val="254061"/>
                          <w:kern w:val="24"/>
                          <w:sz w:val="28"/>
                          <w:szCs w:val="28"/>
                          <w:lang w:val="fr-CA"/>
                        </w:rPr>
                        <w:t>(Spécifié autre)</w:t>
                      </w:r>
                    </w:p>
                    <w:p w14:paraId="27A8884B" w14:textId="77777777" w:rsidR="00966AC0" w:rsidRPr="00B274C1" w:rsidRDefault="00966AC0" w:rsidP="00661666">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Pr>
          <w:rFonts w:asciiTheme="minorHAnsi" w:eastAsia="+mn-ea" w:hAnsiTheme="minorHAnsi" w:cs="Arial"/>
          <w:b/>
          <w:bCs/>
          <w:noProof/>
          <w:color w:val="17365D" w:themeColor="text2" w:themeShade="BF"/>
          <w:kern w:val="24"/>
          <w:sz w:val="28"/>
          <w:szCs w:val="28"/>
        </w:rPr>
        <mc:AlternateContent>
          <mc:Choice Requires="wps">
            <w:drawing>
              <wp:anchor distT="0" distB="0" distL="114300" distR="114300" simplePos="0" relativeHeight="251757568" behindDoc="0" locked="0" layoutInCell="1" allowOverlap="1" wp14:anchorId="27A885C2" wp14:editId="51DB02BC">
                <wp:simplePos x="0" y="0"/>
                <wp:positionH relativeFrom="column">
                  <wp:posOffset>1738630</wp:posOffset>
                </wp:positionH>
                <wp:positionV relativeFrom="paragraph">
                  <wp:posOffset>62865</wp:posOffset>
                </wp:positionV>
                <wp:extent cx="3062605" cy="463550"/>
                <wp:effectExtent l="0" t="0" r="0" b="0"/>
                <wp:wrapNone/>
                <wp:docPr id="84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463550"/>
                        </a:xfrm>
                        <a:prstGeom prst="rect">
                          <a:avLst/>
                        </a:prstGeom>
                        <a:noFill/>
                      </wps:spPr>
                      <wps:txbx>
                        <w:txbxContent>
                          <w:p w14:paraId="27A8884C" w14:textId="77777777" w:rsidR="00966AC0" w:rsidRPr="00B274C1" w:rsidRDefault="00966AC0" w:rsidP="008A3CB7">
                            <w:pPr>
                              <w:pStyle w:val="NormalWeb"/>
                              <w:spacing w:before="0" w:beforeAutospacing="0" w:after="0" w:afterAutospacing="0"/>
                              <w:jc w:val="both"/>
                              <w:textAlignment w:val="baseline"/>
                              <w:rPr>
                                <w:rFonts w:asciiTheme="minorHAnsi" w:hAnsiTheme="minorHAnsi" w:cs="Arial"/>
                                <w:lang w:val="fr-CA"/>
                              </w:rPr>
                            </w:pPr>
                            <w:r w:rsidRPr="00B274C1">
                              <w:rPr>
                                <w:rFonts w:asciiTheme="minorHAnsi" w:hAnsiTheme="minorHAnsi" w:cs="Arial"/>
                                <w:b/>
                                <w:bCs/>
                                <w:color w:val="17365D" w:themeColor="text2" w:themeShade="BF"/>
                                <w:kern w:val="24"/>
                                <w:lang w:val="fr-CA"/>
                              </w:rPr>
                              <w:t>*Note: Basé sur des mentions multiples</w:t>
                            </w:r>
                          </w:p>
                          <w:p w14:paraId="27A8884D" w14:textId="77777777" w:rsidR="00966AC0" w:rsidRPr="00B274C1" w:rsidRDefault="00966AC0" w:rsidP="008A3CB7">
                            <w:pPr>
                              <w:pStyle w:val="NormalWeb"/>
                              <w:spacing w:before="0" w:beforeAutospacing="0" w:after="0" w:afterAutospacing="0"/>
                              <w:jc w:val="both"/>
                              <w:textAlignment w:val="baseline"/>
                              <w:rPr>
                                <w:rFonts w:asciiTheme="minorHAnsi" w:hAnsiTheme="minorHAnsi" w:cs="Arial"/>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C2" id="_x0000_s1095" type="#_x0000_t202" style="position:absolute;margin-left:136.9pt;margin-top:4.95pt;width:241.15pt;height:3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" filled="f" stroked="f">
                <v:path arrowok="t"/>
                <v:textbox style="mso-fit-shape-to-text:t">
                  <w:txbxContent>
                    <w:p w14:paraId="27A8884C" w14:textId="77777777" w:rsidR="00966AC0" w:rsidRPr="00B274C1" w:rsidRDefault="00966AC0" w:rsidP="008A3CB7">
                      <w:pPr>
                        <w:pStyle w:val="NormalWeb"/>
                        <w:spacing w:before="0" w:beforeAutospacing="0" w:after="0" w:afterAutospacing="0"/>
                        <w:jc w:val="both"/>
                        <w:textAlignment w:val="baseline"/>
                        <w:rPr>
                          <w:rFonts w:asciiTheme="minorHAnsi" w:hAnsiTheme="minorHAnsi" w:cs="Arial"/>
                          <w:lang w:val="fr-CA"/>
                        </w:rPr>
                      </w:pPr>
                      <w:r w:rsidRPr="00B274C1">
                        <w:rPr>
                          <w:rFonts w:asciiTheme="minorHAnsi" w:hAnsiTheme="minorHAnsi" w:cs="Arial"/>
                          <w:b/>
                          <w:bCs/>
                          <w:color w:val="17365D" w:themeColor="text2" w:themeShade="BF"/>
                          <w:kern w:val="24"/>
                          <w:lang w:val="fr-CA"/>
                        </w:rPr>
                        <w:t>*Note: Basé sur des mentions multiples</w:t>
                      </w:r>
                    </w:p>
                    <w:p w14:paraId="27A8884D" w14:textId="77777777" w:rsidR="00966AC0" w:rsidRPr="00B274C1" w:rsidRDefault="00966AC0" w:rsidP="008A3CB7">
                      <w:pPr>
                        <w:pStyle w:val="NormalWeb"/>
                        <w:spacing w:before="0" w:beforeAutospacing="0" w:after="0" w:afterAutospacing="0"/>
                        <w:jc w:val="both"/>
                        <w:textAlignment w:val="baseline"/>
                        <w:rPr>
                          <w:rFonts w:asciiTheme="minorHAnsi" w:hAnsiTheme="minorHAnsi" w:cs="Arial"/>
                          <w:lang w:val="fr-CA"/>
                        </w:rPr>
                      </w:pPr>
                    </w:p>
                  </w:txbxContent>
                </v:textbox>
              </v:shape>
            </w:pict>
          </mc:Fallback>
        </mc:AlternateContent>
      </w:r>
    </w:p>
    <w:p w14:paraId="27A87D5E" w14:textId="77777777" w:rsidR="00591F55" w:rsidRPr="003D3B0D" w:rsidRDefault="00591F55" w:rsidP="00591F55">
      <w:pPr>
        <w:jc w:val="right"/>
        <w:rPr>
          <w:rFonts w:asciiTheme="minorHAnsi" w:eastAsia="ヒラギノ角ゴ Pro W3" w:hAnsiTheme="minorHAnsi"/>
          <w:sz w:val="28"/>
          <w:szCs w:val="28"/>
          <w:lang w:val="fr-CA" w:eastAsia="en-CA"/>
        </w:rPr>
      </w:pPr>
    </w:p>
    <w:p w14:paraId="27A87D5F" w14:textId="65A5C5D9" w:rsidR="00591F55" w:rsidRPr="003D3B0D" w:rsidRDefault="00DD2822" w:rsidP="00591F55">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855872" behindDoc="0" locked="0" layoutInCell="1" allowOverlap="1" wp14:anchorId="27A885C3" wp14:editId="6A94B30C">
                <wp:simplePos x="0" y="0"/>
                <wp:positionH relativeFrom="column">
                  <wp:posOffset>340360</wp:posOffset>
                </wp:positionH>
                <wp:positionV relativeFrom="paragraph">
                  <wp:posOffset>346075</wp:posOffset>
                </wp:positionV>
                <wp:extent cx="8632825" cy="561975"/>
                <wp:effectExtent l="0" t="3175" r="0" b="0"/>
                <wp:wrapNone/>
                <wp:docPr id="847"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282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4E" w14:textId="77777777" w:rsidR="00966AC0" w:rsidRDefault="00966AC0" w:rsidP="00F70DC4">
                            <w:pPr>
                              <w:spacing w:after="0"/>
                              <w:ind w:left="426" w:right="266"/>
                              <w:jc w:val="center"/>
                              <w:rPr>
                                <w:rFonts w:asciiTheme="minorHAnsi" w:eastAsia="ヒラギノ角ゴ Pro W3" w:hAnsiTheme="minorHAnsi"/>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n=</w:t>
                            </w:r>
                            <w:r>
                              <w:rPr>
                                <w:rFonts w:asciiTheme="minorHAnsi" w:eastAsia="ヒラギノ角ゴ Pro W3" w:hAnsiTheme="minorHAnsi"/>
                                <w:color w:val="17365D" w:themeColor="text2" w:themeShade="BF"/>
                                <w:kern w:val="32"/>
                                <w:sz w:val="24"/>
                                <w:szCs w:val="24"/>
                                <w:lang w:val="fr-CA" w:eastAsia="en-CA"/>
                              </w:rPr>
                              <w:t>1125 clients de BAC</w:t>
                            </w:r>
                            <w:r w:rsidRPr="006E3498">
                              <w:rPr>
                                <w:rFonts w:asciiTheme="minorHAnsi" w:eastAsia="ヒラギノ角ゴ Pro W3" w:hAnsiTheme="minorHAnsi"/>
                                <w:color w:val="17365D" w:themeColor="text2" w:themeShade="BF"/>
                                <w:kern w:val="32"/>
                                <w:sz w:val="24"/>
                                <w:szCs w:val="24"/>
                                <w:lang w:val="fr-CA" w:eastAsia="en-CA"/>
                              </w:rPr>
                              <w:t>.</w:t>
                            </w:r>
                            <w:r>
                              <w:rPr>
                                <w:rFonts w:asciiTheme="minorHAnsi" w:eastAsia="ヒラギノ角ゴ Pro W3" w:hAnsiTheme="minorHAnsi"/>
                                <w:color w:val="17365D" w:themeColor="text2" w:themeShade="BF"/>
                                <w:kern w:val="32"/>
                                <w:sz w:val="24"/>
                                <w:szCs w:val="24"/>
                                <w:lang w:val="fr-CA" w:eastAsia="en-CA"/>
                              </w:rPr>
                              <w:t xml:space="preserve"> </w:t>
                            </w:r>
                          </w:p>
                          <w:p w14:paraId="27A8884F" w14:textId="77777777" w:rsidR="00966AC0" w:rsidRPr="006E3498" w:rsidRDefault="00966AC0" w:rsidP="00F70DC4">
                            <w:pPr>
                              <w:spacing w:after="0"/>
                              <w:ind w:left="426" w:right="266"/>
                              <w:jc w:val="center"/>
                              <w:rPr>
                                <w:rFonts w:ascii="Arial" w:eastAsia="ヒラギノ角ゴ Pro W3" w:hAnsi="Arial" w:cs="Arial"/>
                                <w:color w:val="17365D" w:themeColor="text2" w:themeShade="BF"/>
                                <w:kern w:val="32"/>
                                <w:sz w:val="24"/>
                                <w:szCs w:val="24"/>
                                <w:lang w:val="fr-CA" w:eastAsia="en-CA"/>
                              </w:rPr>
                            </w:pPr>
                            <w:r>
                              <w:rPr>
                                <w:rFonts w:asciiTheme="minorHAnsi" w:eastAsia="ヒラギノ角ゴ Pro W3" w:hAnsiTheme="minorHAnsi"/>
                                <w:color w:val="17365D" w:themeColor="text2" w:themeShade="BF"/>
                                <w:kern w:val="32"/>
                                <w:sz w:val="24"/>
                                <w:szCs w:val="24"/>
                                <w:lang w:val="fr-CA" w:eastAsia="en-CA"/>
                              </w:rPr>
                              <w:t>CLIENTS QUI ONT EU ACCÈS AU SERVICE EN LIGNE OU TÉLÉPHONE</w:t>
                            </w:r>
                          </w:p>
                          <w:p w14:paraId="27A88850" w14:textId="77777777" w:rsidR="00966AC0" w:rsidRPr="006E3498" w:rsidRDefault="00966AC0" w:rsidP="00F70DC4">
                            <w:pPr>
                              <w:spacing w:after="0"/>
                              <w:ind w:right="266"/>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C3" id="Text Box 974" o:spid="_x0000_s1096" type="#_x0000_t202" style="position:absolute;margin-left:26.8pt;margin-top:27.25pt;width:679.7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" stroked="f">
                <v:textbox>
                  <w:txbxContent>
                    <w:p w14:paraId="27A8884E" w14:textId="77777777" w:rsidR="00966AC0" w:rsidRDefault="00966AC0" w:rsidP="00F70DC4">
                      <w:pPr>
                        <w:spacing w:after="0"/>
                        <w:ind w:left="426" w:right="266"/>
                        <w:jc w:val="center"/>
                        <w:rPr>
                          <w:rFonts w:asciiTheme="minorHAnsi" w:eastAsia="ヒラギノ角ゴ Pro W3" w:hAnsiTheme="minorHAnsi"/>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n=</w:t>
                      </w:r>
                      <w:r>
                        <w:rPr>
                          <w:rFonts w:asciiTheme="minorHAnsi" w:eastAsia="ヒラギノ角ゴ Pro W3" w:hAnsiTheme="minorHAnsi"/>
                          <w:color w:val="17365D" w:themeColor="text2" w:themeShade="BF"/>
                          <w:kern w:val="32"/>
                          <w:sz w:val="24"/>
                          <w:szCs w:val="24"/>
                          <w:lang w:val="fr-CA" w:eastAsia="en-CA"/>
                        </w:rPr>
                        <w:t>1125 clients de BAC</w:t>
                      </w:r>
                      <w:r w:rsidRPr="006E3498">
                        <w:rPr>
                          <w:rFonts w:asciiTheme="minorHAnsi" w:eastAsia="ヒラギノ角ゴ Pro W3" w:hAnsiTheme="minorHAnsi"/>
                          <w:color w:val="17365D" w:themeColor="text2" w:themeShade="BF"/>
                          <w:kern w:val="32"/>
                          <w:sz w:val="24"/>
                          <w:szCs w:val="24"/>
                          <w:lang w:val="fr-CA" w:eastAsia="en-CA"/>
                        </w:rPr>
                        <w:t>.</w:t>
                      </w:r>
                      <w:r>
                        <w:rPr>
                          <w:rFonts w:asciiTheme="minorHAnsi" w:eastAsia="ヒラギノ角ゴ Pro W3" w:hAnsiTheme="minorHAnsi"/>
                          <w:color w:val="17365D" w:themeColor="text2" w:themeShade="BF"/>
                          <w:kern w:val="32"/>
                          <w:sz w:val="24"/>
                          <w:szCs w:val="24"/>
                          <w:lang w:val="fr-CA" w:eastAsia="en-CA"/>
                        </w:rPr>
                        <w:t xml:space="preserve"> </w:t>
                      </w:r>
                    </w:p>
                    <w:p w14:paraId="27A8884F" w14:textId="77777777" w:rsidR="00966AC0" w:rsidRPr="006E3498" w:rsidRDefault="00966AC0" w:rsidP="00F70DC4">
                      <w:pPr>
                        <w:spacing w:after="0"/>
                        <w:ind w:left="426" w:right="266"/>
                        <w:jc w:val="center"/>
                        <w:rPr>
                          <w:rFonts w:ascii="Arial" w:eastAsia="ヒラギノ角ゴ Pro W3" w:hAnsi="Arial" w:cs="Arial"/>
                          <w:color w:val="17365D" w:themeColor="text2" w:themeShade="BF"/>
                          <w:kern w:val="32"/>
                          <w:sz w:val="24"/>
                          <w:szCs w:val="24"/>
                          <w:lang w:val="fr-CA" w:eastAsia="en-CA"/>
                        </w:rPr>
                      </w:pPr>
                      <w:r>
                        <w:rPr>
                          <w:rFonts w:asciiTheme="minorHAnsi" w:eastAsia="ヒラギノ角ゴ Pro W3" w:hAnsiTheme="minorHAnsi"/>
                          <w:color w:val="17365D" w:themeColor="text2" w:themeShade="BF"/>
                          <w:kern w:val="32"/>
                          <w:sz w:val="24"/>
                          <w:szCs w:val="24"/>
                          <w:lang w:val="fr-CA" w:eastAsia="en-CA"/>
                        </w:rPr>
                        <w:t>CLIENTS QUI ONT EU ACCÈS AU SERVICE EN LIGNE OU TÉLÉPHONE</w:t>
                      </w:r>
                    </w:p>
                    <w:p w14:paraId="27A88850" w14:textId="77777777" w:rsidR="00966AC0" w:rsidRPr="006E3498" w:rsidRDefault="00966AC0" w:rsidP="00F70DC4">
                      <w:pPr>
                        <w:spacing w:after="0"/>
                        <w:ind w:right="266"/>
                        <w:rPr>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92032" behindDoc="1" locked="0" layoutInCell="1" allowOverlap="1" wp14:anchorId="27A885C4" wp14:editId="503E03C0">
                <wp:simplePos x="0" y="0"/>
                <wp:positionH relativeFrom="column">
                  <wp:posOffset>-448310</wp:posOffset>
                </wp:positionH>
                <wp:positionV relativeFrom="paragraph">
                  <wp:posOffset>-488950</wp:posOffset>
                </wp:positionV>
                <wp:extent cx="474980" cy="7782560"/>
                <wp:effectExtent l="18415" t="15875" r="20955" b="21590"/>
                <wp:wrapNone/>
                <wp:docPr id="846"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3054CE" id="Rectangle 671" o:spid="_x0000_s1026" style="position:absolute;margin-left:-35.3pt;margin-top:-38.5pt;width:37.4pt;height:612.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93056" behindDoc="0" locked="0" layoutInCell="1" allowOverlap="1" wp14:anchorId="27A885C5" wp14:editId="65C19E98">
                <wp:simplePos x="0" y="0"/>
                <wp:positionH relativeFrom="column">
                  <wp:posOffset>-95885</wp:posOffset>
                </wp:positionH>
                <wp:positionV relativeFrom="paragraph">
                  <wp:posOffset>-244475</wp:posOffset>
                </wp:positionV>
                <wp:extent cx="9786620" cy="1101725"/>
                <wp:effectExtent l="0" t="0" r="0" b="3175"/>
                <wp:wrapNone/>
                <wp:docPr id="845"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1101725"/>
                        </a:xfrm>
                        <a:prstGeom prst="rect">
                          <a:avLst/>
                        </a:prstGeom>
                        <a:noFill/>
                        <a:ln w="9525">
                          <a:noFill/>
                          <a:miter lim="800000"/>
                          <a:headEnd/>
                          <a:tailEnd/>
                        </a:ln>
                      </wps:spPr>
                      <wps:txbx>
                        <w:txbxContent>
                          <w:p w14:paraId="27A88851" w14:textId="77777777" w:rsidR="00966AC0" w:rsidRPr="001F2073" w:rsidRDefault="00966AC0" w:rsidP="00591F55">
                            <w:pPr>
                              <w:ind w:right="387"/>
                              <w:jc w:val="center"/>
                              <w:rPr>
                                <w:sz w:val="24"/>
                                <w:lang w:val="fr-CA"/>
                              </w:rPr>
                            </w:pPr>
                            <w:r w:rsidRPr="001F2073">
                              <w:rPr>
                                <w:rFonts w:eastAsia="+mj-ea" w:cs="+mj-cs"/>
                                <w:color w:val="17375E"/>
                                <w:kern w:val="24"/>
                                <w:sz w:val="72"/>
                                <w:szCs w:val="56"/>
                                <w:lang w:val="fr-CA"/>
                              </w:rPr>
                              <w:t>Accès à l’intérieur ou</w:t>
                            </w:r>
                            <w:r>
                              <w:rPr>
                                <w:rFonts w:eastAsia="+mj-ea" w:cs="+mj-cs"/>
                                <w:color w:val="17375E"/>
                                <w:kern w:val="24"/>
                                <w:sz w:val="72"/>
                                <w:szCs w:val="56"/>
                                <w:lang w:val="fr-CA"/>
                              </w:rPr>
                              <w:t xml:space="preserve"> à</w:t>
                            </w:r>
                            <w:r w:rsidRPr="001F2073">
                              <w:rPr>
                                <w:rFonts w:eastAsia="+mj-ea" w:cs="+mj-cs"/>
                                <w:color w:val="17375E"/>
                                <w:kern w:val="24"/>
                                <w:sz w:val="72"/>
                                <w:szCs w:val="56"/>
                                <w:lang w:val="fr-CA"/>
                              </w:rPr>
                              <w:t xml:space="preserve"> </w:t>
                            </w:r>
                            <w:r>
                              <w:rPr>
                                <w:rFonts w:eastAsia="+mj-ea" w:cs="+mj-cs"/>
                                <w:color w:val="17375E"/>
                                <w:kern w:val="24"/>
                                <w:sz w:val="72"/>
                                <w:szCs w:val="56"/>
                                <w:lang w:val="fr-CA"/>
                              </w:rPr>
                              <w:t>l’</w:t>
                            </w:r>
                            <w:r w:rsidRPr="001F2073">
                              <w:rPr>
                                <w:rFonts w:eastAsia="+mj-ea" w:cs="+mj-cs"/>
                                <w:color w:val="17375E"/>
                                <w:kern w:val="24"/>
                                <w:sz w:val="72"/>
                                <w:szCs w:val="56"/>
                                <w:lang w:val="fr-CA"/>
                              </w:rPr>
                              <w:t>extérieur du Canada</w:t>
                            </w:r>
                          </w:p>
                          <w:p w14:paraId="27A88852" w14:textId="77777777" w:rsidR="00966AC0" w:rsidRPr="001F2073" w:rsidRDefault="00966AC0">
                            <w:pPr>
                              <w:rPr>
                                <w:lang w:val="fr-CA"/>
                              </w:rPr>
                            </w:pPr>
                          </w:p>
                          <w:p w14:paraId="27A88853" w14:textId="77777777" w:rsidR="00966AC0" w:rsidRPr="006E6383" w:rsidRDefault="00966AC0" w:rsidP="00591F55">
                            <w:pPr>
                              <w:ind w:right="387"/>
                              <w:jc w:val="center"/>
                              <w:rPr>
                                <w:sz w:val="24"/>
                              </w:rPr>
                            </w:pPr>
                            <w:r w:rsidRPr="006E6383">
                              <w:rPr>
                                <w:rFonts w:eastAsia="+mj-ea" w:cs="+mj-cs"/>
                                <w:color w:val="17375E"/>
                                <w:kern w:val="24"/>
                                <w:sz w:val="72"/>
                                <w:szCs w:val="56"/>
                              </w:rPr>
                              <w:t>Accessing from inside or outside of Canada</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C5" id="_x0000_s1097" style="position:absolute;margin-left:-7.55pt;margin-top:-19.25pt;width:770.6pt;height:8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" filled="f" stroked="f">
                <v:path arrowok="t"/>
                <o:lock v:ext="edit" grouping="t"/>
                <v:textbox>
                  <w:txbxContent>
                    <w:p w14:paraId="27A88851" w14:textId="77777777" w:rsidR="00966AC0" w:rsidRPr="001F2073" w:rsidRDefault="00966AC0" w:rsidP="00591F55">
                      <w:pPr>
                        <w:ind w:right="387"/>
                        <w:jc w:val="center"/>
                        <w:rPr>
                          <w:sz w:val="24"/>
                          <w:lang w:val="fr-CA"/>
                        </w:rPr>
                      </w:pPr>
                      <w:r w:rsidRPr="001F2073">
                        <w:rPr>
                          <w:rFonts w:eastAsia="+mj-ea" w:cs="+mj-cs"/>
                          <w:color w:val="17375E"/>
                          <w:kern w:val="24"/>
                          <w:sz w:val="72"/>
                          <w:szCs w:val="56"/>
                          <w:lang w:val="fr-CA"/>
                        </w:rPr>
                        <w:t>Accès à l’intérieur ou</w:t>
                      </w:r>
                      <w:r>
                        <w:rPr>
                          <w:rFonts w:eastAsia="+mj-ea" w:cs="+mj-cs"/>
                          <w:color w:val="17375E"/>
                          <w:kern w:val="24"/>
                          <w:sz w:val="72"/>
                          <w:szCs w:val="56"/>
                          <w:lang w:val="fr-CA"/>
                        </w:rPr>
                        <w:t xml:space="preserve"> à</w:t>
                      </w:r>
                      <w:r w:rsidRPr="001F2073">
                        <w:rPr>
                          <w:rFonts w:eastAsia="+mj-ea" w:cs="+mj-cs"/>
                          <w:color w:val="17375E"/>
                          <w:kern w:val="24"/>
                          <w:sz w:val="72"/>
                          <w:szCs w:val="56"/>
                          <w:lang w:val="fr-CA"/>
                        </w:rPr>
                        <w:t xml:space="preserve"> </w:t>
                      </w:r>
                      <w:r>
                        <w:rPr>
                          <w:rFonts w:eastAsia="+mj-ea" w:cs="+mj-cs"/>
                          <w:color w:val="17375E"/>
                          <w:kern w:val="24"/>
                          <w:sz w:val="72"/>
                          <w:szCs w:val="56"/>
                          <w:lang w:val="fr-CA"/>
                        </w:rPr>
                        <w:t>l’</w:t>
                      </w:r>
                      <w:r w:rsidRPr="001F2073">
                        <w:rPr>
                          <w:rFonts w:eastAsia="+mj-ea" w:cs="+mj-cs"/>
                          <w:color w:val="17375E"/>
                          <w:kern w:val="24"/>
                          <w:sz w:val="72"/>
                          <w:szCs w:val="56"/>
                          <w:lang w:val="fr-CA"/>
                        </w:rPr>
                        <w:t>extérieur du Canada</w:t>
                      </w:r>
                    </w:p>
                    <w:p w14:paraId="27A88852" w14:textId="77777777" w:rsidR="00966AC0" w:rsidRPr="001F2073" w:rsidRDefault="00966AC0">
                      <w:pPr>
                        <w:rPr>
                          <w:lang w:val="fr-CA"/>
                        </w:rPr>
                      </w:pPr>
                    </w:p>
                    <w:p w14:paraId="27A88853" w14:textId="77777777" w:rsidR="00966AC0" w:rsidRPr="006E6383" w:rsidRDefault="00966AC0" w:rsidP="00591F55">
                      <w:pPr>
                        <w:ind w:right="387"/>
                        <w:jc w:val="center"/>
                        <w:rPr>
                          <w:sz w:val="24"/>
                        </w:rPr>
                      </w:pPr>
                      <w:r w:rsidRPr="006E6383">
                        <w:rPr>
                          <w:rFonts w:eastAsia="+mj-ea" w:cs="+mj-cs"/>
                          <w:color w:val="17375E"/>
                          <w:kern w:val="24"/>
                          <w:sz w:val="72"/>
                          <w:szCs w:val="56"/>
                        </w:rPr>
                        <w:t>Accessing from inside or outside of Canada</w:t>
                      </w:r>
                    </w:p>
                  </w:txbxContent>
                </v:textbox>
              </v:rect>
            </w:pict>
          </mc:Fallback>
        </mc:AlternateContent>
      </w:r>
    </w:p>
    <w:p w14:paraId="27A87D60" w14:textId="77777777" w:rsidR="00591F55" w:rsidRPr="003D3B0D" w:rsidRDefault="00591F55" w:rsidP="00591F55">
      <w:pPr>
        <w:rPr>
          <w:rFonts w:asciiTheme="minorHAnsi" w:eastAsia="ヒラギノ角ゴ Pro W3" w:hAnsiTheme="minorHAnsi"/>
          <w:sz w:val="28"/>
          <w:szCs w:val="28"/>
          <w:lang w:val="fr-CA" w:eastAsia="en-CA"/>
        </w:rPr>
      </w:pPr>
    </w:p>
    <w:tbl>
      <w:tblPr>
        <w:tblpPr w:leftFromText="180" w:rightFromText="180" w:vertAnchor="text" w:horzAnchor="margin" w:tblpXSpec="right" w:tblpY="248"/>
        <w:tblW w:w="5340" w:type="dxa"/>
        <w:tblCellMar>
          <w:left w:w="0" w:type="dxa"/>
          <w:right w:w="0" w:type="dxa"/>
        </w:tblCellMar>
        <w:tblLook w:val="0420" w:firstRow="1" w:lastRow="0" w:firstColumn="0" w:lastColumn="0" w:noHBand="0" w:noVBand="1"/>
      </w:tblPr>
      <w:tblGrid>
        <w:gridCol w:w="3830"/>
        <w:gridCol w:w="1510"/>
      </w:tblGrid>
      <w:tr w:rsidR="00591F55" w:rsidRPr="003D3B0D" w14:paraId="27A87D63" w14:textId="77777777" w:rsidTr="00D257D5">
        <w:trPr>
          <w:trHeight w:val="149"/>
        </w:trPr>
        <w:tc>
          <w:tcPr>
            <w:tcW w:w="383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D61" w14:textId="77777777" w:rsidR="00591F55" w:rsidRPr="003D3B0D" w:rsidRDefault="001F2073" w:rsidP="00D257D5">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Sous-groupes</w:t>
            </w:r>
          </w:p>
        </w:tc>
        <w:tc>
          <w:tcPr>
            <w:tcW w:w="151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D62" w14:textId="77777777" w:rsidR="00591F55" w:rsidRPr="003D3B0D" w:rsidRDefault="001F2073" w:rsidP="00D257D5">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À l’intérieur du Canada</w:t>
            </w:r>
          </w:p>
        </w:tc>
      </w:tr>
      <w:tr w:rsidR="00591F55" w:rsidRPr="003D3B0D" w14:paraId="27A87D66"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64" w14:textId="77777777" w:rsidR="00591F55" w:rsidRPr="003D3B0D" w:rsidRDefault="001F2073" w:rsidP="00D257D5">
            <w:pPr>
              <w:spacing w:after="0" w:line="240" w:lineRule="auto"/>
              <w:rPr>
                <w:rFonts w:eastAsia="Times New Roman" w:cs="Arial"/>
                <w:color w:val="0F243E" w:themeColor="text2" w:themeShade="80"/>
                <w:kern w:val="24"/>
                <w:sz w:val="26"/>
                <w:szCs w:val="26"/>
                <w:lang w:val="fr-CA" w:eastAsia="en-CA"/>
              </w:rPr>
            </w:pPr>
            <w:r w:rsidRPr="003D3B0D">
              <w:rPr>
                <w:rFonts w:eastAsia="Times New Roman" w:cs="Arial"/>
                <w:color w:val="0F243E" w:themeColor="text2" w:themeShade="80"/>
                <w:kern w:val="24"/>
                <w:sz w:val="26"/>
                <w:szCs w:val="26"/>
                <w:lang w:val="fr-CA" w:eastAsia="en-CA"/>
              </w:rPr>
              <w:t>Pour des raisons pédagogiques</w:t>
            </w:r>
            <w:r w:rsidR="00591F55" w:rsidRPr="003D3B0D">
              <w:rPr>
                <w:rFonts w:eastAsia="Times New Roman" w:cs="Arial"/>
                <w:color w:val="0F243E" w:themeColor="text2" w:themeShade="80"/>
                <w:kern w:val="24"/>
                <w:sz w:val="26"/>
                <w:szCs w:val="26"/>
                <w:lang w:val="fr-CA" w:eastAsia="en-CA"/>
              </w:rPr>
              <w:t xml:space="preserve"> (n=121)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65" w14:textId="77777777" w:rsidR="00591F55" w:rsidRPr="003D3B0D" w:rsidRDefault="00CE341D" w:rsidP="00D257D5">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80,</w:t>
            </w:r>
            <w:r w:rsidR="00591F55" w:rsidRPr="003D3B0D">
              <w:rPr>
                <w:rFonts w:asciiTheme="minorHAnsi" w:eastAsia="Times New Roman" w:hAnsiTheme="minorHAnsi" w:cs="Arial"/>
                <w:color w:val="0F243E" w:themeColor="text2" w:themeShade="80"/>
                <w:sz w:val="26"/>
                <w:szCs w:val="26"/>
                <w:lang w:val="fr-CA"/>
              </w:rPr>
              <w:t>2</w:t>
            </w:r>
            <w:r>
              <w:rPr>
                <w:rFonts w:asciiTheme="minorHAnsi" w:eastAsia="Times New Roman" w:hAnsiTheme="minorHAnsi" w:cs="Arial"/>
                <w:color w:val="0F243E" w:themeColor="text2" w:themeShade="80"/>
                <w:sz w:val="26"/>
                <w:szCs w:val="26"/>
                <w:lang w:val="fr-CA"/>
              </w:rPr>
              <w:t xml:space="preserve"> </w:t>
            </w:r>
            <w:r w:rsidR="00591F55" w:rsidRPr="003D3B0D">
              <w:rPr>
                <w:rFonts w:asciiTheme="minorHAnsi" w:eastAsia="Times New Roman" w:hAnsiTheme="minorHAnsi" w:cs="Arial"/>
                <w:color w:val="0F243E" w:themeColor="text2" w:themeShade="80"/>
                <w:sz w:val="26"/>
                <w:szCs w:val="26"/>
                <w:lang w:val="fr-CA"/>
              </w:rPr>
              <w:t>%</w:t>
            </w:r>
          </w:p>
        </w:tc>
      </w:tr>
      <w:tr w:rsidR="00591F55" w:rsidRPr="003D3B0D" w14:paraId="27A87D69"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67" w14:textId="77777777" w:rsidR="00591F55" w:rsidRPr="003D3B0D" w:rsidRDefault="001F2073" w:rsidP="00D257D5">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Pour des raisons personnelles</w:t>
            </w:r>
            <w:r w:rsidR="00591F55" w:rsidRPr="003D3B0D">
              <w:rPr>
                <w:rFonts w:eastAsia="Times New Roman" w:cs="Arial"/>
                <w:color w:val="0F243E" w:themeColor="text2" w:themeShade="80"/>
                <w:kern w:val="24"/>
                <w:sz w:val="26"/>
                <w:szCs w:val="26"/>
                <w:lang w:val="fr-CA" w:eastAsia="en-CA"/>
              </w:rPr>
              <w:t xml:space="preserve"> (n=729)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68" w14:textId="77777777" w:rsidR="00591F55" w:rsidRPr="003D3B0D" w:rsidRDefault="00CE341D" w:rsidP="00D257D5">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76,</w:t>
            </w:r>
            <w:r w:rsidR="00591F55" w:rsidRPr="003D3B0D">
              <w:rPr>
                <w:rFonts w:asciiTheme="minorHAnsi" w:eastAsia="Times New Roman" w:hAnsiTheme="minorHAnsi" w:cs="Arial"/>
                <w:color w:val="0F243E" w:themeColor="text2" w:themeShade="80"/>
                <w:sz w:val="26"/>
                <w:szCs w:val="26"/>
                <w:lang w:val="fr-CA"/>
              </w:rPr>
              <w:t>7</w:t>
            </w:r>
            <w:r>
              <w:rPr>
                <w:rFonts w:asciiTheme="minorHAnsi" w:eastAsia="Times New Roman" w:hAnsiTheme="minorHAnsi" w:cs="Arial"/>
                <w:color w:val="0F243E" w:themeColor="text2" w:themeShade="80"/>
                <w:sz w:val="26"/>
                <w:szCs w:val="26"/>
                <w:lang w:val="fr-CA"/>
              </w:rPr>
              <w:t xml:space="preserve"> </w:t>
            </w:r>
            <w:r w:rsidR="00591F55" w:rsidRPr="003D3B0D">
              <w:rPr>
                <w:rFonts w:asciiTheme="minorHAnsi" w:eastAsia="Times New Roman" w:hAnsiTheme="minorHAnsi" w:cs="Arial"/>
                <w:color w:val="0F243E" w:themeColor="text2" w:themeShade="80"/>
                <w:sz w:val="26"/>
                <w:szCs w:val="26"/>
                <w:lang w:val="fr-CA"/>
              </w:rPr>
              <w:t>%</w:t>
            </w:r>
          </w:p>
        </w:tc>
      </w:tr>
      <w:tr w:rsidR="00591F55" w:rsidRPr="003D3B0D" w14:paraId="27A87D6C"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6A" w14:textId="77777777" w:rsidR="00591F55" w:rsidRPr="003D3B0D" w:rsidRDefault="001F2073" w:rsidP="00D257D5">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Pour des raisons liées au travail</w:t>
            </w:r>
            <w:r w:rsidR="00591F55" w:rsidRPr="003D3B0D">
              <w:rPr>
                <w:rFonts w:eastAsia="Times New Roman" w:cs="Arial"/>
                <w:color w:val="0F243E" w:themeColor="text2" w:themeShade="80"/>
                <w:kern w:val="24"/>
                <w:sz w:val="26"/>
                <w:szCs w:val="26"/>
                <w:lang w:val="fr-CA" w:eastAsia="en-CA"/>
              </w:rPr>
              <w:t xml:space="preserve"> (n=194)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6B" w14:textId="77777777" w:rsidR="00591F55" w:rsidRPr="003D3B0D" w:rsidRDefault="00CE341D" w:rsidP="00D257D5">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90,</w:t>
            </w:r>
            <w:r w:rsidR="00591F55" w:rsidRPr="003D3B0D">
              <w:rPr>
                <w:rFonts w:asciiTheme="minorHAnsi" w:eastAsia="Times New Roman" w:hAnsiTheme="minorHAnsi" w:cs="Arial"/>
                <w:color w:val="0F243E" w:themeColor="text2" w:themeShade="80"/>
                <w:sz w:val="26"/>
                <w:szCs w:val="26"/>
                <w:lang w:val="fr-CA"/>
              </w:rPr>
              <w:t>2</w:t>
            </w:r>
            <w:r>
              <w:rPr>
                <w:rFonts w:asciiTheme="minorHAnsi" w:eastAsia="Times New Roman" w:hAnsiTheme="minorHAnsi" w:cs="Arial"/>
                <w:color w:val="0F243E" w:themeColor="text2" w:themeShade="80"/>
                <w:sz w:val="26"/>
                <w:szCs w:val="26"/>
                <w:lang w:val="fr-CA"/>
              </w:rPr>
              <w:t xml:space="preserve"> </w:t>
            </w:r>
            <w:r w:rsidR="00591F55" w:rsidRPr="003D3B0D">
              <w:rPr>
                <w:rFonts w:asciiTheme="minorHAnsi" w:eastAsia="Times New Roman" w:hAnsiTheme="minorHAnsi" w:cs="Arial"/>
                <w:color w:val="0F243E" w:themeColor="text2" w:themeShade="80"/>
                <w:sz w:val="26"/>
                <w:szCs w:val="26"/>
                <w:lang w:val="fr-CA"/>
              </w:rPr>
              <w:t>%</w:t>
            </w:r>
          </w:p>
        </w:tc>
      </w:tr>
      <w:tr w:rsidR="00591F55" w:rsidRPr="003D3B0D" w14:paraId="27A87D6F"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6D" w14:textId="77777777" w:rsidR="00591F55" w:rsidRPr="003D3B0D" w:rsidRDefault="001F2073" w:rsidP="00D257D5">
            <w:pPr>
              <w:spacing w:after="0" w:line="240" w:lineRule="auto"/>
              <w:rPr>
                <w:rFonts w:eastAsia="Times New Roman" w:cs="Arial"/>
                <w:color w:val="0F243E" w:themeColor="text2" w:themeShade="80"/>
                <w:kern w:val="24"/>
                <w:sz w:val="26"/>
                <w:szCs w:val="26"/>
                <w:lang w:val="fr-CA" w:eastAsia="en-CA"/>
              </w:rPr>
            </w:pPr>
            <w:r w:rsidRPr="003D3B0D">
              <w:rPr>
                <w:rFonts w:eastAsia="Times New Roman" w:cs="Arial"/>
                <w:color w:val="0F243E" w:themeColor="text2" w:themeShade="80"/>
                <w:kern w:val="24"/>
                <w:sz w:val="26"/>
                <w:szCs w:val="26"/>
                <w:lang w:val="fr-CA" w:eastAsia="en-CA"/>
              </w:rPr>
              <w:t>Autre</w:t>
            </w:r>
            <w:r w:rsidR="00925D41">
              <w:rPr>
                <w:rFonts w:eastAsia="Times New Roman" w:cs="Arial"/>
                <w:color w:val="0F243E" w:themeColor="text2" w:themeShade="80"/>
                <w:kern w:val="24"/>
                <w:sz w:val="26"/>
                <w:szCs w:val="26"/>
                <w:lang w:val="fr-CA" w:eastAsia="en-CA"/>
              </w:rPr>
              <w:t>s</w:t>
            </w:r>
            <w:r w:rsidRPr="003D3B0D">
              <w:rPr>
                <w:rFonts w:eastAsia="Times New Roman" w:cs="Arial"/>
                <w:color w:val="0F243E" w:themeColor="text2" w:themeShade="80"/>
                <w:kern w:val="24"/>
                <w:sz w:val="26"/>
                <w:szCs w:val="26"/>
                <w:lang w:val="fr-CA" w:eastAsia="en-CA"/>
              </w:rPr>
              <w:t xml:space="preserve"> raison</w:t>
            </w:r>
            <w:r w:rsidR="00925D41">
              <w:rPr>
                <w:rFonts w:eastAsia="Times New Roman" w:cs="Arial"/>
                <w:color w:val="0F243E" w:themeColor="text2" w:themeShade="80"/>
                <w:kern w:val="24"/>
                <w:sz w:val="26"/>
                <w:szCs w:val="26"/>
                <w:lang w:val="fr-CA" w:eastAsia="en-CA"/>
              </w:rPr>
              <w:t>s</w:t>
            </w:r>
            <w:r w:rsidR="00591F55" w:rsidRPr="003D3B0D">
              <w:rPr>
                <w:rFonts w:eastAsia="Times New Roman" w:cs="Arial"/>
                <w:color w:val="0F243E" w:themeColor="text2" w:themeShade="80"/>
                <w:kern w:val="24"/>
                <w:sz w:val="26"/>
                <w:szCs w:val="26"/>
                <w:lang w:val="fr-CA" w:eastAsia="en-CA"/>
              </w:rPr>
              <w:t xml:space="preserve"> (n=81)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6E" w14:textId="77777777" w:rsidR="00591F55" w:rsidRPr="003D3B0D" w:rsidRDefault="00CE341D" w:rsidP="00D257D5">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72,</w:t>
            </w:r>
            <w:r w:rsidR="00591F55" w:rsidRPr="003D3B0D">
              <w:rPr>
                <w:rFonts w:asciiTheme="minorHAnsi" w:eastAsia="Times New Roman" w:hAnsiTheme="minorHAnsi" w:cs="Arial"/>
                <w:color w:val="0F243E" w:themeColor="text2" w:themeShade="80"/>
                <w:sz w:val="26"/>
                <w:szCs w:val="26"/>
                <w:lang w:val="fr-CA"/>
              </w:rPr>
              <w:t>8</w:t>
            </w:r>
            <w:r>
              <w:rPr>
                <w:rFonts w:asciiTheme="minorHAnsi" w:eastAsia="Times New Roman" w:hAnsiTheme="minorHAnsi" w:cs="Arial"/>
                <w:color w:val="0F243E" w:themeColor="text2" w:themeShade="80"/>
                <w:sz w:val="26"/>
                <w:szCs w:val="26"/>
                <w:lang w:val="fr-CA"/>
              </w:rPr>
              <w:t xml:space="preserve"> </w:t>
            </w:r>
            <w:r w:rsidR="00591F55" w:rsidRPr="003D3B0D">
              <w:rPr>
                <w:rFonts w:asciiTheme="minorHAnsi" w:eastAsia="Times New Roman" w:hAnsiTheme="minorHAnsi" w:cs="Arial"/>
                <w:color w:val="0F243E" w:themeColor="text2" w:themeShade="80"/>
                <w:sz w:val="26"/>
                <w:szCs w:val="26"/>
                <w:lang w:val="fr-CA"/>
              </w:rPr>
              <w:t>%</w:t>
            </w:r>
          </w:p>
        </w:tc>
      </w:tr>
      <w:tr w:rsidR="00591F55" w:rsidRPr="003D3B0D" w14:paraId="27A87D72"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70" w14:textId="77777777" w:rsidR="00591F55" w:rsidRPr="003D3B0D" w:rsidRDefault="001F2073" w:rsidP="00D257D5">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J’ai trouvé l’information que je cherchais</w:t>
            </w:r>
            <w:r w:rsidR="00591F55" w:rsidRPr="003D3B0D">
              <w:rPr>
                <w:rFonts w:eastAsia="Times New Roman" w:cs="Arial"/>
                <w:color w:val="0F243E" w:themeColor="text2" w:themeShade="80"/>
                <w:kern w:val="24"/>
                <w:sz w:val="26"/>
                <w:szCs w:val="26"/>
                <w:lang w:val="fr-CA" w:eastAsia="en-CA"/>
              </w:rPr>
              <w:t xml:space="preserve"> (n=434)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71" w14:textId="77777777" w:rsidR="00591F55" w:rsidRPr="003D3B0D" w:rsidRDefault="00CE341D" w:rsidP="00D257D5">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81,</w:t>
            </w:r>
            <w:r w:rsidR="00591F55" w:rsidRPr="003D3B0D">
              <w:rPr>
                <w:rFonts w:asciiTheme="minorHAnsi" w:eastAsia="Times New Roman" w:hAnsiTheme="minorHAnsi" w:cs="Arial"/>
                <w:color w:val="0F243E" w:themeColor="text2" w:themeShade="80"/>
                <w:sz w:val="26"/>
                <w:szCs w:val="26"/>
                <w:lang w:val="fr-CA"/>
              </w:rPr>
              <w:t>6</w:t>
            </w:r>
            <w:r>
              <w:rPr>
                <w:rFonts w:asciiTheme="minorHAnsi" w:eastAsia="Times New Roman" w:hAnsiTheme="minorHAnsi" w:cs="Arial"/>
                <w:color w:val="0F243E" w:themeColor="text2" w:themeShade="80"/>
                <w:sz w:val="26"/>
                <w:szCs w:val="26"/>
                <w:lang w:val="fr-CA"/>
              </w:rPr>
              <w:t xml:space="preserve"> </w:t>
            </w:r>
            <w:r w:rsidR="00591F55" w:rsidRPr="003D3B0D">
              <w:rPr>
                <w:rFonts w:asciiTheme="minorHAnsi" w:eastAsia="Times New Roman" w:hAnsiTheme="minorHAnsi" w:cs="Arial"/>
                <w:color w:val="0F243E" w:themeColor="text2" w:themeShade="80"/>
                <w:sz w:val="26"/>
                <w:szCs w:val="26"/>
                <w:lang w:val="fr-CA"/>
              </w:rPr>
              <w:t>%</w:t>
            </w:r>
          </w:p>
        </w:tc>
      </w:tr>
      <w:tr w:rsidR="00591F55" w:rsidRPr="003D3B0D" w14:paraId="27A87D75"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73" w14:textId="77777777" w:rsidR="00591F55" w:rsidRPr="003D3B0D" w:rsidRDefault="001F2073" w:rsidP="00D257D5">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J’ai trouvé certaines informations que je cherchais</w:t>
            </w:r>
            <w:r w:rsidR="00591F55" w:rsidRPr="003D3B0D">
              <w:rPr>
                <w:rFonts w:eastAsia="Times New Roman" w:cs="Arial"/>
                <w:color w:val="0F243E" w:themeColor="text2" w:themeShade="80"/>
                <w:kern w:val="24"/>
                <w:sz w:val="26"/>
                <w:szCs w:val="26"/>
                <w:lang w:val="fr-CA" w:eastAsia="en-CA"/>
              </w:rPr>
              <w:t xml:space="preserve"> (n=475)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74" w14:textId="77777777" w:rsidR="00591F55" w:rsidRPr="003D3B0D" w:rsidRDefault="00CE341D" w:rsidP="00D257D5">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78,</w:t>
            </w:r>
            <w:r w:rsidR="00591F55" w:rsidRPr="003D3B0D">
              <w:rPr>
                <w:rFonts w:asciiTheme="minorHAnsi" w:eastAsia="Times New Roman" w:hAnsiTheme="minorHAnsi" w:cs="Arial"/>
                <w:color w:val="0F243E" w:themeColor="text2" w:themeShade="80"/>
                <w:sz w:val="26"/>
                <w:szCs w:val="26"/>
                <w:lang w:val="fr-CA"/>
              </w:rPr>
              <w:t>5</w:t>
            </w:r>
            <w:r>
              <w:rPr>
                <w:rFonts w:asciiTheme="minorHAnsi" w:eastAsia="Times New Roman" w:hAnsiTheme="minorHAnsi" w:cs="Arial"/>
                <w:color w:val="0F243E" w:themeColor="text2" w:themeShade="80"/>
                <w:sz w:val="26"/>
                <w:szCs w:val="26"/>
                <w:lang w:val="fr-CA"/>
              </w:rPr>
              <w:t xml:space="preserve"> </w:t>
            </w:r>
            <w:r w:rsidR="00591F55" w:rsidRPr="003D3B0D">
              <w:rPr>
                <w:rFonts w:asciiTheme="minorHAnsi" w:eastAsia="Times New Roman" w:hAnsiTheme="minorHAnsi" w:cs="Arial"/>
                <w:color w:val="0F243E" w:themeColor="text2" w:themeShade="80"/>
                <w:sz w:val="26"/>
                <w:szCs w:val="26"/>
                <w:lang w:val="fr-CA"/>
              </w:rPr>
              <w:t>%</w:t>
            </w:r>
          </w:p>
        </w:tc>
      </w:tr>
      <w:tr w:rsidR="00591F55" w:rsidRPr="003D3B0D" w14:paraId="27A87D78"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76" w14:textId="77777777" w:rsidR="00591F55" w:rsidRPr="003D3B0D" w:rsidRDefault="001F2073" w:rsidP="00D257D5">
            <w:pPr>
              <w:spacing w:after="0" w:line="240" w:lineRule="auto"/>
              <w:rPr>
                <w:rFonts w:ascii="Arial" w:eastAsia="Times New Roman" w:hAnsi="Arial" w:cs="Arial"/>
                <w:color w:val="0F243E" w:themeColor="text2" w:themeShade="80"/>
                <w:sz w:val="26"/>
                <w:szCs w:val="26"/>
                <w:lang w:val="fr-CA" w:eastAsia="en-CA"/>
              </w:rPr>
            </w:pPr>
            <w:r w:rsidRPr="003D3B0D">
              <w:rPr>
                <w:rFonts w:eastAsia="Times New Roman" w:cs="Arial"/>
                <w:color w:val="0F243E" w:themeColor="text2" w:themeShade="80"/>
                <w:kern w:val="24"/>
                <w:sz w:val="26"/>
                <w:szCs w:val="26"/>
                <w:lang w:val="fr-CA" w:eastAsia="en-CA"/>
              </w:rPr>
              <w:t>Je n’ai pas trouvé ce que je cherchais</w:t>
            </w:r>
            <w:r w:rsidR="00591F55" w:rsidRPr="003D3B0D">
              <w:rPr>
                <w:rFonts w:eastAsia="Times New Roman" w:cs="Arial"/>
                <w:color w:val="0F243E" w:themeColor="text2" w:themeShade="80"/>
                <w:kern w:val="24"/>
                <w:sz w:val="26"/>
                <w:szCs w:val="26"/>
                <w:lang w:val="fr-CA" w:eastAsia="en-CA"/>
              </w:rPr>
              <w:t xml:space="preserve"> (n=184)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77" w14:textId="77777777" w:rsidR="00591F55" w:rsidRPr="003D3B0D" w:rsidRDefault="00CE341D" w:rsidP="00D257D5">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78,</w:t>
            </w:r>
            <w:r w:rsidR="00591F55" w:rsidRPr="003D3B0D">
              <w:rPr>
                <w:rFonts w:asciiTheme="minorHAnsi" w:eastAsia="Times New Roman" w:hAnsiTheme="minorHAnsi" w:cs="Arial"/>
                <w:color w:val="0F243E" w:themeColor="text2" w:themeShade="80"/>
                <w:sz w:val="26"/>
                <w:szCs w:val="26"/>
                <w:lang w:val="fr-CA"/>
              </w:rPr>
              <w:t>3</w:t>
            </w:r>
            <w:r>
              <w:rPr>
                <w:rFonts w:asciiTheme="minorHAnsi" w:eastAsia="Times New Roman" w:hAnsiTheme="minorHAnsi" w:cs="Arial"/>
                <w:color w:val="0F243E" w:themeColor="text2" w:themeShade="80"/>
                <w:sz w:val="26"/>
                <w:szCs w:val="26"/>
                <w:lang w:val="fr-CA"/>
              </w:rPr>
              <w:t xml:space="preserve"> </w:t>
            </w:r>
            <w:r w:rsidR="00591F55" w:rsidRPr="003D3B0D">
              <w:rPr>
                <w:rFonts w:asciiTheme="minorHAnsi" w:eastAsia="Times New Roman" w:hAnsiTheme="minorHAnsi" w:cs="Arial"/>
                <w:color w:val="0F243E" w:themeColor="text2" w:themeShade="80"/>
                <w:sz w:val="26"/>
                <w:szCs w:val="26"/>
                <w:lang w:val="fr-CA"/>
              </w:rPr>
              <w:t>%</w:t>
            </w:r>
          </w:p>
        </w:tc>
      </w:tr>
    </w:tbl>
    <w:p w14:paraId="27A87D79" w14:textId="77777777" w:rsidR="00591F55" w:rsidRPr="003D3B0D" w:rsidRDefault="00591F55" w:rsidP="00591F55">
      <w:pPr>
        <w:rPr>
          <w:rFonts w:asciiTheme="minorHAnsi" w:eastAsia="ヒラギノ角ゴ Pro W3" w:hAnsiTheme="minorHAnsi"/>
          <w:sz w:val="28"/>
          <w:szCs w:val="28"/>
          <w:lang w:val="fr-CA" w:eastAsia="en-CA"/>
        </w:rPr>
      </w:pPr>
    </w:p>
    <w:p w14:paraId="27A87D7A" w14:textId="77777777" w:rsidR="00591F55" w:rsidRPr="003D3B0D" w:rsidRDefault="00591F55" w:rsidP="00591F55">
      <w:pPr>
        <w:rPr>
          <w:rFonts w:asciiTheme="minorHAnsi" w:eastAsia="ヒラギノ角ゴ Pro W3" w:hAnsiTheme="minorHAnsi"/>
          <w:sz w:val="28"/>
          <w:szCs w:val="28"/>
          <w:lang w:val="fr-CA" w:eastAsia="en-CA"/>
        </w:rPr>
      </w:pPr>
    </w:p>
    <w:p w14:paraId="27A87D7B" w14:textId="09D9E938" w:rsidR="00591F55" w:rsidRPr="003D3B0D" w:rsidRDefault="00DD2822" w:rsidP="00591F55">
      <w:pPr>
        <w:tabs>
          <w:tab w:val="left" w:pos="7892"/>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95104" behindDoc="0" locked="0" layoutInCell="1" allowOverlap="1" wp14:anchorId="27A885C6" wp14:editId="26E066F1">
                <wp:simplePos x="0" y="0"/>
                <wp:positionH relativeFrom="column">
                  <wp:posOffset>411480</wp:posOffset>
                </wp:positionH>
                <wp:positionV relativeFrom="paragraph">
                  <wp:posOffset>3352800</wp:posOffset>
                </wp:positionV>
                <wp:extent cx="4505325" cy="711835"/>
                <wp:effectExtent l="0" t="0" r="0" b="0"/>
                <wp:wrapNone/>
                <wp:docPr id="844"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854"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55" w14:textId="77777777" w:rsidR="00966AC0" w:rsidRPr="001F2073" w:rsidRDefault="00966AC0" w:rsidP="00591F55">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C6" id="_x0000_s1098" type="#_x0000_t202" style="position:absolute;margin-left:32.4pt;margin-top:264pt;width:354.75pt;height:5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" filled="f" stroked="f">
                <v:path arrowok="t"/>
                <v:textbox style="mso-fit-shape-to-text:t">
                  <w:txbxContent>
                    <w:p w14:paraId="27A88854"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55" w14:textId="77777777" w:rsidR="00966AC0" w:rsidRPr="001F2073" w:rsidRDefault="00966AC0" w:rsidP="00591F55">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94080" behindDoc="0" locked="0" layoutInCell="1" allowOverlap="1" wp14:anchorId="27A885C7" wp14:editId="6AB6530D">
                <wp:simplePos x="0" y="0"/>
                <wp:positionH relativeFrom="column">
                  <wp:posOffset>340360</wp:posOffset>
                </wp:positionH>
                <wp:positionV relativeFrom="paragraph">
                  <wp:posOffset>4345940</wp:posOffset>
                </wp:positionV>
                <wp:extent cx="8395335" cy="557530"/>
                <wp:effectExtent l="0" t="3810" r="0" b="635"/>
                <wp:wrapNone/>
                <wp:docPr id="84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56" w14:textId="77777777" w:rsidR="00966AC0" w:rsidRPr="001F2073" w:rsidRDefault="00966AC0" w:rsidP="001F207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1F2073">
                              <w:rPr>
                                <w:rFonts w:asciiTheme="minorHAnsi" w:eastAsia="+mn-ea" w:hAnsiTheme="minorHAnsi" w:cs="Arial"/>
                                <w:b/>
                                <w:bCs/>
                                <w:color w:val="17365D" w:themeColor="text2" w:themeShade="BF"/>
                                <w:kern w:val="24"/>
                                <w:sz w:val="28"/>
                                <w:szCs w:val="28"/>
                                <w:lang w:val="fr-CA"/>
                              </w:rPr>
                              <w:t xml:space="preserve">QUESTION – </w:t>
                            </w:r>
                            <w:r w:rsidRPr="001F2073">
                              <w:rPr>
                                <w:rFonts w:asciiTheme="minorHAnsi" w:eastAsia="+mn-ea" w:hAnsiTheme="minorHAnsi" w:cs="Arial"/>
                                <w:bCs/>
                                <w:color w:val="17365D" w:themeColor="text2" w:themeShade="BF"/>
                                <w:kern w:val="24"/>
                                <w:sz w:val="28"/>
                                <w:szCs w:val="28"/>
                                <w:lang w:val="fr-CA"/>
                              </w:rPr>
                              <w:t xml:space="preserve">[À DEMANDER SEULEMENT SI A EU ACCÈS AUX SERVICES EN LIGNE OU PAR TÉLÉPHONE] Lorsque vous accédez au matériel, le faites-vous </w:t>
                            </w:r>
                            <w:r>
                              <w:rPr>
                                <w:rFonts w:asciiTheme="minorHAnsi" w:eastAsia="+mn-ea" w:hAnsiTheme="minorHAnsi" w:cs="Arial"/>
                                <w:bCs/>
                                <w:color w:val="17365D" w:themeColor="text2" w:themeShade="BF"/>
                                <w:kern w:val="24"/>
                                <w:sz w:val="28"/>
                                <w:szCs w:val="28"/>
                                <w:lang w:val="fr-CA"/>
                              </w:rPr>
                              <w:t>du</w:t>
                            </w:r>
                            <w:r w:rsidRPr="001F2073">
                              <w:rPr>
                                <w:rFonts w:asciiTheme="minorHAnsi" w:eastAsia="+mn-ea" w:hAnsiTheme="minorHAnsi" w:cs="Arial"/>
                                <w:bCs/>
                                <w:color w:val="17365D" w:themeColor="text2" w:themeShade="BF"/>
                                <w:kern w:val="24"/>
                                <w:sz w:val="28"/>
                                <w:szCs w:val="28"/>
                                <w:lang w:val="fr-CA"/>
                              </w:rPr>
                              <w:t xml:space="preserve"> Canada ou à l'extérieur du Canada? </w:t>
                            </w:r>
                          </w:p>
                          <w:p w14:paraId="27A88857" w14:textId="77777777" w:rsidR="00966AC0" w:rsidRPr="001F2073"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58" w14:textId="77777777" w:rsidR="00966AC0" w:rsidRPr="001F2073" w:rsidRDefault="00966AC0">
                            <w:pPr>
                              <w:rPr>
                                <w:lang w:val="fr-CA"/>
                              </w:rPr>
                            </w:pPr>
                          </w:p>
                          <w:p w14:paraId="27A88859" w14:textId="77777777" w:rsidR="00966AC0" w:rsidRPr="006E6383"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6E6383">
                              <w:rPr>
                                <w:rFonts w:asciiTheme="minorHAnsi" w:eastAsia="+mn-ea" w:hAnsiTheme="minorHAnsi" w:cs="Arial"/>
                                <w:bCs/>
                                <w:color w:val="17365D" w:themeColor="text2" w:themeShade="BF"/>
                                <w:kern w:val="24"/>
                                <w:sz w:val="28"/>
                                <w:szCs w:val="28"/>
                              </w:rPr>
                              <w:t xml:space="preserve">[ONLY ASK IF ACCESSING SERVICES ONLINE OR BY PHONE] When accessing material, are you doing so from within Canada or from outside Canada? </w:t>
                            </w:r>
                          </w:p>
                          <w:p w14:paraId="27A8885A" w14:textId="77777777" w:rsidR="00966AC0" w:rsidRPr="005A0F00"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C7" id="Rectangle 673" o:spid="_x0000_s1099" style="position:absolute;margin-left:26.8pt;margin-top:342.2pt;width:661.05pt;height:4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" filled="f" stroked="f">
                <v:textbox inset="1.78578mm,.89289mm,1.78578mm,.89289mm">
                  <w:txbxContent>
                    <w:p w14:paraId="27A88856" w14:textId="77777777" w:rsidR="00966AC0" w:rsidRPr="001F2073" w:rsidRDefault="00966AC0" w:rsidP="001F207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1F2073">
                        <w:rPr>
                          <w:rFonts w:asciiTheme="minorHAnsi" w:eastAsia="+mn-ea" w:hAnsiTheme="minorHAnsi" w:cs="Arial"/>
                          <w:b/>
                          <w:bCs/>
                          <w:color w:val="17365D" w:themeColor="text2" w:themeShade="BF"/>
                          <w:kern w:val="24"/>
                          <w:sz w:val="28"/>
                          <w:szCs w:val="28"/>
                          <w:lang w:val="fr-CA"/>
                        </w:rPr>
                        <w:t xml:space="preserve">QUESTION – </w:t>
                      </w:r>
                      <w:r w:rsidRPr="001F2073">
                        <w:rPr>
                          <w:rFonts w:asciiTheme="minorHAnsi" w:eastAsia="+mn-ea" w:hAnsiTheme="minorHAnsi" w:cs="Arial"/>
                          <w:bCs/>
                          <w:color w:val="17365D" w:themeColor="text2" w:themeShade="BF"/>
                          <w:kern w:val="24"/>
                          <w:sz w:val="28"/>
                          <w:szCs w:val="28"/>
                          <w:lang w:val="fr-CA"/>
                        </w:rPr>
                        <w:t xml:space="preserve">[À DEMANDER SEULEMENT SI A EU ACCÈS AUX SERVICES EN LIGNE OU PAR TÉLÉPHONE] Lorsque vous accédez au matériel, le faites-vous </w:t>
                      </w:r>
                      <w:r>
                        <w:rPr>
                          <w:rFonts w:asciiTheme="minorHAnsi" w:eastAsia="+mn-ea" w:hAnsiTheme="minorHAnsi" w:cs="Arial"/>
                          <w:bCs/>
                          <w:color w:val="17365D" w:themeColor="text2" w:themeShade="BF"/>
                          <w:kern w:val="24"/>
                          <w:sz w:val="28"/>
                          <w:szCs w:val="28"/>
                          <w:lang w:val="fr-CA"/>
                        </w:rPr>
                        <w:t>du</w:t>
                      </w:r>
                      <w:r w:rsidRPr="001F2073">
                        <w:rPr>
                          <w:rFonts w:asciiTheme="minorHAnsi" w:eastAsia="+mn-ea" w:hAnsiTheme="minorHAnsi" w:cs="Arial"/>
                          <w:bCs/>
                          <w:color w:val="17365D" w:themeColor="text2" w:themeShade="BF"/>
                          <w:kern w:val="24"/>
                          <w:sz w:val="28"/>
                          <w:szCs w:val="28"/>
                          <w:lang w:val="fr-CA"/>
                        </w:rPr>
                        <w:t xml:space="preserve"> Canada ou à l'extérieur du Canada? </w:t>
                      </w:r>
                    </w:p>
                    <w:p w14:paraId="27A88857" w14:textId="77777777" w:rsidR="00966AC0" w:rsidRPr="001F2073"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58" w14:textId="77777777" w:rsidR="00966AC0" w:rsidRPr="001F2073" w:rsidRDefault="00966AC0">
                      <w:pPr>
                        <w:rPr>
                          <w:lang w:val="fr-CA"/>
                        </w:rPr>
                      </w:pPr>
                    </w:p>
                    <w:p w14:paraId="27A88859" w14:textId="77777777" w:rsidR="00966AC0" w:rsidRPr="006E6383"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6E6383">
                        <w:rPr>
                          <w:rFonts w:asciiTheme="minorHAnsi" w:eastAsia="+mn-ea" w:hAnsiTheme="minorHAnsi" w:cs="Arial"/>
                          <w:bCs/>
                          <w:color w:val="17365D" w:themeColor="text2" w:themeShade="BF"/>
                          <w:kern w:val="24"/>
                          <w:sz w:val="28"/>
                          <w:szCs w:val="28"/>
                        </w:rPr>
                        <w:t xml:space="preserve">[ONLY ASK IF ACCESSING SERVICES ONLINE OR BY PHONE] When accessing material, are you doing so from within Canada or from outside Canada? </w:t>
                      </w:r>
                    </w:p>
                    <w:p w14:paraId="27A8885A" w14:textId="77777777" w:rsidR="00966AC0" w:rsidRPr="005A0F00"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v:textbox>
              </v:rect>
            </w:pict>
          </mc:Fallback>
        </mc:AlternateContent>
      </w:r>
      <w:r w:rsidR="00591F55" w:rsidRPr="003D3B0D">
        <w:rPr>
          <w:rFonts w:asciiTheme="minorHAnsi" w:eastAsia="ヒラギノ角ゴ Pro W3" w:hAnsiTheme="minorHAnsi"/>
          <w:noProof/>
          <w:sz w:val="28"/>
          <w:szCs w:val="28"/>
          <w:lang w:eastAsia="en-CA"/>
        </w:rPr>
        <w:drawing>
          <wp:inline distT="0" distB="0" distL="0" distR="0" wp14:anchorId="27A885C8" wp14:editId="27A885C9">
            <wp:extent cx="5248275" cy="3933825"/>
            <wp:effectExtent l="0" t="0" r="0" b="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A87D7C" w14:textId="77777777" w:rsidR="00591F55" w:rsidRPr="003D3B0D" w:rsidRDefault="00591F55" w:rsidP="00591F55">
      <w:pPr>
        <w:jc w:val="right"/>
        <w:rPr>
          <w:rFonts w:asciiTheme="minorHAnsi" w:eastAsia="ヒラギノ角ゴ Pro W3" w:hAnsiTheme="minorHAnsi"/>
          <w:sz w:val="28"/>
          <w:szCs w:val="28"/>
          <w:lang w:val="fr-CA" w:eastAsia="en-CA"/>
        </w:rPr>
        <w:sectPr w:rsidR="00591F55" w:rsidRPr="003D3B0D" w:rsidSect="0022335B">
          <w:pgSz w:w="15840" w:h="12240" w:orient="landscape"/>
          <w:pgMar w:top="720" w:right="720" w:bottom="720" w:left="720" w:header="0" w:footer="648" w:gutter="0"/>
          <w:cols w:space="720"/>
          <w:titlePg/>
          <w:docGrid w:linePitch="299"/>
        </w:sectPr>
      </w:pPr>
    </w:p>
    <w:p w14:paraId="27A87D7D" w14:textId="2EDFAD66" w:rsidR="00591F55" w:rsidRPr="003D3B0D" w:rsidRDefault="00DD2822" w:rsidP="00591F55">
      <w:pPr>
        <w:tabs>
          <w:tab w:val="left" w:pos="14314"/>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697152" behindDoc="0" locked="0" layoutInCell="1" allowOverlap="1" wp14:anchorId="27A885CA" wp14:editId="7448FB5A">
                <wp:simplePos x="0" y="0"/>
                <wp:positionH relativeFrom="column">
                  <wp:posOffset>26670</wp:posOffset>
                </wp:positionH>
                <wp:positionV relativeFrom="paragraph">
                  <wp:posOffset>-93345</wp:posOffset>
                </wp:positionV>
                <wp:extent cx="9786620" cy="790575"/>
                <wp:effectExtent l="0" t="0" r="0" b="0"/>
                <wp:wrapNone/>
                <wp:docPr id="84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790575"/>
                        </a:xfrm>
                        <a:prstGeom prst="rect">
                          <a:avLst/>
                        </a:prstGeom>
                        <a:noFill/>
                        <a:ln w="9525">
                          <a:noFill/>
                          <a:miter lim="800000"/>
                          <a:headEnd/>
                          <a:tailEnd/>
                        </a:ln>
                      </wps:spPr>
                      <wps:txbx>
                        <w:txbxContent>
                          <w:p w14:paraId="27A8885B" w14:textId="77777777" w:rsidR="00966AC0" w:rsidRPr="00A36992" w:rsidRDefault="00966AC0" w:rsidP="00A36992">
                            <w:pPr>
                              <w:jc w:val="center"/>
                              <w:rPr>
                                <w:lang w:val="fr-CA"/>
                              </w:rPr>
                            </w:pPr>
                            <w:r w:rsidRPr="00A36992">
                              <w:rPr>
                                <w:rFonts w:eastAsia="+mj-ea" w:cs="+mj-cs"/>
                                <w:color w:val="17375E"/>
                                <w:kern w:val="24"/>
                                <w:sz w:val="72"/>
                                <w:szCs w:val="56"/>
                                <w:lang w:val="fr-CA"/>
                              </w:rPr>
                              <w:t>Voies d’accès aux services de BAC</w:t>
                            </w:r>
                          </w:p>
                          <w:p w14:paraId="27A8885C" w14:textId="77777777" w:rsidR="00966AC0" w:rsidRPr="00A36992" w:rsidRDefault="00966AC0" w:rsidP="00A36992">
                            <w:pPr>
                              <w:jc w:val="center"/>
                              <w:rPr>
                                <w:lang w:val="fr-CA"/>
                              </w:rPr>
                            </w:pP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CA" id="_x0000_s1100" style="position:absolute;margin-left:2.1pt;margin-top:-7.35pt;width:770.6pt;height:6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" filled="f" stroked="f">
                <v:path arrowok="t"/>
                <o:lock v:ext="edit" grouping="t"/>
                <v:textbox>
                  <w:txbxContent>
                    <w:p w14:paraId="27A8885B" w14:textId="77777777" w:rsidR="00966AC0" w:rsidRPr="00A36992" w:rsidRDefault="00966AC0" w:rsidP="00A36992">
                      <w:pPr>
                        <w:jc w:val="center"/>
                        <w:rPr>
                          <w:lang w:val="fr-CA"/>
                        </w:rPr>
                      </w:pPr>
                      <w:r w:rsidRPr="00A36992">
                        <w:rPr>
                          <w:rFonts w:eastAsia="+mj-ea" w:cs="+mj-cs"/>
                          <w:color w:val="17375E"/>
                          <w:kern w:val="24"/>
                          <w:sz w:val="72"/>
                          <w:szCs w:val="56"/>
                          <w:lang w:val="fr-CA"/>
                        </w:rPr>
                        <w:t>Voies d’accès aux services de BAC</w:t>
                      </w:r>
                    </w:p>
                    <w:p w14:paraId="27A8885C" w14:textId="77777777" w:rsidR="00966AC0" w:rsidRPr="00A36992" w:rsidRDefault="00966AC0" w:rsidP="00A36992">
                      <w:pPr>
                        <w:jc w:val="center"/>
                        <w:rPr>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96128" behindDoc="1" locked="0" layoutInCell="1" allowOverlap="1" wp14:anchorId="27A885CB" wp14:editId="6ACE7471">
                <wp:simplePos x="0" y="0"/>
                <wp:positionH relativeFrom="column">
                  <wp:posOffset>-448310</wp:posOffset>
                </wp:positionH>
                <wp:positionV relativeFrom="paragraph">
                  <wp:posOffset>-453390</wp:posOffset>
                </wp:positionV>
                <wp:extent cx="474980" cy="7782560"/>
                <wp:effectExtent l="18415" t="13335" r="20955" b="14605"/>
                <wp:wrapNone/>
                <wp:docPr id="8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4F745D" id="Rectangle 722" o:spid="_x0000_s1026" style="position:absolute;margin-left:-35.3pt;margin-top:-35.7pt;width:37.4pt;height:612.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" fillcolor="#17365d [2415]" strokecolor="#17365d [2415]" strokeweight="2pt"/>
            </w:pict>
          </mc:Fallback>
        </mc:AlternateContent>
      </w:r>
    </w:p>
    <w:p w14:paraId="27A87D7E" w14:textId="3C5A47AF" w:rsidR="00591F55" w:rsidRPr="003D3B0D" w:rsidRDefault="00DD2822" w:rsidP="00591F55">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00224" behindDoc="0" locked="0" layoutInCell="1" allowOverlap="1" wp14:anchorId="27A885CC" wp14:editId="4C643BE3">
                <wp:simplePos x="0" y="0"/>
                <wp:positionH relativeFrom="column">
                  <wp:posOffset>289560</wp:posOffset>
                </wp:positionH>
                <wp:positionV relativeFrom="paragraph">
                  <wp:posOffset>320675</wp:posOffset>
                </wp:positionV>
                <wp:extent cx="9105900" cy="302895"/>
                <wp:effectExtent l="3810" t="1905" r="0" b="0"/>
                <wp:wrapNone/>
                <wp:docPr id="8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5D"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5E" w14:textId="77777777" w:rsidR="00966AC0" w:rsidRPr="00A36992" w:rsidRDefault="00966AC0" w:rsidP="00591F55">
                            <w:pPr>
                              <w:jc w:val="center"/>
                              <w:rPr>
                                <w:lang w:val="fr-CA"/>
                              </w:rPr>
                            </w:pPr>
                          </w:p>
                          <w:p w14:paraId="27A8885F" w14:textId="77777777" w:rsidR="00966AC0" w:rsidRPr="00A36992" w:rsidRDefault="00966AC0">
                            <w:pPr>
                              <w:rPr>
                                <w:lang w:val="fr-CA"/>
                              </w:rPr>
                            </w:pPr>
                          </w:p>
                          <w:p w14:paraId="27A88860" w14:textId="77777777" w:rsidR="00966AC0" w:rsidRPr="00374D5A" w:rsidRDefault="00966AC0" w:rsidP="00591F55">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61" w14:textId="77777777" w:rsidR="00966AC0" w:rsidRPr="00E54BAA" w:rsidRDefault="00966AC0" w:rsidP="00591F55">
                            <w:pPr>
                              <w:ind w:left="426" w:right="-59"/>
                              <w:jc w:val="center"/>
                              <w:rPr>
                                <w:rFonts w:ascii="Arial" w:eastAsia="ヒラギノ角ゴ Pro W3" w:hAnsi="Arial" w:cs="Arial"/>
                                <w:color w:val="17365D" w:themeColor="text2" w:themeShade="BF"/>
                                <w:kern w:val="32"/>
                                <w:sz w:val="24"/>
                                <w:szCs w:val="24"/>
                                <w:lang w:eastAsia="en-CA"/>
                              </w:rPr>
                            </w:pPr>
                          </w:p>
                          <w:p w14:paraId="27A88862" w14:textId="77777777" w:rsidR="00966AC0" w:rsidRDefault="00966AC0" w:rsidP="00591F5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CC" id="Text Box 726" o:spid="_x0000_s1101" type="#_x0000_t202" style="position:absolute;margin-left:22.8pt;margin-top:25.25pt;width:717pt;height:2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Ihw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" stroked="f">
                <v:textbox>
                  <w:txbxContent>
                    <w:p w14:paraId="27A8885D"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5E" w14:textId="77777777" w:rsidR="00966AC0" w:rsidRPr="00A36992" w:rsidRDefault="00966AC0" w:rsidP="00591F55">
                      <w:pPr>
                        <w:jc w:val="center"/>
                        <w:rPr>
                          <w:lang w:val="fr-CA"/>
                        </w:rPr>
                      </w:pPr>
                    </w:p>
                    <w:p w14:paraId="27A8885F" w14:textId="77777777" w:rsidR="00966AC0" w:rsidRPr="00A36992" w:rsidRDefault="00966AC0">
                      <w:pPr>
                        <w:rPr>
                          <w:lang w:val="fr-CA"/>
                        </w:rPr>
                      </w:pPr>
                    </w:p>
                    <w:p w14:paraId="27A88860" w14:textId="77777777" w:rsidR="00966AC0" w:rsidRPr="00374D5A" w:rsidRDefault="00966AC0" w:rsidP="00591F55">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61" w14:textId="77777777" w:rsidR="00966AC0" w:rsidRPr="00E54BAA" w:rsidRDefault="00966AC0" w:rsidP="00591F55">
                      <w:pPr>
                        <w:ind w:left="426" w:right="-59"/>
                        <w:jc w:val="center"/>
                        <w:rPr>
                          <w:rFonts w:ascii="Arial" w:eastAsia="ヒラギノ角ゴ Pro W3" w:hAnsi="Arial" w:cs="Arial"/>
                          <w:color w:val="17365D" w:themeColor="text2" w:themeShade="BF"/>
                          <w:kern w:val="32"/>
                          <w:sz w:val="24"/>
                          <w:szCs w:val="24"/>
                          <w:lang w:eastAsia="en-CA"/>
                        </w:rPr>
                      </w:pPr>
                    </w:p>
                    <w:p w14:paraId="27A88862" w14:textId="77777777" w:rsidR="00966AC0" w:rsidRDefault="00966AC0" w:rsidP="00591F55">
                      <w:pPr>
                        <w:jc w:val="center"/>
                      </w:pPr>
                    </w:p>
                  </w:txbxContent>
                </v:textbox>
              </v:shape>
            </w:pict>
          </mc:Fallback>
        </mc:AlternateContent>
      </w:r>
    </w:p>
    <w:p w14:paraId="27A87D7F" w14:textId="77777777" w:rsidR="00591F55" w:rsidRPr="003D3B0D" w:rsidRDefault="00591F55" w:rsidP="00591F55">
      <w:pPr>
        <w:rPr>
          <w:rFonts w:asciiTheme="minorHAnsi" w:eastAsia="ヒラギノ角ゴ Pro W3" w:hAnsiTheme="minorHAnsi"/>
          <w:sz w:val="28"/>
          <w:szCs w:val="28"/>
          <w:lang w:val="fr-CA" w:eastAsia="en-CA"/>
        </w:rPr>
      </w:pPr>
    </w:p>
    <w:p w14:paraId="27A87D80" w14:textId="77777777" w:rsidR="00591F55" w:rsidRPr="003D3B0D" w:rsidRDefault="00591F55" w:rsidP="00591F55">
      <w:pPr>
        <w:tabs>
          <w:tab w:val="left" w:pos="7140"/>
          <w:tab w:val="center" w:pos="7560"/>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7D81" w14:textId="0FE04CA2" w:rsidR="00591F55" w:rsidRPr="003D3B0D" w:rsidRDefault="00DD2822" w:rsidP="00591F55">
      <w:pPr>
        <w:tabs>
          <w:tab w:val="left" w:pos="7013"/>
        </w:tabs>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98176" behindDoc="0" locked="0" layoutInCell="1" allowOverlap="1" wp14:anchorId="27A885CD" wp14:editId="503B595E">
                <wp:simplePos x="0" y="0"/>
                <wp:positionH relativeFrom="column">
                  <wp:posOffset>398780</wp:posOffset>
                </wp:positionH>
                <wp:positionV relativeFrom="paragraph">
                  <wp:posOffset>4429125</wp:posOffset>
                </wp:positionV>
                <wp:extent cx="8547100" cy="713105"/>
                <wp:effectExtent l="0" t="1270" r="0" b="0"/>
                <wp:wrapNone/>
                <wp:docPr id="839"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63" w14:textId="77777777" w:rsidR="00966AC0" w:rsidRPr="00A36992" w:rsidRDefault="00966AC0" w:rsidP="00A36992">
                            <w:pPr>
                              <w:pStyle w:val="NormalWeb"/>
                              <w:spacing w:before="0" w:beforeAutospacing="0" w:after="0" w:afterAutospacing="0"/>
                              <w:textAlignment w:val="baseline"/>
                              <w:rPr>
                                <w:lang w:val="fr-CA"/>
                              </w:rPr>
                            </w:pPr>
                            <w:r w:rsidRPr="00A36992">
                              <w:rPr>
                                <w:rFonts w:asciiTheme="minorHAnsi" w:eastAsia="+mn-ea" w:hAnsiTheme="minorHAnsi" w:cs="Arial"/>
                                <w:b/>
                                <w:bCs/>
                                <w:color w:val="17365D" w:themeColor="text2" w:themeShade="BF"/>
                                <w:kern w:val="24"/>
                                <w:sz w:val="28"/>
                                <w:szCs w:val="28"/>
                                <w:lang w:val="fr-CA"/>
                              </w:rPr>
                              <w:t xml:space="preserve">QUESTION – </w:t>
                            </w:r>
                            <w:r w:rsidRPr="00A36992">
                              <w:rPr>
                                <w:rFonts w:ascii="Calibri" w:eastAsia="+mn-ea" w:hAnsi="Calibri" w:cs="Arial"/>
                                <w:b/>
                                <w:bCs/>
                                <w:color w:val="254061"/>
                                <w:kern w:val="24"/>
                                <w:sz w:val="28"/>
                                <w:szCs w:val="28"/>
                                <w:lang w:val="fr-CA"/>
                              </w:rPr>
                              <w:t xml:space="preserve"> </w:t>
                            </w:r>
                            <w:r w:rsidRPr="00A36992">
                              <w:rPr>
                                <w:rFonts w:ascii="Calibri" w:eastAsia="+mn-ea" w:hAnsi="Calibri" w:cs="Arial"/>
                                <w:color w:val="254061"/>
                                <w:kern w:val="24"/>
                                <w:sz w:val="28"/>
                                <w:szCs w:val="28"/>
                                <w:lang w:val="fr-CA"/>
                              </w:rPr>
                              <w:t>[Exclu</w:t>
                            </w:r>
                            <w:r>
                              <w:rPr>
                                <w:rFonts w:ascii="Calibri" w:eastAsia="+mn-ea" w:hAnsi="Calibri" w:cs="Arial"/>
                                <w:color w:val="254061"/>
                                <w:kern w:val="24"/>
                                <w:sz w:val="28"/>
                                <w:szCs w:val="28"/>
                                <w:lang w:val="fr-CA"/>
                              </w:rPr>
                              <w:t>re le choix de la question 1; permettre plusieurs réponses</w:t>
                            </w:r>
                            <w:r w:rsidRPr="00A36992">
                              <w:rPr>
                                <w:rFonts w:ascii="Calibri" w:eastAsia="+mn-ea" w:hAnsi="Calibri" w:cs="Arial"/>
                                <w:color w:val="254061"/>
                                <w:kern w:val="24"/>
                                <w:sz w:val="28"/>
                                <w:szCs w:val="28"/>
                                <w:lang w:val="fr-CA"/>
                              </w:rPr>
                              <w:t xml:space="preserve">] Au cours du dernier mois, avez-vous utilisé un des services suivants offerts par Bibliothèque et Archives Canada? </w:t>
                            </w:r>
                          </w:p>
                          <w:p w14:paraId="27A88864" w14:textId="77777777" w:rsidR="00966AC0" w:rsidRPr="00A36992"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CD" id="Rectangle 724" o:spid="_x0000_s1102" style="position:absolute;left:0;text-align:left;margin-left:31.4pt;margin-top:348.75pt;width:673pt;height:5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Uquw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" filled="f" stroked="f">
                <v:textbox inset="1.78578mm,.89289mm,1.78578mm,.89289mm">
                  <w:txbxContent>
                    <w:p w14:paraId="27A88863" w14:textId="77777777" w:rsidR="00966AC0" w:rsidRPr="00A36992" w:rsidRDefault="00966AC0" w:rsidP="00A36992">
                      <w:pPr>
                        <w:pStyle w:val="NormalWeb"/>
                        <w:spacing w:before="0" w:beforeAutospacing="0" w:after="0" w:afterAutospacing="0"/>
                        <w:textAlignment w:val="baseline"/>
                        <w:rPr>
                          <w:lang w:val="fr-CA"/>
                        </w:rPr>
                      </w:pPr>
                      <w:r w:rsidRPr="00A36992">
                        <w:rPr>
                          <w:rFonts w:asciiTheme="minorHAnsi" w:eastAsia="+mn-ea" w:hAnsiTheme="minorHAnsi" w:cs="Arial"/>
                          <w:b/>
                          <w:bCs/>
                          <w:color w:val="17365D" w:themeColor="text2" w:themeShade="BF"/>
                          <w:kern w:val="24"/>
                          <w:sz w:val="28"/>
                          <w:szCs w:val="28"/>
                          <w:lang w:val="fr-CA"/>
                        </w:rPr>
                        <w:t xml:space="preserve">QUESTION – </w:t>
                      </w:r>
                      <w:r w:rsidRPr="00A36992">
                        <w:rPr>
                          <w:rFonts w:ascii="Calibri" w:eastAsia="+mn-ea" w:hAnsi="Calibri" w:cs="Arial"/>
                          <w:b/>
                          <w:bCs/>
                          <w:color w:val="254061"/>
                          <w:kern w:val="24"/>
                          <w:sz w:val="28"/>
                          <w:szCs w:val="28"/>
                          <w:lang w:val="fr-CA"/>
                        </w:rPr>
                        <w:t xml:space="preserve"> </w:t>
                      </w:r>
                      <w:r w:rsidRPr="00A36992">
                        <w:rPr>
                          <w:rFonts w:ascii="Calibri" w:eastAsia="+mn-ea" w:hAnsi="Calibri" w:cs="Arial"/>
                          <w:color w:val="254061"/>
                          <w:kern w:val="24"/>
                          <w:sz w:val="28"/>
                          <w:szCs w:val="28"/>
                          <w:lang w:val="fr-CA"/>
                        </w:rPr>
                        <w:t>[Exclu</w:t>
                      </w:r>
                      <w:r>
                        <w:rPr>
                          <w:rFonts w:ascii="Calibri" w:eastAsia="+mn-ea" w:hAnsi="Calibri" w:cs="Arial"/>
                          <w:color w:val="254061"/>
                          <w:kern w:val="24"/>
                          <w:sz w:val="28"/>
                          <w:szCs w:val="28"/>
                          <w:lang w:val="fr-CA"/>
                        </w:rPr>
                        <w:t>re le choix de la question 1; permettre plusieurs réponses</w:t>
                      </w:r>
                      <w:r w:rsidRPr="00A36992">
                        <w:rPr>
                          <w:rFonts w:ascii="Calibri" w:eastAsia="+mn-ea" w:hAnsi="Calibri" w:cs="Arial"/>
                          <w:color w:val="254061"/>
                          <w:kern w:val="24"/>
                          <w:sz w:val="28"/>
                          <w:szCs w:val="28"/>
                          <w:lang w:val="fr-CA"/>
                        </w:rPr>
                        <w:t xml:space="preserve">] Au cours du dernier mois, avez-vous utilisé un des services suivants offerts par Bibliothèque et Archives Canada? </w:t>
                      </w:r>
                    </w:p>
                    <w:p w14:paraId="27A88864" w14:textId="77777777" w:rsidR="00966AC0" w:rsidRPr="00A36992" w:rsidRDefault="00966AC0" w:rsidP="00591F55">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99200" behindDoc="0" locked="0" layoutInCell="1" allowOverlap="1" wp14:anchorId="27A885CE" wp14:editId="7E00E880">
                <wp:simplePos x="0" y="0"/>
                <wp:positionH relativeFrom="column">
                  <wp:posOffset>447040</wp:posOffset>
                </wp:positionH>
                <wp:positionV relativeFrom="paragraph">
                  <wp:posOffset>3481070</wp:posOffset>
                </wp:positionV>
                <wp:extent cx="4505325" cy="277495"/>
                <wp:effectExtent l="0" t="0" r="0" b="0"/>
                <wp:wrapNone/>
                <wp:docPr id="83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277495"/>
                        </a:xfrm>
                        <a:prstGeom prst="rect">
                          <a:avLst/>
                        </a:prstGeom>
                        <a:noFill/>
                      </wps:spPr>
                      <wps:txbx>
                        <w:txbxContent>
                          <w:p w14:paraId="27A88865" w14:textId="77777777" w:rsidR="00966AC0" w:rsidRPr="00A36992" w:rsidRDefault="00966AC0" w:rsidP="00591F55">
                            <w:pPr>
                              <w:pStyle w:val="NormalWeb"/>
                              <w:spacing w:before="0" w:beforeAutospacing="0" w:after="0" w:afterAutospacing="0"/>
                              <w:jc w:val="both"/>
                              <w:textAlignment w:val="baseline"/>
                              <w:rPr>
                                <w:rFonts w:asciiTheme="minorHAnsi" w:hAnsiTheme="minorHAnsi" w:cs="Arial"/>
                                <w:sz w:val="32"/>
                                <w:lang w:val="fr-CA"/>
                              </w:rPr>
                            </w:pPr>
                            <w:r w:rsidRPr="00A36992">
                              <w:rPr>
                                <w:rFonts w:asciiTheme="minorHAnsi" w:hAnsiTheme="minorHAnsi" w:cs="Arial"/>
                                <w:b/>
                                <w:bCs/>
                                <w:color w:val="17365D" w:themeColor="text2" w:themeShade="BF"/>
                                <w:kern w:val="24"/>
                                <w:szCs w:val="20"/>
                                <w:lang w:val="fr-CA"/>
                              </w:rPr>
                              <w:t>*Note: Basé sur des mentions multiples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CE" id="_x0000_s1103" type="#_x0000_t202" style="position:absolute;left:0;text-align:left;margin-left:35.2pt;margin-top:274.1pt;width:354.75pt;height:2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" filled="f" stroked="f">
                <v:path arrowok="t"/>
                <v:textbox style="mso-fit-shape-to-text:t">
                  <w:txbxContent>
                    <w:p w14:paraId="27A88865" w14:textId="77777777" w:rsidR="00966AC0" w:rsidRPr="00A36992" w:rsidRDefault="00966AC0" w:rsidP="00591F55">
                      <w:pPr>
                        <w:pStyle w:val="NormalWeb"/>
                        <w:spacing w:before="0" w:beforeAutospacing="0" w:after="0" w:afterAutospacing="0"/>
                        <w:jc w:val="both"/>
                        <w:textAlignment w:val="baseline"/>
                        <w:rPr>
                          <w:rFonts w:asciiTheme="minorHAnsi" w:hAnsiTheme="minorHAnsi" w:cs="Arial"/>
                          <w:sz w:val="32"/>
                          <w:lang w:val="fr-CA"/>
                        </w:rPr>
                      </w:pPr>
                      <w:r w:rsidRPr="00A36992">
                        <w:rPr>
                          <w:rFonts w:asciiTheme="minorHAnsi" w:hAnsiTheme="minorHAnsi" w:cs="Arial"/>
                          <w:b/>
                          <w:bCs/>
                          <w:color w:val="17365D" w:themeColor="text2" w:themeShade="BF"/>
                          <w:kern w:val="24"/>
                          <w:szCs w:val="20"/>
                          <w:lang w:val="fr-CA"/>
                        </w:rPr>
                        <w:t>*Note: Basé sur des mentions multiples</w:t>
                      </w:r>
                    </w:p>
                  </w:txbxContent>
                </v:textbox>
              </v:shape>
            </w:pict>
          </mc:Fallback>
        </mc:AlternateContent>
      </w:r>
      <w:r w:rsidR="00591F55" w:rsidRPr="003D3B0D">
        <w:rPr>
          <w:rFonts w:asciiTheme="minorHAnsi" w:eastAsia="ヒラギノ角ゴ Pro W3" w:hAnsiTheme="minorHAnsi"/>
          <w:noProof/>
          <w:color w:val="17365D" w:themeColor="text2" w:themeShade="BF"/>
          <w:sz w:val="28"/>
          <w:szCs w:val="28"/>
          <w:lang w:eastAsia="en-CA"/>
        </w:rPr>
        <w:drawing>
          <wp:inline distT="0" distB="0" distL="0" distR="0" wp14:anchorId="27A885CF" wp14:editId="27A885D0">
            <wp:extent cx="7991475" cy="4369642"/>
            <wp:effectExtent l="0" t="0" r="0" b="0"/>
            <wp:docPr id="3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A87D82" w14:textId="77777777" w:rsidR="00591F55" w:rsidRPr="003D3B0D" w:rsidRDefault="00591F55" w:rsidP="00591F55">
      <w:pPr>
        <w:tabs>
          <w:tab w:val="left" w:pos="14336"/>
        </w:tabs>
        <w:rPr>
          <w:rFonts w:asciiTheme="minorHAnsi" w:eastAsia="ヒラギノ角ゴ Pro W3" w:hAnsiTheme="minorHAnsi"/>
          <w:sz w:val="28"/>
          <w:szCs w:val="28"/>
          <w:lang w:val="fr-CA" w:eastAsia="en-CA"/>
        </w:rPr>
        <w:sectPr w:rsidR="00591F55" w:rsidRPr="003D3B0D" w:rsidSect="0022335B">
          <w:pgSz w:w="15840" w:h="12240" w:orient="landscape"/>
          <w:pgMar w:top="720" w:right="0" w:bottom="720" w:left="720" w:header="0" w:footer="648" w:gutter="0"/>
          <w:cols w:space="720"/>
          <w:titlePg/>
          <w:docGrid w:linePitch="299"/>
        </w:sectPr>
      </w:pPr>
      <w:r w:rsidRPr="003D3B0D">
        <w:rPr>
          <w:rFonts w:asciiTheme="minorHAnsi" w:eastAsia="ヒラギノ角ゴ Pro W3" w:hAnsiTheme="minorHAnsi"/>
          <w:sz w:val="28"/>
          <w:szCs w:val="28"/>
          <w:lang w:val="fr-CA" w:eastAsia="en-CA"/>
        </w:rPr>
        <w:tab/>
      </w:r>
    </w:p>
    <w:p w14:paraId="27A87D83" w14:textId="5B8EEE54" w:rsidR="00B402E4" w:rsidRPr="003D3B0D" w:rsidRDefault="00DD2822" w:rsidP="00B402E4">
      <w:pPr>
        <w:tabs>
          <w:tab w:val="left" w:pos="1433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13536" behindDoc="1" locked="0" layoutInCell="1" allowOverlap="1" wp14:anchorId="27A885D1" wp14:editId="753DB67E">
                <wp:simplePos x="0" y="0"/>
                <wp:positionH relativeFrom="column">
                  <wp:posOffset>-441960</wp:posOffset>
                </wp:positionH>
                <wp:positionV relativeFrom="paragraph">
                  <wp:posOffset>-457835</wp:posOffset>
                </wp:positionV>
                <wp:extent cx="474980" cy="7782560"/>
                <wp:effectExtent l="15240" t="18415" r="14605" b="19050"/>
                <wp:wrapNone/>
                <wp:docPr id="837"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07FF52" id="Rectangle 756" o:spid="_x0000_s1026" style="position:absolute;margin-left:-34.8pt;margin-top:-36.05pt;width:37.4pt;height:612.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14560" behindDoc="0" locked="0" layoutInCell="1" allowOverlap="1" wp14:anchorId="27A885D2" wp14:editId="4EE4A2CB">
                <wp:simplePos x="0" y="0"/>
                <wp:positionH relativeFrom="column">
                  <wp:posOffset>46355</wp:posOffset>
                </wp:positionH>
                <wp:positionV relativeFrom="paragraph">
                  <wp:posOffset>-189230</wp:posOffset>
                </wp:positionV>
                <wp:extent cx="9786620" cy="681990"/>
                <wp:effectExtent l="0" t="0" r="0" b="3810"/>
                <wp:wrapNone/>
                <wp:docPr id="83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681990"/>
                        </a:xfrm>
                        <a:prstGeom prst="rect">
                          <a:avLst/>
                        </a:prstGeom>
                        <a:noFill/>
                        <a:ln w="9525">
                          <a:noFill/>
                          <a:miter lim="800000"/>
                          <a:headEnd/>
                          <a:tailEnd/>
                        </a:ln>
                      </wps:spPr>
                      <wps:txbx>
                        <w:txbxContent>
                          <w:p w14:paraId="27A88866" w14:textId="77777777" w:rsidR="00966AC0" w:rsidRPr="003D3B0D" w:rsidRDefault="00966AC0" w:rsidP="003D3B0D">
                            <w:pPr>
                              <w:jc w:val="center"/>
                              <w:rPr>
                                <w:lang w:val="fr-CA"/>
                              </w:rPr>
                            </w:pPr>
                            <w:r w:rsidRPr="00A36992">
                              <w:rPr>
                                <w:rFonts w:eastAsia="+mj-ea" w:cs="+mj-cs"/>
                                <w:color w:val="17375E"/>
                                <w:kern w:val="24"/>
                                <w:sz w:val="72"/>
                                <w:szCs w:val="56"/>
                                <w:lang w:val="fr-CA"/>
                              </w:rPr>
                              <w:t>Voies d’accès aux services de BAC</w:t>
                            </w:r>
                            <w:r>
                              <w:rPr>
                                <w:rFonts w:eastAsia="+mj-ea" w:cs="+mj-cs"/>
                                <w:color w:val="17375E"/>
                                <w:kern w:val="24"/>
                                <w:sz w:val="72"/>
                                <w:szCs w:val="56"/>
                                <w:lang w:val="fr-CA"/>
                              </w:rPr>
                              <w:t xml:space="preserve"> - autre</w:t>
                            </w:r>
                          </w:p>
                          <w:p w14:paraId="27A88867" w14:textId="77777777" w:rsidR="00966AC0" w:rsidRPr="005C42B9" w:rsidRDefault="00966AC0" w:rsidP="00B402E4">
                            <w:pPr>
                              <w:jc w:val="center"/>
                            </w:pPr>
                            <w:r w:rsidRPr="005C42B9">
                              <w:rPr>
                                <w:rFonts w:eastAsia="+mj-ea" w:cs="+mj-cs"/>
                                <w:color w:val="17375E"/>
                                <w:kern w:val="24"/>
                                <w:sz w:val="72"/>
                                <w:szCs w:val="56"/>
                              </w:rPr>
                              <w:t>Accessing LAC service channels</w:t>
                            </w:r>
                            <w:r>
                              <w:rPr>
                                <w:rFonts w:eastAsia="+mj-ea" w:cs="+mj-cs"/>
                                <w:color w:val="17375E"/>
                                <w:kern w:val="24"/>
                                <w:sz w:val="72"/>
                                <w:szCs w:val="56"/>
                              </w:rPr>
                              <w:t xml:space="preserve"> - other</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D2" id="_x0000_s1104" style="position:absolute;margin-left:3.65pt;margin-top:-14.9pt;width:770.6pt;height:5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" filled="f" stroked="f">
                <v:path arrowok="t"/>
                <o:lock v:ext="edit" grouping="t"/>
                <v:textbox>
                  <w:txbxContent>
                    <w:p w14:paraId="27A88866" w14:textId="77777777" w:rsidR="00966AC0" w:rsidRPr="003D3B0D" w:rsidRDefault="00966AC0" w:rsidP="003D3B0D">
                      <w:pPr>
                        <w:jc w:val="center"/>
                        <w:rPr>
                          <w:lang w:val="fr-CA"/>
                        </w:rPr>
                      </w:pPr>
                      <w:r w:rsidRPr="00A36992">
                        <w:rPr>
                          <w:rFonts w:eastAsia="+mj-ea" w:cs="+mj-cs"/>
                          <w:color w:val="17375E"/>
                          <w:kern w:val="24"/>
                          <w:sz w:val="72"/>
                          <w:szCs w:val="56"/>
                          <w:lang w:val="fr-CA"/>
                        </w:rPr>
                        <w:t>Voies d’accès aux services de BAC</w:t>
                      </w:r>
                      <w:r>
                        <w:rPr>
                          <w:rFonts w:eastAsia="+mj-ea" w:cs="+mj-cs"/>
                          <w:color w:val="17375E"/>
                          <w:kern w:val="24"/>
                          <w:sz w:val="72"/>
                          <w:szCs w:val="56"/>
                          <w:lang w:val="fr-CA"/>
                        </w:rPr>
                        <w:t xml:space="preserve"> - autre</w:t>
                      </w:r>
                    </w:p>
                    <w:p w14:paraId="27A88867" w14:textId="77777777" w:rsidR="00966AC0" w:rsidRPr="005C42B9" w:rsidRDefault="00966AC0" w:rsidP="00B402E4">
                      <w:pPr>
                        <w:jc w:val="center"/>
                      </w:pPr>
                      <w:r w:rsidRPr="005C42B9">
                        <w:rPr>
                          <w:rFonts w:eastAsia="+mj-ea" w:cs="+mj-cs"/>
                          <w:color w:val="17375E"/>
                          <w:kern w:val="24"/>
                          <w:sz w:val="72"/>
                          <w:szCs w:val="56"/>
                        </w:rPr>
                        <w:t>Accessing LAC service channels</w:t>
                      </w:r>
                      <w:r>
                        <w:rPr>
                          <w:rFonts w:eastAsia="+mj-ea" w:cs="+mj-cs"/>
                          <w:color w:val="17375E"/>
                          <w:kern w:val="24"/>
                          <w:sz w:val="72"/>
                          <w:szCs w:val="56"/>
                        </w:rPr>
                        <w:t xml:space="preserve"> - other</w:t>
                      </w:r>
                    </w:p>
                  </w:txbxContent>
                </v:textbox>
              </v:rect>
            </w:pict>
          </mc:Fallback>
        </mc:AlternateContent>
      </w:r>
    </w:p>
    <w:p w14:paraId="27A87D84" w14:textId="225A4C36" w:rsidR="00B402E4" w:rsidRPr="003D3B0D" w:rsidRDefault="00DD2822" w:rsidP="00B402E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15584" behindDoc="0" locked="0" layoutInCell="1" allowOverlap="1" wp14:anchorId="27A885D3" wp14:editId="310B8782">
                <wp:simplePos x="0" y="0"/>
                <wp:positionH relativeFrom="column">
                  <wp:posOffset>318770</wp:posOffset>
                </wp:positionH>
                <wp:positionV relativeFrom="paragraph">
                  <wp:posOffset>106680</wp:posOffset>
                </wp:positionV>
                <wp:extent cx="9105900" cy="474980"/>
                <wp:effectExtent l="4445" t="0" r="0" b="3810"/>
                <wp:wrapNone/>
                <wp:docPr id="835"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68"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69" w14:textId="77777777" w:rsidR="00966AC0" w:rsidRPr="00A36992" w:rsidRDefault="00966AC0" w:rsidP="00595D93">
                            <w:pPr>
                              <w:ind w:left="426" w:right="-59"/>
                              <w:jc w:val="center"/>
                              <w:rPr>
                                <w:rFonts w:ascii="Arial" w:eastAsia="ヒラギノ角ゴ Pro W3" w:hAnsi="Arial" w:cs="Arial"/>
                                <w:color w:val="17365D" w:themeColor="text2" w:themeShade="BF"/>
                                <w:kern w:val="32"/>
                                <w:sz w:val="24"/>
                                <w:szCs w:val="24"/>
                                <w:lang w:val="fr-CA" w:eastAsia="en-CA"/>
                              </w:rPr>
                            </w:pPr>
                          </w:p>
                          <w:p w14:paraId="27A8886A" w14:textId="77777777" w:rsidR="00966AC0" w:rsidRPr="00595D93" w:rsidRDefault="00966AC0" w:rsidP="00B402E4">
                            <w:pPr>
                              <w:jc w:val="center"/>
                              <w:rPr>
                                <w:lang w:val="fr-CA"/>
                              </w:rPr>
                            </w:pPr>
                          </w:p>
                          <w:p w14:paraId="27A8886B" w14:textId="77777777" w:rsidR="00966AC0" w:rsidRPr="00595D93" w:rsidRDefault="00966AC0">
                            <w:pPr>
                              <w:rPr>
                                <w:lang w:val="fr-CA"/>
                              </w:rPr>
                            </w:pPr>
                          </w:p>
                          <w:p w14:paraId="27A8886C"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6D"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6E" w14:textId="77777777" w:rsidR="00966AC0" w:rsidRDefault="00966AC0" w:rsidP="00B402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D3" id="Text Box 758" o:spid="_x0000_s1105" type="#_x0000_t202" style="position:absolute;margin-left:25.1pt;margin-top:8.4pt;width:717pt;height:3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" stroked="f">
                <v:textbox>
                  <w:txbxContent>
                    <w:p w14:paraId="27A88868"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69" w14:textId="77777777" w:rsidR="00966AC0" w:rsidRPr="00A36992" w:rsidRDefault="00966AC0" w:rsidP="00595D93">
                      <w:pPr>
                        <w:ind w:left="426" w:right="-59"/>
                        <w:jc w:val="center"/>
                        <w:rPr>
                          <w:rFonts w:ascii="Arial" w:eastAsia="ヒラギノ角ゴ Pro W3" w:hAnsi="Arial" w:cs="Arial"/>
                          <w:color w:val="17365D" w:themeColor="text2" w:themeShade="BF"/>
                          <w:kern w:val="32"/>
                          <w:sz w:val="24"/>
                          <w:szCs w:val="24"/>
                          <w:lang w:val="fr-CA" w:eastAsia="en-CA"/>
                        </w:rPr>
                      </w:pPr>
                    </w:p>
                    <w:p w14:paraId="27A8886A" w14:textId="77777777" w:rsidR="00966AC0" w:rsidRPr="00595D93" w:rsidRDefault="00966AC0" w:rsidP="00B402E4">
                      <w:pPr>
                        <w:jc w:val="center"/>
                        <w:rPr>
                          <w:lang w:val="fr-CA"/>
                        </w:rPr>
                      </w:pPr>
                    </w:p>
                    <w:p w14:paraId="27A8886B" w14:textId="77777777" w:rsidR="00966AC0" w:rsidRPr="00595D93" w:rsidRDefault="00966AC0">
                      <w:pPr>
                        <w:rPr>
                          <w:lang w:val="fr-CA"/>
                        </w:rPr>
                      </w:pPr>
                    </w:p>
                    <w:p w14:paraId="27A8886C"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6D"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6E" w14:textId="77777777" w:rsidR="00966AC0" w:rsidRDefault="00966AC0" w:rsidP="00B402E4">
                      <w:pPr>
                        <w:jc w:val="center"/>
                      </w:pPr>
                    </w:p>
                  </w:txbxContent>
                </v:textbox>
              </v:shape>
            </w:pict>
          </mc:Fallback>
        </mc:AlternateContent>
      </w:r>
    </w:p>
    <w:p w14:paraId="27A87D85" w14:textId="77777777" w:rsidR="00B402E4" w:rsidRPr="003D3B0D" w:rsidRDefault="00B402E4" w:rsidP="00B402E4">
      <w:pPr>
        <w:tabs>
          <w:tab w:val="left" w:pos="6639"/>
        </w:tabs>
        <w:rPr>
          <w:rFonts w:asciiTheme="minorHAnsi" w:eastAsia="ヒラギノ角ゴ Pro W3" w:hAnsiTheme="minorHAnsi"/>
          <w:sz w:val="28"/>
          <w:szCs w:val="28"/>
          <w:lang w:val="fr-CA" w:eastAsia="en-CA"/>
        </w:rPr>
      </w:pPr>
    </w:p>
    <w:tbl>
      <w:tblPr>
        <w:tblW w:w="8300" w:type="dxa"/>
        <w:jc w:val="center"/>
        <w:tblCellMar>
          <w:left w:w="0" w:type="dxa"/>
          <w:right w:w="0" w:type="dxa"/>
        </w:tblCellMar>
        <w:tblLook w:val="04A0" w:firstRow="1" w:lastRow="0" w:firstColumn="1" w:lastColumn="0" w:noHBand="0" w:noVBand="1"/>
      </w:tblPr>
      <w:tblGrid>
        <w:gridCol w:w="6680"/>
        <w:gridCol w:w="1620"/>
      </w:tblGrid>
      <w:tr w:rsidR="00B402E4" w:rsidRPr="003D3B0D" w14:paraId="27A87D89" w14:textId="77777777" w:rsidTr="00D257D5">
        <w:trPr>
          <w:trHeight w:val="1102"/>
          <w:jc w:val="center"/>
        </w:trPr>
        <w:tc>
          <w:tcPr>
            <w:tcW w:w="6680"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D86" w14:textId="77777777" w:rsidR="00B402E4" w:rsidRPr="003D3B0D" w:rsidRDefault="00595D93" w:rsidP="00D257D5">
            <w:pPr>
              <w:spacing w:after="0" w:line="240" w:lineRule="auto"/>
              <w:jc w:val="center"/>
              <w:rPr>
                <w:rFonts w:asciiTheme="minorHAnsi" w:eastAsia="Times New Roman" w:hAnsiTheme="minorHAnsi" w:cs="Arial"/>
                <w:b/>
                <w:sz w:val="28"/>
                <w:szCs w:val="36"/>
                <w:lang w:val="fr-CA" w:eastAsia="en-CA"/>
              </w:rPr>
            </w:pPr>
            <w:r w:rsidRPr="003D3B0D">
              <w:rPr>
                <w:rFonts w:asciiTheme="minorHAnsi" w:eastAsia="Times New Roman" w:hAnsiTheme="minorHAnsi" w:cs="Arial"/>
                <w:b/>
                <w:sz w:val="28"/>
                <w:szCs w:val="36"/>
                <w:lang w:val="fr-CA" w:eastAsia="en-CA"/>
              </w:rPr>
              <w:t>Autre - spécifié</w:t>
            </w:r>
          </w:p>
        </w:tc>
        <w:tc>
          <w:tcPr>
            <w:tcW w:w="1620"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D87" w14:textId="77777777" w:rsidR="00B402E4" w:rsidRPr="003D3B0D" w:rsidRDefault="00595D93" w:rsidP="00D257D5">
            <w:pPr>
              <w:spacing w:after="0" w:line="240" w:lineRule="auto"/>
              <w:jc w:val="center"/>
              <w:rPr>
                <w:rFonts w:ascii="Arial" w:eastAsia="Times New Roman" w:hAnsi="Arial" w:cs="Arial"/>
                <w:sz w:val="28"/>
                <w:szCs w:val="36"/>
                <w:lang w:val="fr-CA" w:eastAsia="en-CA"/>
              </w:rPr>
            </w:pPr>
            <w:r w:rsidRPr="003D3B0D">
              <w:rPr>
                <w:rFonts w:eastAsia="Times New Roman" w:cs="Arial"/>
                <w:b/>
                <w:bCs/>
                <w:color w:val="FFFFFF"/>
                <w:kern w:val="24"/>
                <w:sz w:val="28"/>
                <w:szCs w:val="24"/>
                <w:lang w:val="fr-CA" w:eastAsia="en-CA"/>
              </w:rPr>
              <w:t>Fréquence</w:t>
            </w:r>
          </w:p>
          <w:p w14:paraId="27A87D88" w14:textId="77777777" w:rsidR="00B402E4" w:rsidRPr="003D3B0D" w:rsidRDefault="00B402E4" w:rsidP="008A3CB7">
            <w:pPr>
              <w:spacing w:after="0" w:line="240" w:lineRule="auto"/>
              <w:jc w:val="center"/>
              <w:rPr>
                <w:rFonts w:ascii="Arial" w:eastAsia="Times New Roman" w:hAnsi="Arial" w:cs="Arial"/>
                <w:sz w:val="28"/>
                <w:szCs w:val="36"/>
                <w:lang w:val="fr-CA" w:eastAsia="en-CA"/>
              </w:rPr>
            </w:pPr>
            <w:r w:rsidRPr="003D3B0D">
              <w:rPr>
                <w:rFonts w:eastAsia="Times New Roman" w:cs="Arial"/>
                <w:b/>
                <w:bCs/>
                <w:color w:val="FFFFFF"/>
                <w:kern w:val="24"/>
                <w:sz w:val="28"/>
                <w:szCs w:val="24"/>
                <w:lang w:val="fr-CA" w:eastAsia="en-CA"/>
              </w:rPr>
              <w:t>(n=</w:t>
            </w:r>
            <w:r w:rsidR="008A3CB7" w:rsidRPr="003D3B0D">
              <w:rPr>
                <w:rFonts w:eastAsia="Times New Roman" w:cs="Arial"/>
                <w:b/>
                <w:bCs/>
                <w:color w:val="FFFFFF"/>
                <w:kern w:val="24"/>
                <w:sz w:val="28"/>
                <w:szCs w:val="24"/>
                <w:lang w:val="fr-CA" w:eastAsia="en-CA"/>
              </w:rPr>
              <w:t>693</w:t>
            </w:r>
            <w:r w:rsidRPr="003D3B0D">
              <w:rPr>
                <w:rFonts w:eastAsia="Times New Roman" w:cs="Arial"/>
                <w:b/>
                <w:bCs/>
                <w:color w:val="FFFFFF"/>
                <w:kern w:val="24"/>
                <w:sz w:val="28"/>
                <w:szCs w:val="24"/>
                <w:lang w:val="fr-CA" w:eastAsia="en-CA"/>
              </w:rPr>
              <w:t>)</w:t>
            </w:r>
          </w:p>
        </w:tc>
      </w:tr>
      <w:tr w:rsidR="00B402E4" w:rsidRPr="003D3B0D" w14:paraId="27A87D8C" w14:textId="77777777" w:rsidTr="00D257D5">
        <w:trPr>
          <w:trHeight w:val="630"/>
          <w:jc w:val="center"/>
        </w:trPr>
        <w:tc>
          <w:tcPr>
            <w:tcW w:w="66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D8A" w14:textId="77777777" w:rsidR="00B402E4" w:rsidRPr="003D3B0D" w:rsidRDefault="00595D93" w:rsidP="00D257D5">
            <w:pPr>
              <w:spacing w:after="0" w:line="240" w:lineRule="auto"/>
              <w:jc w:val="center"/>
              <w:rPr>
                <w:rFonts w:ascii="Arial" w:eastAsia="Times New Roman" w:hAnsi="Arial" w:cs="Arial"/>
                <w:color w:val="17365D" w:themeColor="text2" w:themeShade="BF"/>
                <w:sz w:val="28"/>
                <w:szCs w:val="36"/>
                <w:lang w:val="fr-CA" w:eastAsia="en-CA"/>
              </w:rPr>
            </w:pPr>
            <w:r w:rsidRPr="003D3B0D">
              <w:rPr>
                <w:rFonts w:eastAsia="Times New Roman" w:cs="Arial"/>
                <w:color w:val="17365D" w:themeColor="text2" w:themeShade="BF"/>
                <w:kern w:val="24"/>
                <w:sz w:val="28"/>
                <w:szCs w:val="24"/>
                <w:lang w:val="fr-CA" w:eastAsia="en-CA"/>
              </w:rPr>
              <w:t>Je n’ai pas utilisé ce service dans les derniers mois</w:t>
            </w:r>
          </w:p>
        </w:tc>
        <w:tc>
          <w:tcPr>
            <w:tcW w:w="16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D8B" w14:textId="77777777" w:rsidR="00B402E4" w:rsidRPr="003D3B0D" w:rsidRDefault="00CE341D"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0,</w:t>
            </w:r>
            <w:r w:rsidR="00B402E4" w:rsidRPr="003D3B0D">
              <w:rPr>
                <w:rFonts w:asciiTheme="minorHAnsi" w:eastAsia="Times New Roman" w:hAnsiTheme="minorHAnsi" w:cs="Arial"/>
                <w:color w:val="17365D" w:themeColor="text2" w:themeShade="BF"/>
                <w:sz w:val="28"/>
                <w:szCs w:val="36"/>
                <w:lang w:val="fr-CA" w:eastAsia="en-CA"/>
              </w:rPr>
              <w:t>7</w:t>
            </w:r>
            <w:r>
              <w:rPr>
                <w:rFonts w:asciiTheme="minorHAnsi" w:eastAsia="Times New Roman" w:hAnsiTheme="minorHAnsi" w:cs="Arial"/>
                <w:color w:val="17365D" w:themeColor="text2" w:themeShade="BF"/>
                <w:sz w:val="28"/>
                <w:szCs w:val="36"/>
                <w:lang w:val="fr-CA" w:eastAsia="en-CA"/>
              </w:rPr>
              <w:t xml:space="preserve"> </w:t>
            </w:r>
            <w:r w:rsidR="00B402E4" w:rsidRPr="003D3B0D">
              <w:rPr>
                <w:rFonts w:asciiTheme="minorHAnsi" w:eastAsia="Times New Roman" w:hAnsiTheme="minorHAnsi" w:cs="Arial"/>
                <w:color w:val="17365D" w:themeColor="text2" w:themeShade="BF"/>
                <w:sz w:val="28"/>
                <w:szCs w:val="36"/>
                <w:lang w:val="fr-CA" w:eastAsia="en-CA"/>
              </w:rPr>
              <w:t>%</w:t>
            </w:r>
          </w:p>
        </w:tc>
      </w:tr>
      <w:tr w:rsidR="00B402E4" w:rsidRPr="003D3B0D" w14:paraId="27A87D8F" w14:textId="77777777" w:rsidTr="00D257D5">
        <w:trPr>
          <w:trHeight w:val="630"/>
          <w:jc w:val="center"/>
        </w:trPr>
        <w:tc>
          <w:tcPr>
            <w:tcW w:w="6680"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D8D" w14:textId="77777777" w:rsidR="00B402E4" w:rsidRPr="003D3B0D" w:rsidRDefault="00595D93" w:rsidP="00D257D5">
            <w:pPr>
              <w:spacing w:after="0" w:line="240" w:lineRule="auto"/>
              <w:jc w:val="center"/>
              <w:rPr>
                <w:rFonts w:ascii="Arial" w:eastAsia="Times New Roman" w:hAnsi="Arial" w:cs="Arial"/>
                <w:color w:val="17365D" w:themeColor="text2" w:themeShade="BF"/>
                <w:sz w:val="28"/>
                <w:szCs w:val="36"/>
                <w:lang w:val="fr-CA" w:eastAsia="en-CA"/>
              </w:rPr>
            </w:pPr>
            <w:r w:rsidRPr="003D3B0D">
              <w:rPr>
                <w:rFonts w:eastAsia="Times New Roman" w:cs="Arial"/>
                <w:color w:val="17365D" w:themeColor="text2" w:themeShade="BF"/>
                <w:kern w:val="24"/>
                <w:sz w:val="28"/>
                <w:szCs w:val="24"/>
                <w:lang w:val="fr-CA" w:eastAsia="en-CA"/>
              </w:rPr>
              <w:t>Musée de la Guerre</w:t>
            </w:r>
          </w:p>
        </w:tc>
        <w:tc>
          <w:tcPr>
            <w:tcW w:w="1620"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D8E" w14:textId="77777777" w:rsidR="00B402E4" w:rsidRPr="003D3B0D" w:rsidRDefault="00CE341D"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0,</w:t>
            </w:r>
            <w:r w:rsidR="00B402E4" w:rsidRPr="003D3B0D">
              <w:rPr>
                <w:rFonts w:asciiTheme="minorHAnsi" w:eastAsia="Times New Roman" w:hAnsiTheme="minorHAnsi" w:cs="Arial"/>
                <w:color w:val="17365D" w:themeColor="text2" w:themeShade="BF"/>
                <w:sz w:val="28"/>
                <w:szCs w:val="36"/>
                <w:lang w:val="fr-CA" w:eastAsia="en-CA"/>
              </w:rPr>
              <w:t>3</w:t>
            </w:r>
            <w:r>
              <w:rPr>
                <w:rFonts w:asciiTheme="minorHAnsi" w:eastAsia="Times New Roman" w:hAnsiTheme="minorHAnsi" w:cs="Arial"/>
                <w:color w:val="17365D" w:themeColor="text2" w:themeShade="BF"/>
                <w:sz w:val="28"/>
                <w:szCs w:val="36"/>
                <w:lang w:val="fr-CA" w:eastAsia="en-CA"/>
              </w:rPr>
              <w:t xml:space="preserve"> </w:t>
            </w:r>
            <w:r w:rsidR="00B402E4" w:rsidRPr="003D3B0D">
              <w:rPr>
                <w:rFonts w:asciiTheme="minorHAnsi" w:eastAsia="Times New Roman" w:hAnsiTheme="minorHAnsi" w:cs="Arial"/>
                <w:color w:val="17365D" w:themeColor="text2" w:themeShade="BF"/>
                <w:sz w:val="28"/>
                <w:szCs w:val="36"/>
                <w:lang w:val="fr-CA" w:eastAsia="en-CA"/>
              </w:rPr>
              <w:t>%</w:t>
            </w:r>
          </w:p>
        </w:tc>
      </w:tr>
      <w:tr w:rsidR="00B402E4" w:rsidRPr="003D3B0D" w14:paraId="27A87D92" w14:textId="77777777" w:rsidTr="00D257D5">
        <w:trPr>
          <w:trHeight w:val="617"/>
          <w:jc w:val="center"/>
        </w:trPr>
        <w:tc>
          <w:tcPr>
            <w:tcW w:w="6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D90" w14:textId="77777777" w:rsidR="00B402E4" w:rsidRPr="003D3B0D" w:rsidRDefault="00595D93" w:rsidP="00D257D5">
            <w:pPr>
              <w:spacing w:after="0" w:line="240" w:lineRule="auto"/>
              <w:jc w:val="center"/>
              <w:rPr>
                <w:rFonts w:ascii="Arial" w:eastAsia="Times New Roman" w:hAnsi="Arial" w:cs="Arial"/>
                <w:color w:val="17365D" w:themeColor="text2" w:themeShade="BF"/>
                <w:sz w:val="28"/>
                <w:szCs w:val="36"/>
                <w:lang w:val="fr-CA" w:eastAsia="en-CA"/>
              </w:rPr>
            </w:pPr>
            <w:r w:rsidRPr="003D3B0D">
              <w:rPr>
                <w:rFonts w:eastAsia="Times New Roman" w:cs="Arial"/>
                <w:color w:val="17365D" w:themeColor="text2" w:themeShade="BF"/>
                <w:kern w:val="24"/>
                <w:sz w:val="28"/>
                <w:szCs w:val="24"/>
                <w:lang w:val="fr-CA" w:eastAsia="en-CA"/>
              </w:rPr>
              <w:t xml:space="preserve">Autre site </w:t>
            </w:r>
            <w:r w:rsidR="00827945">
              <w:rPr>
                <w:rFonts w:eastAsia="Times New Roman" w:cs="Arial"/>
                <w:color w:val="17365D" w:themeColor="text2" w:themeShade="BF"/>
                <w:kern w:val="24"/>
                <w:sz w:val="28"/>
                <w:szCs w:val="24"/>
                <w:lang w:val="fr-CA" w:eastAsia="en-CA"/>
              </w:rPr>
              <w:t>Web</w:t>
            </w:r>
          </w:p>
        </w:tc>
        <w:tc>
          <w:tcPr>
            <w:tcW w:w="1620"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D91" w14:textId="77777777" w:rsidR="00B402E4" w:rsidRPr="003D3B0D" w:rsidRDefault="00CE341D"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0,</w:t>
            </w:r>
            <w:r w:rsidR="008A3CB7" w:rsidRPr="003D3B0D">
              <w:rPr>
                <w:rFonts w:asciiTheme="minorHAnsi" w:eastAsia="Times New Roman" w:hAnsiTheme="minorHAnsi" w:cs="Arial"/>
                <w:color w:val="17365D" w:themeColor="text2" w:themeShade="BF"/>
                <w:sz w:val="28"/>
                <w:szCs w:val="36"/>
                <w:lang w:val="fr-CA" w:eastAsia="en-CA"/>
              </w:rPr>
              <w:t>3</w:t>
            </w:r>
            <w:r>
              <w:rPr>
                <w:rFonts w:asciiTheme="minorHAnsi" w:eastAsia="Times New Roman" w:hAnsiTheme="minorHAnsi" w:cs="Arial"/>
                <w:color w:val="17365D" w:themeColor="text2" w:themeShade="BF"/>
                <w:sz w:val="28"/>
                <w:szCs w:val="36"/>
                <w:lang w:val="fr-CA" w:eastAsia="en-CA"/>
              </w:rPr>
              <w:t xml:space="preserve"> </w:t>
            </w:r>
            <w:r w:rsidR="00B402E4" w:rsidRPr="003D3B0D">
              <w:rPr>
                <w:rFonts w:asciiTheme="minorHAnsi" w:eastAsia="Times New Roman" w:hAnsiTheme="minorHAnsi" w:cs="Arial"/>
                <w:color w:val="17365D" w:themeColor="text2" w:themeShade="BF"/>
                <w:sz w:val="28"/>
                <w:szCs w:val="36"/>
                <w:lang w:val="fr-CA" w:eastAsia="en-CA"/>
              </w:rPr>
              <w:t>%</w:t>
            </w:r>
          </w:p>
        </w:tc>
      </w:tr>
      <w:tr w:rsidR="00B402E4" w:rsidRPr="003D3B0D" w14:paraId="27A87D95" w14:textId="77777777" w:rsidTr="00D257D5">
        <w:trPr>
          <w:trHeight w:val="543"/>
          <w:jc w:val="center"/>
        </w:trPr>
        <w:tc>
          <w:tcPr>
            <w:tcW w:w="6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D93" w14:textId="77777777" w:rsidR="00B402E4" w:rsidRPr="003D3B0D" w:rsidRDefault="00595D93" w:rsidP="00D257D5">
            <w:pPr>
              <w:spacing w:after="0" w:line="240" w:lineRule="auto"/>
              <w:jc w:val="center"/>
              <w:rPr>
                <w:rFonts w:ascii="Arial" w:eastAsia="Times New Roman" w:hAnsi="Arial" w:cs="Arial"/>
                <w:color w:val="17365D" w:themeColor="text2" w:themeShade="BF"/>
                <w:sz w:val="28"/>
                <w:szCs w:val="36"/>
                <w:lang w:val="fr-CA" w:eastAsia="en-CA"/>
              </w:rPr>
            </w:pPr>
            <w:r w:rsidRPr="003D3B0D">
              <w:rPr>
                <w:rFonts w:eastAsia="Times New Roman" w:cs="Arial"/>
                <w:color w:val="17365D" w:themeColor="text2" w:themeShade="BF"/>
                <w:kern w:val="24"/>
                <w:sz w:val="28"/>
                <w:szCs w:val="24"/>
                <w:lang w:val="fr-CA" w:eastAsia="en-CA"/>
              </w:rPr>
              <w:t>Conférence</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D94" w14:textId="77777777" w:rsidR="00B402E4" w:rsidRPr="003D3B0D" w:rsidRDefault="00CE341D" w:rsidP="008A3CB7">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0,</w:t>
            </w:r>
            <w:r w:rsidR="008A3CB7" w:rsidRPr="003D3B0D">
              <w:rPr>
                <w:rFonts w:asciiTheme="minorHAnsi" w:eastAsia="Times New Roman" w:hAnsiTheme="minorHAnsi" w:cs="Arial"/>
                <w:color w:val="17365D" w:themeColor="text2" w:themeShade="BF"/>
                <w:sz w:val="28"/>
                <w:szCs w:val="36"/>
                <w:lang w:val="fr-CA" w:eastAsia="en-CA"/>
              </w:rPr>
              <w:t>1</w:t>
            </w:r>
            <w:r>
              <w:rPr>
                <w:rFonts w:asciiTheme="minorHAnsi" w:eastAsia="Times New Roman" w:hAnsiTheme="minorHAnsi" w:cs="Arial"/>
                <w:color w:val="17365D" w:themeColor="text2" w:themeShade="BF"/>
                <w:sz w:val="28"/>
                <w:szCs w:val="36"/>
                <w:lang w:val="fr-CA" w:eastAsia="en-CA"/>
              </w:rPr>
              <w:t xml:space="preserve"> </w:t>
            </w:r>
            <w:r w:rsidR="00B402E4" w:rsidRPr="003D3B0D">
              <w:rPr>
                <w:rFonts w:asciiTheme="minorHAnsi" w:eastAsia="Times New Roman" w:hAnsiTheme="minorHAnsi" w:cs="Arial"/>
                <w:color w:val="17365D" w:themeColor="text2" w:themeShade="BF"/>
                <w:sz w:val="28"/>
                <w:szCs w:val="36"/>
                <w:lang w:val="fr-CA" w:eastAsia="en-CA"/>
              </w:rPr>
              <w:t>%</w:t>
            </w:r>
          </w:p>
        </w:tc>
      </w:tr>
      <w:tr w:rsidR="00B402E4" w:rsidRPr="003D3B0D" w14:paraId="27A87D98" w14:textId="77777777" w:rsidTr="00D257D5">
        <w:trPr>
          <w:trHeight w:val="543"/>
          <w:jc w:val="center"/>
        </w:trPr>
        <w:tc>
          <w:tcPr>
            <w:tcW w:w="6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D96" w14:textId="77777777" w:rsidR="00B402E4" w:rsidRPr="003D3B0D" w:rsidRDefault="00595D93" w:rsidP="00D257D5">
            <w:pPr>
              <w:spacing w:after="0" w:line="240" w:lineRule="auto"/>
              <w:jc w:val="center"/>
              <w:rPr>
                <w:rFonts w:ascii="Arial" w:eastAsia="Times New Roman" w:hAnsi="Arial" w:cs="Arial"/>
                <w:color w:val="17365D" w:themeColor="text2" w:themeShade="BF"/>
                <w:sz w:val="28"/>
                <w:szCs w:val="36"/>
                <w:lang w:val="fr-CA" w:eastAsia="en-CA"/>
              </w:rPr>
            </w:pPr>
            <w:r w:rsidRPr="003D3B0D">
              <w:rPr>
                <w:rFonts w:eastAsia="Times New Roman" w:cs="Arial"/>
                <w:color w:val="17365D" w:themeColor="text2" w:themeShade="BF"/>
                <w:kern w:val="24"/>
                <w:sz w:val="28"/>
                <w:szCs w:val="24"/>
                <w:lang w:val="fr-CA" w:eastAsia="en-CA"/>
              </w:rPr>
              <w:t xml:space="preserve">Site </w:t>
            </w:r>
            <w:r w:rsidR="00827945">
              <w:rPr>
                <w:rFonts w:eastAsia="Times New Roman" w:cs="Arial"/>
                <w:color w:val="17365D" w:themeColor="text2" w:themeShade="BF"/>
                <w:kern w:val="24"/>
                <w:sz w:val="28"/>
                <w:szCs w:val="24"/>
                <w:lang w:val="fr-CA" w:eastAsia="en-CA"/>
              </w:rPr>
              <w:t>Web</w:t>
            </w:r>
            <w:r w:rsidRPr="003D3B0D">
              <w:rPr>
                <w:rFonts w:eastAsia="Times New Roman" w:cs="Arial"/>
                <w:color w:val="17365D" w:themeColor="text2" w:themeShade="BF"/>
                <w:kern w:val="24"/>
                <w:sz w:val="28"/>
                <w:szCs w:val="24"/>
                <w:lang w:val="fr-CA" w:eastAsia="en-CA"/>
              </w:rPr>
              <w:t xml:space="preserve"> d’une bibliothèque</w:t>
            </w:r>
          </w:p>
        </w:tc>
        <w:tc>
          <w:tcPr>
            <w:tcW w:w="1620"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D97" w14:textId="77777777" w:rsidR="00B402E4" w:rsidRPr="003D3B0D" w:rsidRDefault="00CE341D" w:rsidP="00D257D5">
            <w:pPr>
              <w:spacing w:after="0" w:line="240" w:lineRule="auto"/>
              <w:jc w:val="center"/>
              <w:rPr>
                <w:rFonts w:asciiTheme="minorHAnsi" w:eastAsia="Times New Roman" w:hAnsiTheme="minorHAnsi" w:cs="Arial"/>
                <w:color w:val="17365D" w:themeColor="text2" w:themeShade="BF"/>
                <w:sz w:val="28"/>
                <w:szCs w:val="36"/>
                <w:lang w:val="fr-CA" w:eastAsia="en-CA"/>
              </w:rPr>
            </w:pPr>
            <w:r>
              <w:rPr>
                <w:rFonts w:asciiTheme="minorHAnsi" w:eastAsia="Times New Roman" w:hAnsiTheme="minorHAnsi" w:cs="Arial"/>
                <w:color w:val="17365D" w:themeColor="text2" w:themeShade="BF"/>
                <w:sz w:val="28"/>
                <w:szCs w:val="36"/>
                <w:lang w:val="fr-CA" w:eastAsia="en-CA"/>
              </w:rPr>
              <w:t>0,</w:t>
            </w:r>
            <w:r w:rsidR="00B402E4" w:rsidRPr="003D3B0D">
              <w:rPr>
                <w:rFonts w:asciiTheme="minorHAnsi" w:eastAsia="Times New Roman" w:hAnsiTheme="minorHAnsi" w:cs="Arial"/>
                <w:color w:val="17365D" w:themeColor="text2" w:themeShade="BF"/>
                <w:sz w:val="28"/>
                <w:szCs w:val="36"/>
                <w:lang w:val="fr-CA" w:eastAsia="en-CA"/>
              </w:rPr>
              <w:t>3</w:t>
            </w:r>
            <w:r>
              <w:rPr>
                <w:rFonts w:asciiTheme="minorHAnsi" w:eastAsia="Times New Roman" w:hAnsiTheme="minorHAnsi" w:cs="Arial"/>
                <w:color w:val="17365D" w:themeColor="text2" w:themeShade="BF"/>
                <w:sz w:val="28"/>
                <w:szCs w:val="36"/>
                <w:lang w:val="fr-CA" w:eastAsia="en-CA"/>
              </w:rPr>
              <w:t xml:space="preserve"> </w:t>
            </w:r>
            <w:r w:rsidR="00B402E4" w:rsidRPr="003D3B0D">
              <w:rPr>
                <w:rFonts w:asciiTheme="minorHAnsi" w:eastAsia="Times New Roman" w:hAnsiTheme="minorHAnsi" w:cs="Arial"/>
                <w:color w:val="17365D" w:themeColor="text2" w:themeShade="BF"/>
                <w:sz w:val="28"/>
                <w:szCs w:val="36"/>
                <w:lang w:val="fr-CA" w:eastAsia="en-CA"/>
              </w:rPr>
              <w:t>%</w:t>
            </w:r>
          </w:p>
        </w:tc>
      </w:tr>
    </w:tbl>
    <w:p w14:paraId="27A87D99" w14:textId="3D4FD9EF" w:rsidR="00B402E4" w:rsidRPr="003D3B0D" w:rsidRDefault="00DD2822" w:rsidP="00B402E4">
      <w:pPr>
        <w:tabs>
          <w:tab w:val="left" w:pos="6639"/>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58592" behindDoc="0" locked="0" layoutInCell="1" allowOverlap="1" wp14:anchorId="27A885D4" wp14:editId="2B217345">
                <wp:simplePos x="0" y="0"/>
                <wp:positionH relativeFrom="column">
                  <wp:posOffset>2260600</wp:posOffset>
                </wp:positionH>
                <wp:positionV relativeFrom="paragraph">
                  <wp:posOffset>137160</wp:posOffset>
                </wp:positionV>
                <wp:extent cx="3062605" cy="649605"/>
                <wp:effectExtent l="0" t="0" r="0" b="0"/>
                <wp:wrapNone/>
                <wp:docPr id="834"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649605"/>
                        </a:xfrm>
                        <a:prstGeom prst="rect">
                          <a:avLst/>
                        </a:prstGeom>
                        <a:noFill/>
                      </wps:spPr>
                      <wps:txbx>
                        <w:txbxContent>
                          <w:p w14:paraId="27A8886F" w14:textId="77777777" w:rsidR="00966AC0" w:rsidRPr="00A36992" w:rsidRDefault="00966AC0" w:rsidP="00595D93">
                            <w:pPr>
                              <w:pStyle w:val="NormalWeb"/>
                              <w:spacing w:before="0" w:beforeAutospacing="0" w:after="0" w:afterAutospacing="0"/>
                              <w:jc w:val="both"/>
                              <w:textAlignment w:val="baseline"/>
                              <w:rPr>
                                <w:rFonts w:asciiTheme="minorHAnsi" w:hAnsiTheme="minorHAnsi" w:cs="Arial"/>
                                <w:sz w:val="32"/>
                                <w:lang w:val="fr-CA"/>
                              </w:rPr>
                            </w:pPr>
                            <w:r w:rsidRPr="00A36992">
                              <w:rPr>
                                <w:rFonts w:asciiTheme="minorHAnsi" w:hAnsiTheme="minorHAnsi" w:cs="Arial"/>
                                <w:b/>
                                <w:bCs/>
                                <w:color w:val="17365D" w:themeColor="text2" w:themeShade="BF"/>
                                <w:kern w:val="24"/>
                                <w:szCs w:val="20"/>
                                <w:lang w:val="fr-CA"/>
                              </w:rPr>
                              <w:t>*Note: Basé sur des mentions multiples</w:t>
                            </w:r>
                          </w:p>
                          <w:p w14:paraId="27A88870" w14:textId="77777777" w:rsidR="00966AC0" w:rsidRPr="00595D93" w:rsidRDefault="00966AC0" w:rsidP="008A3CB7">
                            <w:pPr>
                              <w:pStyle w:val="NormalWeb"/>
                              <w:spacing w:before="0" w:beforeAutospacing="0" w:after="0" w:afterAutospacing="0"/>
                              <w:jc w:val="both"/>
                              <w:textAlignment w:val="baseline"/>
                              <w:rPr>
                                <w:rFonts w:asciiTheme="minorHAnsi" w:hAnsiTheme="minorHAnsi" w:cs="Arial"/>
                                <w:lang w:val="fr-CA"/>
                              </w:rPr>
                            </w:pPr>
                          </w:p>
                          <w:p w14:paraId="27A88871" w14:textId="77777777" w:rsidR="00966AC0" w:rsidRPr="00595D93" w:rsidRDefault="00966AC0" w:rsidP="008A3CB7">
                            <w:pPr>
                              <w:pStyle w:val="NormalWeb"/>
                              <w:spacing w:before="0" w:beforeAutospacing="0" w:after="0" w:afterAutospacing="0"/>
                              <w:jc w:val="both"/>
                              <w:textAlignment w:val="baseline"/>
                              <w:rPr>
                                <w:rFonts w:asciiTheme="minorHAnsi" w:hAnsiTheme="minorHAnsi" w:cs="Arial"/>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D4" id="_x0000_s1106" type="#_x0000_t202" style="position:absolute;margin-left:178pt;margin-top:10.8pt;width:241.15pt;height:5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" filled="f" stroked="f">
                <v:path arrowok="t"/>
                <v:textbox style="mso-fit-shape-to-text:t">
                  <w:txbxContent>
                    <w:p w14:paraId="27A8886F" w14:textId="77777777" w:rsidR="00966AC0" w:rsidRPr="00A36992" w:rsidRDefault="00966AC0" w:rsidP="00595D93">
                      <w:pPr>
                        <w:pStyle w:val="NormalWeb"/>
                        <w:spacing w:before="0" w:beforeAutospacing="0" w:after="0" w:afterAutospacing="0"/>
                        <w:jc w:val="both"/>
                        <w:textAlignment w:val="baseline"/>
                        <w:rPr>
                          <w:rFonts w:asciiTheme="minorHAnsi" w:hAnsiTheme="minorHAnsi" w:cs="Arial"/>
                          <w:sz w:val="32"/>
                          <w:lang w:val="fr-CA"/>
                        </w:rPr>
                      </w:pPr>
                      <w:r w:rsidRPr="00A36992">
                        <w:rPr>
                          <w:rFonts w:asciiTheme="minorHAnsi" w:hAnsiTheme="minorHAnsi" w:cs="Arial"/>
                          <w:b/>
                          <w:bCs/>
                          <w:color w:val="17365D" w:themeColor="text2" w:themeShade="BF"/>
                          <w:kern w:val="24"/>
                          <w:szCs w:val="20"/>
                          <w:lang w:val="fr-CA"/>
                        </w:rPr>
                        <w:t>*Note: Basé sur des mentions multiples</w:t>
                      </w:r>
                    </w:p>
                    <w:p w14:paraId="27A88870" w14:textId="77777777" w:rsidR="00966AC0" w:rsidRPr="00595D93" w:rsidRDefault="00966AC0" w:rsidP="008A3CB7">
                      <w:pPr>
                        <w:pStyle w:val="NormalWeb"/>
                        <w:spacing w:before="0" w:beforeAutospacing="0" w:after="0" w:afterAutospacing="0"/>
                        <w:jc w:val="both"/>
                        <w:textAlignment w:val="baseline"/>
                        <w:rPr>
                          <w:rFonts w:asciiTheme="minorHAnsi" w:hAnsiTheme="minorHAnsi" w:cs="Arial"/>
                          <w:lang w:val="fr-CA"/>
                        </w:rPr>
                      </w:pPr>
                    </w:p>
                    <w:p w14:paraId="27A88871" w14:textId="77777777" w:rsidR="00966AC0" w:rsidRPr="00595D93" w:rsidRDefault="00966AC0" w:rsidP="008A3CB7">
                      <w:pPr>
                        <w:pStyle w:val="NormalWeb"/>
                        <w:spacing w:before="0" w:beforeAutospacing="0" w:after="0" w:afterAutospacing="0"/>
                        <w:jc w:val="both"/>
                        <w:textAlignment w:val="baseline"/>
                        <w:rPr>
                          <w:rFonts w:asciiTheme="minorHAnsi" w:hAnsiTheme="minorHAnsi" w:cs="Arial"/>
                          <w:lang w:val="fr-CA"/>
                        </w:rPr>
                      </w:pPr>
                    </w:p>
                  </w:txbxContent>
                </v:textbox>
              </v:shape>
            </w:pict>
          </mc:Fallback>
        </mc:AlternateContent>
      </w:r>
    </w:p>
    <w:p w14:paraId="27A87D9A" w14:textId="599F4D59" w:rsidR="00B402E4" w:rsidRPr="003D3B0D" w:rsidRDefault="00DD2822" w:rsidP="00B402E4">
      <w:pPr>
        <w:tabs>
          <w:tab w:val="left" w:pos="6639"/>
        </w:tabs>
        <w:rPr>
          <w:rFonts w:asciiTheme="minorHAnsi" w:eastAsia="ヒラギノ角ゴ Pro W3" w:hAnsiTheme="minorHAnsi"/>
          <w:sz w:val="28"/>
          <w:szCs w:val="28"/>
          <w:lang w:val="fr-CA" w:eastAsia="en-CA"/>
        </w:rPr>
        <w:sectPr w:rsidR="00B402E4" w:rsidRPr="003D3B0D" w:rsidSect="0022335B">
          <w:pgSz w:w="15840" w:h="12240" w:orient="landscape"/>
          <w:pgMar w:top="720" w:right="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16608" behindDoc="0" locked="0" layoutInCell="1" allowOverlap="1" wp14:anchorId="27A885D5" wp14:editId="739FEEF6">
                <wp:simplePos x="0" y="0"/>
                <wp:positionH relativeFrom="column">
                  <wp:posOffset>442595</wp:posOffset>
                </wp:positionH>
                <wp:positionV relativeFrom="paragraph">
                  <wp:posOffset>1156970</wp:posOffset>
                </wp:positionV>
                <wp:extent cx="8547100" cy="791845"/>
                <wp:effectExtent l="4445" t="0" r="1905" b="0"/>
                <wp:wrapNone/>
                <wp:docPr id="833"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72" w14:textId="77777777" w:rsidR="00966AC0" w:rsidRPr="00CE341D"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595D93">
                              <w:rPr>
                                <w:rFonts w:asciiTheme="minorHAnsi" w:eastAsia="+mn-ea" w:hAnsiTheme="minorHAnsi" w:cs="Arial"/>
                                <w:b/>
                                <w:bCs/>
                                <w:color w:val="17365D" w:themeColor="text2" w:themeShade="BF"/>
                                <w:kern w:val="24"/>
                                <w:sz w:val="28"/>
                                <w:szCs w:val="28"/>
                                <w:lang w:val="fr-CA"/>
                              </w:rPr>
                              <w:t xml:space="preserve">QUESTION – </w:t>
                            </w:r>
                            <w:r w:rsidRPr="00A36992">
                              <w:rPr>
                                <w:rFonts w:ascii="Calibri" w:eastAsia="+mn-ea" w:hAnsi="Calibri" w:cs="Arial"/>
                                <w:color w:val="254061"/>
                                <w:kern w:val="24"/>
                                <w:sz w:val="28"/>
                                <w:szCs w:val="28"/>
                                <w:lang w:val="fr-CA"/>
                              </w:rPr>
                              <w:t>[Exclu</w:t>
                            </w:r>
                            <w:r>
                              <w:rPr>
                                <w:rFonts w:ascii="Calibri" w:eastAsia="+mn-ea" w:hAnsi="Calibri" w:cs="Arial"/>
                                <w:color w:val="254061"/>
                                <w:kern w:val="24"/>
                                <w:sz w:val="28"/>
                                <w:szCs w:val="28"/>
                                <w:lang w:val="fr-CA"/>
                              </w:rPr>
                              <w:t>re le choix de la question 1; permettre plusieurs réponses</w:t>
                            </w:r>
                            <w:r w:rsidRPr="00A36992">
                              <w:rPr>
                                <w:rFonts w:ascii="Calibri" w:eastAsia="+mn-ea" w:hAnsi="Calibri" w:cs="Arial"/>
                                <w:color w:val="254061"/>
                                <w:kern w:val="24"/>
                                <w:sz w:val="28"/>
                                <w:szCs w:val="28"/>
                                <w:lang w:val="fr-CA"/>
                              </w:rPr>
                              <w:t xml:space="preserve">] Au cours du dernier mois, avez-vous utilisé un des services suivants offerts par Bibliothèque et Archives Canada? </w:t>
                            </w:r>
                            <w:r w:rsidRPr="00873FE9">
                              <w:rPr>
                                <w:rFonts w:asciiTheme="minorHAnsi" w:eastAsia="+mn-ea" w:hAnsiTheme="minorHAnsi" w:cs="Arial"/>
                                <w:bCs/>
                                <w:color w:val="17365D" w:themeColor="text2" w:themeShade="BF"/>
                                <w:kern w:val="24"/>
                                <w:sz w:val="28"/>
                                <w:szCs w:val="28"/>
                                <w:lang w:val="fr-CA"/>
                              </w:rPr>
                              <w:t>[Autre spécifié]</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D5" id="Rectangle 759" o:spid="_x0000_s1107" style="position:absolute;margin-left:34.85pt;margin-top:91.1pt;width:673pt;height:6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3uQ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" filled="f" stroked="f">
                <v:textbox inset="1.78578mm,.89289mm,1.78578mm,.89289mm">
                  <w:txbxContent>
                    <w:p w14:paraId="27A88872" w14:textId="77777777" w:rsidR="00966AC0" w:rsidRPr="00CE341D"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595D93">
                        <w:rPr>
                          <w:rFonts w:asciiTheme="minorHAnsi" w:eastAsia="+mn-ea" w:hAnsiTheme="minorHAnsi" w:cs="Arial"/>
                          <w:b/>
                          <w:bCs/>
                          <w:color w:val="17365D" w:themeColor="text2" w:themeShade="BF"/>
                          <w:kern w:val="24"/>
                          <w:sz w:val="28"/>
                          <w:szCs w:val="28"/>
                          <w:lang w:val="fr-CA"/>
                        </w:rPr>
                        <w:t xml:space="preserve">QUESTION – </w:t>
                      </w:r>
                      <w:r w:rsidRPr="00A36992">
                        <w:rPr>
                          <w:rFonts w:ascii="Calibri" w:eastAsia="+mn-ea" w:hAnsi="Calibri" w:cs="Arial"/>
                          <w:color w:val="254061"/>
                          <w:kern w:val="24"/>
                          <w:sz w:val="28"/>
                          <w:szCs w:val="28"/>
                          <w:lang w:val="fr-CA"/>
                        </w:rPr>
                        <w:t>[Exclu</w:t>
                      </w:r>
                      <w:r>
                        <w:rPr>
                          <w:rFonts w:ascii="Calibri" w:eastAsia="+mn-ea" w:hAnsi="Calibri" w:cs="Arial"/>
                          <w:color w:val="254061"/>
                          <w:kern w:val="24"/>
                          <w:sz w:val="28"/>
                          <w:szCs w:val="28"/>
                          <w:lang w:val="fr-CA"/>
                        </w:rPr>
                        <w:t>re le choix de la question 1; permettre plusieurs réponses</w:t>
                      </w:r>
                      <w:r w:rsidRPr="00A36992">
                        <w:rPr>
                          <w:rFonts w:ascii="Calibri" w:eastAsia="+mn-ea" w:hAnsi="Calibri" w:cs="Arial"/>
                          <w:color w:val="254061"/>
                          <w:kern w:val="24"/>
                          <w:sz w:val="28"/>
                          <w:szCs w:val="28"/>
                          <w:lang w:val="fr-CA"/>
                        </w:rPr>
                        <w:t xml:space="preserve">] Au cours du dernier mois, avez-vous utilisé un des services suivants offerts par Bibliothèque et Archives Canada? </w:t>
                      </w:r>
                      <w:r w:rsidRPr="00873FE9">
                        <w:rPr>
                          <w:rFonts w:asciiTheme="minorHAnsi" w:eastAsia="+mn-ea" w:hAnsiTheme="minorHAnsi" w:cs="Arial"/>
                          <w:bCs/>
                          <w:color w:val="17365D" w:themeColor="text2" w:themeShade="BF"/>
                          <w:kern w:val="24"/>
                          <w:sz w:val="28"/>
                          <w:szCs w:val="28"/>
                          <w:lang w:val="fr-CA"/>
                        </w:rPr>
                        <w:t>[Autre spécifié]</w:t>
                      </w:r>
                    </w:p>
                  </w:txbxContent>
                </v:textbox>
              </v:rect>
            </w:pict>
          </mc:Fallback>
        </mc:AlternateContent>
      </w:r>
      <w:r w:rsidR="00B402E4" w:rsidRPr="003D3B0D">
        <w:rPr>
          <w:rFonts w:asciiTheme="minorHAnsi" w:eastAsia="ヒラギノ角ゴ Pro W3" w:hAnsiTheme="minorHAnsi"/>
          <w:sz w:val="28"/>
          <w:szCs w:val="28"/>
          <w:lang w:val="fr-CA" w:eastAsia="en-CA"/>
        </w:rPr>
        <w:tab/>
      </w:r>
    </w:p>
    <w:p w14:paraId="27A87D9B" w14:textId="3F2EDA31" w:rsidR="00B402E4" w:rsidRPr="003D3B0D" w:rsidRDefault="00DD2822" w:rsidP="00B402E4">
      <w:pPr>
        <w:tabs>
          <w:tab w:val="left" w:pos="14314"/>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02272" behindDoc="0" locked="0" layoutInCell="1" allowOverlap="1" wp14:anchorId="27A885D6" wp14:editId="29F5363F">
                <wp:simplePos x="0" y="0"/>
                <wp:positionH relativeFrom="column">
                  <wp:posOffset>24765</wp:posOffset>
                </wp:positionH>
                <wp:positionV relativeFrom="paragraph">
                  <wp:posOffset>-389255</wp:posOffset>
                </wp:positionV>
                <wp:extent cx="9786620" cy="1101725"/>
                <wp:effectExtent l="0" t="0" r="0" b="3175"/>
                <wp:wrapNone/>
                <wp:docPr id="83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1101725"/>
                        </a:xfrm>
                        <a:prstGeom prst="rect">
                          <a:avLst/>
                        </a:prstGeom>
                        <a:noFill/>
                        <a:ln w="9525">
                          <a:noFill/>
                          <a:miter lim="800000"/>
                          <a:headEnd/>
                          <a:tailEnd/>
                        </a:ln>
                      </wps:spPr>
                      <wps:txbx>
                        <w:txbxContent>
                          <w:p w14:paraId="27A88873" w14:textId="77777777" w:rsidR="00966AC0" w:rsidRPr="005F5B78" w:rsidRDefault="00966AC0" w:rsidP="00FA0C83">
                            <w:pPr>
                              <w:jc w:val="center"/>
                              <w:rPr>
                                <w:sz w:val="64"/>
                                <w:szCs w:val="64"/>
                                <w:lang w:val="fr-CA"/>
                              </w:rPr>
                            </w:pPr>
                            <w:r w:rsidRPr="005F5B78">
                              <w:rPr>
                                <w:rFonts w:eastAsia="+mj-ea" w:cs="+mj-cs"/>
                                <w:color w:val="17375E"/>
                                <w:kern w:val="24"/>
                                <w:sz w:val="64"/>
                                <w:szCs w:val="64"/>
                                <w:lang w:val="fr-CA"/>
                              </w:rPr>
                              <w:t>Présence aux événements culturels et aux institutions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D6" id="_x0000_s1108" style="position:absolute;margin-left:1.95pt;margin-top:-30.65pt;width:770.6pt;height:8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" filled="f" stroked="f">
                <v:path arrowok="t"/>
                <o:lock v:ext="edit" grouping="t"/>
                <v:textbox>
                  <w:txbxContent>
                    <w:p w14:paraId="27A88873" w14:textId="77777777" w:rsidR="00966AC0" w:rsidRPr="005F5B78" w:rsidRDefault="00966AC0" w:rsidP="00FA0C83">
                      <w:pPr>
                        <w:jc w:val="center"/>
                        <w:rPr>
                          <w:sz w:val="64"/>
                          <w:szCs w:val="64"/>
                          <w:lang w:val="fr-CA"/>
                        </w:rPr>
                      </w:pPr>
                      <w:r w:rsidRPr="005F5B78">
                        <w:rPr>
                          <w:rFonts w:eastAsia="+mj-ea" w:cs="+mj-cs"/>
                          <w:color w:val="17375E"/>
                          <w:kern w:val="24"/>
                          <w:sz w:val="64"/>
                          <w:szCs w:val="64"/>
                          <w:lang w:val="fr-CA"/>
                        </w:rPr>
                        <w:t>Présence aux événements culturels et aux institutions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01248" behindDoc="1" locked="0" layoutInCell="1" allowOverlap="1" wp14:anchorId="27A885D7" wp14:editId="52B36174">
                <wp:simplePos x="0" y="0"/>
                <wp:positionH relativeFrom="column">
                  <wp:posOffset>-450215</wp:posOffset>
                </wp:positionH>
                <wp:positionV relativeFrom="paragraph">
                  <wp:posOffset>-441960</wp:posOffset>
                </wp:positionV>
                <wp:extent cx="474980" cy="7782560"/>
                <wp:effectExtent l="16510" t="15240" r="13335" b="12700"/>
                <wp:wrapNone/>
                <wp:docPr id="831"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71E28C" id="Rectangle 743" o:spid="_x0000_s1026" style="position:absolute;margin-left:-35.45pt;margin-top:-34.8pt;width:37.4pt;height:612.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" fillcolor="#17365d [2415]" strokecolor="#17365d [2415]" strokeweight="2pt"/>
            </w:pict>
          </mc:Fallback>
        </mc:AlternateContent>
      </w:r>
    </w:p>
    <w:p w14:paraId="27A87D9C" w14:textId="0ACB1A99" w:rsidR="00B402E4" w:rsidRPr="003D3B0D" w:rsidRDefault="00DD2822" w:rsidP="00B402E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12512" behindDoc="0" locked="0" layoutInCell="1" allowOverlap="1" wp14:anchorId="27A885D8" wp14:editId="54603B2D">
                <wp:simplePos x="0" y="0"/>
                <wp:positionH relativeFrom="column">
                  <wp:posOffset>491490</wp:posOffset>
                </wp:positionH>
                <wp:positionV relativeFrom="paragraph">
                  <wp:posOffset>156210</wp:posOffset>
                </wp:positionV>
                <wp:extent cx="9105900" cy="474980"/>
                <wp:effectExtent l="0" t="0" r="3810" b="1905"/>
                <wp:wrapNone/>
                <wp:docPr id="830"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74"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75" w14:textId="77777777" w:rsidR="00966AC0" w:rsidRPr="00595D93" w:rsidRDefault="00966AC0" w:rsidP="00FA0C83">
                            <w:pPr>
                              <w:jc w:val="center"/>
                              <w:rPr>
                                <w:lang w:val="fr-CA"/>
                              </w:rPr>
                            </w:pPr>
                          </w:p>
                          <w:p w14:paraId="27A88876" w14:textId="77777777" w:rsidR="00966AC0" w:rsidRPr="00FA0C83"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77" w14:textId="77777777" w:rsidR="00966AC0" w:rsidRPr="00FA0C83" w:rsidRDefault="00966AC0" w:rsidP="00B402E4">
                            <w:pPr>
                              <w:jc w:val="center"/>
                              <w:rPr>
                                <w:lang w:val="fr-CA"/>
                              </w:rPr>
                            </w:pPr>
                          </w:p>
                          <w:p w14:paraId="27A88878" w14:textId="77777777" w:rsidR="00966AC0" w:rsidRPr="00FA0C83" w:rsidRDefault="00966AC0">
                            <w:pPr>
                              <w:rPr>
                                <w:lang w:val="fr-CA"/>
                              </w:rPr>
                            </w:pPr>
                          </w:p>
                          <w:p w14:paraId="27A88879"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7A"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7B" w14:textId="77777777" w:rsidR="00966AC0" w:rsidRDefault="00966AC0" w:rsidP="00B402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D8" id="Text Box 754" o:spid="_x0000_s1109" type="#_x0000_t202" style="position:absolute;margin-left:38.7pt;margin-top:12.3pt;width:717pt;height:3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" stroked="f">
                <v:textbox>
                  <w:txbxContent>
                    <w:p w14:paraId="27A88874"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75" w14:textId="77777777" w:rsidR="00966AC0" w:rsidRPr="00595D93" w:rsidRDefault="00966AC0" w:rsidP="00FA0C83">
                      <w:pPr>
                        <w:jc w:val="center"/>
                        <w:rPr>
                          <w:lang w:val="fr-CA"/>
                        </w:rPr>
                      </w:pPr>
                    </w:p>
                    <w:p w14:paraId="27A88876" w14:textId="77777777" w:rsidR="00966AC0" w:rsidRPr="00FA0C83"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77" w14:textId="77777777" w:rsidR="00966AC0" w:rsidRPr="00FA0C83" w:rsidRDefault="00966AC0" w:rsidP="00B402E4">
                      <w:pPr>
                        <w:jc w:val="center"/>
                        <w:rPr>
                          <w:lang w:val="fr-CA"/>
                        </w:rPr>
                      </w:pPr>
                    </w:p>
                    <w:p w14:paraId="27A88878" w14:textId="77777777" w:rsidR="00966AC0" w:rsidRPr="00FA0C83" w:rsidRDefault="00966AC0">
                      <w:pPr>
                        <w:rPr>
                          <w:lang w:val="fr-CA"/>
                        </w:rPr>
                      </w:pPr>
                    </w:p>
                    <w:p w14:paraId="27A88879"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7A"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7B" w14:textId="77777777" w:rsidR="00966AC0" w:rsidRDefault="00966AC0" w:rsidP="00B402E4">
                      <w:pPr>
                        <w:jc w:val="center"/>
                      </w:pPr>
                    </w:p>
                  </w:txbxContent>
                </v:textbox>
              </v:shape>
            </w:pict>
          </mc:Fallback>
        </mc:AlternateContent>
      </w:r>
    </w:p>
    <w:p w14:paraId="27A87D9D" w14:textId="77777777" w:rsidR="00B402E4" w:rsidRPr="003D3B0D" w:rsidRDefault="00B402E4" w:rsidP="00B402E4">
      <w:pPr>
        <w:rPr>
          <w:rFonts w:asciiTheme="minorHAnsi" w:eastAsia="ヒラギノ角ゴ Pro W3" w:hAnsiTheme="minorHAnsi"/>
          <w:sz w:val="28"/>
          <w:szCs w:val="28"/>
          <w:lang w:val="fr-CA" w:eastAsia="en-CA"/>
        </w:rPr>
      </w:pPr>
    </w:p>
    <w:tbl>
      <w:tblPr>
        <w:tblpPr w:leftFromText="180" w:rightFromText="180" w:vertAnchor="text" w:horzAnchor="page" w:tblpX="9679" w:tblpY="339"/>
        <w:tblW w:w="5340" w:type="dxa"/>
        <w:tblCellMar>
          <w:left w:w="0" w:type="dxa"/>
          <w:right w:w="0" w:type="dxa"/>
        </w:tblCellMar>
        <w:tblLook w:val="0420" w:firstRow="1" w:lastRow="0" w:firstColumn="0" w:lastColumn="0" w:noHBand="0" w:noVBand="1"/>
      </w:tblPr>
      <w:tblGrid>
        <w:gridCol w:w="3681"/>
        <w:gridCol w:w="1659"/>
      </w:tblGrid>
      <w:tr w:rsidR="00B402E4" w:rsidRPr="003D3B0D" w14:paraId="27A87DA0" w14:textId="77777777" w:rsidTr="00D257D5">
        <w:trPr>
          <w:trHeight w:val="149"/>
        </w:trPr>
        <w:tc>
          <w:tcPr>
            <w:tcW w:w="383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D9E" w14:textId="77777777" w:rsidR="00B402E4" w:rsidRPr="003D3B0D" w:rsidRDefault="00FA0C83"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51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D9F" w14:textId="77777777" w:rsidR="00B402E4" w:rsidRPr="003D3B0D" w:rsidRDefault="00FA0C83"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Autres bibliothèques</w:t>
            </w:r>
          </w:p>
        </w:tc>
      </w:tr>
      <w:tr w:rsidR="00FA0C83" w:rsidRPr="003D3B0D" w14:paraId="27A87DA3"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A1" w14:textId="77777777" w:rsidR="00FA0C83" w:rsidRPr="003D3B0D" w:rsidRDefault="00FA0C83" w:rsidP="00FA0C83">
            <w:pPr>
              <w:spacing w:after="0" w:line="240" w:lineRule="auto"/>
              <w:rPr>
                <w:rFonts w:asciiTheme="minorHAnsi" w:eastAsia="Times New Roman" w:hAnsiTheme="minorHAnsi" w:cs="Arial"/>
                <w:color w:val="0F243E" w:themeColor="text2" w:themeShade="80"/>
                <w:sz w:val="24"/>
                <w:szCs w:val="24"/>
                <w:lang w:val="fr-CA" w:eastAsia="en-CA"/>
              </w:rPr>
            </w:pPr>
            <w:r w:rsidRPr="003D3B0D">
              <w:rPr>
                <w:rFonts w:asciiTheme="minorHAnsi" w:eastAsia="Times New Roman" w:hAnsiTheme="minorHAnsi" w:cs="Arial"/>
                <w:color w:val="0F243E" w:themeColor="text2" w:themeShade="80"/>
                <w:sz w:val="24"/>
                <w:szCs w:val="24"/>
                <w:lang w:val="fr-CA" w:eastAsia="en-CA"/>
              </w:rPr>
              <w:t xml:space="preserve">Site </w:t>
            </w:r>
            <w:r w:rsidR="00827945">
              <w:rPr>
                <w:rFonts w:asciiTheme="minorHAnsi" w:eastAsia="Times New Roman" w:hAnsiTheme="minorHAnsi" w:cs="Arial"/>
                <w:color w:val="0F243E" w:themeColor="text2" w:themeShade="80"/>
                <w:sz w:val="24"/>
                <w:szCs w:val="24"/>
                <w:lang w:val="fr-CA" w:eastAsia="en-CA"/>
              </w:rPr>
              <w:t>Web</w:t>
            </w:r>
            <w:r w:rsidRPr="003D3B0D">
              <w:rPr>
                <w:rFonts w:asciiTheme="minorHAnsi" w:eastAsia="Times New Roman" w:hAnsiTheme="minorHAnsi" w:cs="Arial"/>
                <w:color w:val="0F243E" w:themeColor="text2" w:themeShade="80"/>
                <w:sz w:val="24"/>
                <w:szCs w:val="24"/>
                <w:lang w:val="fr-CA" w:eastAsia="en-CA"/>
              </w:rPr>
              <w:t xml:space="preserve"> (n=1119)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A2"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51,</w:t>
            </w:r>
            <w:r w:rsidR="00FA0C83"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A6"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A4" w14:textId="77777777" w:rsidR="00FA0C83" w:rsidRPr="003D3B0D" w:rsidRDefault="00FA0C83" w:rsidP="00FA0C83">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Visite sur les lieux (n=66)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A5"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40,</w:t>
            </w:r>
            <w:r w:rsidR="00FA0C83"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A9"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A7" w14:textId="77777777" w:rsidR="00FA0C83" w:rsidRPr="003D3B0D" w:rsidRDefault="00FA0C83" w:rsidP="00FA0C83">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 xml:space="preserve">Par courrier, courriel ou formulaire </w:t>
            </w:r>
            <w:r w:rsidR="00827945">
              <w:rPr>
                <w:rFonts w:eastAsia="Times New Roman" w:cs="Arial"/>
                <w:color w:val="0F243E" w:themeColor="text2" w:themeShade="80"/>
                <w:kern w:val="24"/>
                <w:sz w:val="24"/>
                <w:szCs w:val="24"/>
                <w:lang w:val="fr-CA" w:eastAsia="en-CA"/>
              </w:rPr>
              <w:t>Web</w:t>
            </w:r>
            <w:r w:rsidRPr="003D3B0D">
              <w:rPr>
                <w:rFonts w:eastAsia="Times New Roman" w:cs="Arial"/>
                <w:color w:val="0F243E" w:themeColor="text2" w:themeShade="80"/>
                <w:kern w:val="24"/>
                <w:sz w:val="24"/>
                <w:szCs w:val="24"/>
                <w:lang w:val="fr-CA" w:eastAsia="en-CA"/>
              </w:rPr>
              <w:t xml:space="preserve"> (n=57)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A8"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56,</w:t>
            </w:r>
            <w:r w:rsidR="00FA0C83"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AC"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AA" w14:textId="77777777" w:rsidR="00FA0C83" w:rsidRPr="003D3B0D" w:rsidRDefault="00FA0C83" w:rsidP="00FA0C83">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Raisons pédagogiques (n=144)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AB"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56,</w:t>
            </w:r>
            <w:r w:rsidR="00FA0C83"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AF"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AD" w14:textId="77777777" w:rsidR="00FA0C83" w:rsidRPr="003D3B0D" w:rsidRDefault="00FA0C83" w:rsidP="00FA0C83">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Raisons personnelles (n=795)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AE"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47,</w:t>
            </w:r>
            <w:r w:rsidR="00FA0C83"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B2"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B0" w14:textId="77777777" w:rsidR="00FA0C83" w:rsidRPr="003D3B0D" w:rsidRDefault="00FA0C83" w:rsidP="00FA0C83">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Pour le travail (n=214)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B1"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60,</w:t>
            </w:r>
            <w:r w:rsidR="00FA0C83"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B5"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B3" w14:textId="77777777" w:rsidR="00FA0C83" w:rsidRPr="003D3B0D" w:rsidRDefault="00FA0C83" w:rsidP="00FA0C83">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Autres raisons (n=97)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B4"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44,</w:t>
            </w:r>
            <w:r w:rsidR="00FA0C83"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B8"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B6" w14:textId="77777777" w:rsidR="00FA0C83" w:rsidRPr="003D3B0D" w:rsidRDefault="00FA0C83" w:rsidP="00FA0C83">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l’intérieur du Canada (n=890)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B7"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54,</w:t>
            </w:r>
            <w:r w:rsidR="00FA0C83"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BB"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B9" w14:textId="77777777" w:rsidR="00FA0C83" w:rsidRPr="003D3B0D" w:rsidRDefault="00FA0C83" w:rsidP="00FA0C83">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l’extérieur du Canada (n=235)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BA"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40,</w:t>
            </w:r>
            <w:r w:rsidR="00FA0C83"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BE"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BC" w14:textId="77777777" w:rsidR="00FA0C83" w:rsidRPr="003D3B0D" w:rsidRDefault="00FA0C83" w:rsidP="00FA0C83">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Trouvé ce que je cherchais (n=469)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BD"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52,</w:t>
            </w:r>
            <w:r w:rsidR="00FA0C83"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C1"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BF" w14:textId="77777777" w:rsidR="00FA0C83" w:rsidRPr="003D3B0D" w:rsidRDefault="00FA0C83" w:rsidP="00FA0C83">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Partiellement trouvé ce que je cherchais (n=527)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C0"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52,</w:t>
            </w:r>
            <w:r w:rsidR="00FA0C83"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r w:rsidR="00FA0C83" w:rsidRPr="003D3B0D" w14:paraId="27A87DC4"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C2" w14:textId="77777777" w:rsidR="00FA0C83" w:rsidRPr="003D3B0D" w:rsidRDefault="00FA0C83" w:rsidP="00FA0C83">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Pas trouvé ce que je cherchais (n=206)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C3" w14:textId="77777777" w:rsidR="00FA0C83" w:rsidRPr="003D3B0D" w:rsidRDefault="00CE341D" w:rsidP="00FA0C83">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48,</w:t>
            </w:r>
            <w:r w:rsidR="00FA0C83"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FA0C83" w:rsidRPr="003D3B0D">
              <w:rPr>
                <w:rFonts w:asciiTheme="minorHAnsi" w:eastAsia="Times New Roman" w:hAnsiTheme="minorHAnsi" w:cs="Arial"/>
                <w:color w:val="0F243E" w:themeColor="text2" w:themeShade="80"/>
                <w:sz w:val="24"/>
                <w:szCs w:val="24"/>
                <w:lang w:val="fr-CA"/>
              </w:rPr>
              <w:t>%</w:t>
            </w:r>
          </w:p>
        </w:tc>
      </w:tr>
    </w:tbl>
    <w:p w14:paraId="27A87DC5" w14:textId="77777777" w:rsidR="00B402E4" w:rsidRPr="003D3B0D" w:rsidRDefault="00B402E4" w:rsidP="00B402E4">
      <w:pPr>
        <w:rPr>
          <w:rFonts w:asciiTheme="minorHAnsi" w:eastAsia="ヒラギノ角ゴ Pro W3" w:hAnsiTheme="minorHAnsi"/>
          <w:sz w:val="28"/>
          <w:szCs w:val="28"/>
          <w:lang w:val="fr-CA" w:eastAsia="en-CA"/>
        </w:rPr>
      </w:pPr>
    </w:p>
    <w:p w14:paraId="27A87DC6" w14:textId="009883C1" w:rsidR="00B402E4" w:rsidRPr="003D3B0D" w:rsidRDefault="00DD2822" w:rsidP="00B402E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03296" behindDoc="0" locked="0" layoutInCell="1" allowOverlap="1" wp14:anchorId="27A885D9" wp14:editId="56BBE04B">
                <wp:simplePos x="0" y="0"/>
                <wp:positionH relativeFrom="column">
                  <wp:posOffset>336550</wp:posOffset>
                </wp:positionH>
                <wp:positionV relativeFrom="paragraph">
                  <wp:posOffset>4925060</wp:posOffset>
                </wp:positionV>
                <wp:extent cx="8547100" cy="541020"/>
                <wp:effectExtent l="3175" t="1905" r="3175" b="0"/>
                <wp:wrapNone/>
                <wp:docPr id="829"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7C" w14:textId="77777777" w:rsidR="00966AC0" w:rsidRPr="000F0CBE" w:rsidRDefault="00966AC0" w:rsidP="00FA0C8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FA0C83">
                              <w:rPr>
                                <w:rFonts w:asciiTheme="minorHAnsi" w:eastAsia="+mn-ea" w:hAnsiTheme="minorHAnsi" w:cs="Arial"/>
                                <w:b/>
                                <w:bCs/>
                                <w:color w:val="17365D" w:themeColor="text2" w:themeShade="BF"/>
                                <w:kern w:val="24"/>
                                <w:sz w:val="28"/>
                                <w:szCs w:val="28"/>
                                <w:lang w:val="fr-CA"/>
                              </w:rPr>
                              <w:t xml:space="preserve">QUESTION – </w:t>
                            </w:r>
                            <w:r w:rsidRPr="00FA0C83">
                              <w:rPr>
                                <w:rFonts w:ascii="Calibri" w:eastAsia="+mn-ea" w:hAnsi="Calibri" w:cs="Arial"/>
                                <w:color w:val="254061"/>
                                <w:kern w:val="24"/>
                                <w:sz w:val="28"/>
                                <w:szCs w:val="28"/>
                                <w:lang w:val="fr-CA"/>
                              </w:rPr>
                              <w:t xml:space="preserve">Êtes-vous allé à un des endroits ou avez-vous participé à un des événements suivants au cours des trois derniers mois? </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D9" id="Rectangle 745" o:spid="_x0000_s1110" style="position:absolute;margin-left:26.5pt;margin-top:387.8pt;width:673pt;height:4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o9uwIAALw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" filled="f" stroked="f">
                <v:textbox inset="1.78578mm,.89289mm,1.78578mm,.89289mm">
                  <w:txbxContent>
                    <w:p w14:paraId="27A8887C" w14:textId="77777777" w:rsidR="00966AC0" w:rsidRPr="000F0CBE" w:rsidRDefault="00966AC0" w:rsidP="00FA0C83">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FA0C83">
                        <w:rPr>
                          <w:rFonts w:asciiTheme="minorHAnsi" w:eastAsia="+mn-ea" w:hAnsiTheme="minorHAnsi" w:cs="Arial"/>
                          <w:b/>
                          <w:bCs/>
                          <w:color w:val="17365D" w:themeColor="text2" w:themeShade="BF"/>
                          <w:kern w:val="24"/>
                          <w:sz w:val="28"/>
                          <w:szCs w:val="28"/>
                          <w:lang w:val="fr-CA"/>
                        </w:rPr>
                        <w:t xml:space="preserve">QUESTION – </w:t>
                      </w:r>
                      <w:r w:rsidRPr="00FA0C83">
                        <w:rPr>
                          <w:rFonts w:ascii="Calibri" w:eastAsia="+mn-ea" w:hAnsi="Calibri" w:cs="Arial"/>
                          <w:color w:val="254061"/>
                          <w:kern w:val="24"/>
                          <w:sz w:val="28"/>
                          <w:szCs w:val="28"/>
                          <w:lang w:val="fr-CA"/>
                        </w:rPr>
                        <w:t xml:space="preserve">Êtes-vous allé à un des endroits ou avez-vous participé à un des événements suivants au cours des trois derniers mois?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17632" behindDoc="0" locked="0" layoutInCell="1" allowOverlap="1" wp14:anchorId="27A885DA" wp14:editId="2AD9ECD4">
                <wp:simplePos x="0" y="0"/>
                <wp:positionH relativeFrom="column">
                  <wp:posOffset>5501640</wp:posOffset>
                </wp:positionH>
                <wp:positionV relativeFrom="paragraph">
                  <wp:posOffset>4505960</wp:posOffset>
                </wp:positionV>
                <wp:extent cx="6823075" cy="353695"/>
                <wp:effectExtent l="0" t="1905" r="635" b="0"/>
                <wp:wrapNone/>
                <wp:docPr id="828"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30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7D" w14:textId="77777777" w:rsidR="00966AC0" w:rsidRPr="00FA0C83"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Cs w:val="28"/>
                                <w:lang w:val="fr-CA"/>
                              </w:rPr>
                            </w:pPr>
                            <w:r w:rsidRPr="00FA0C83">
                              <w:rPr>
                                <w:rFonts w:asciiTheme="minorHAnsi" w:eastAsia="+mn-ea" w:hAnsiTheme="minorHAnsi" w:cs="Arial"/>
                                <w:b/>
                                <w:bCs/>
                                <w:color w:val="17365D" w:themeColor="text2" w:themeShade="BF"/>
                                <w:kern w:val="24"/>
                                <w:szCs w:val="28"/>
                                <w:lang w:val="fr-CA"/>
                              </w:rPr>
                              <w:t xml:space="preserve">Note: </w:t>
                            </w:r>
                            <w:r w:rsidRPr="00FA0C83">
                              <w:rPr>
                                <w:rFonts w:asciiTheme="minorHAnsi" w:eastAsia="+mn-ea" w:hAnsiTheme="minorHAnsi" w:cs="Arial"/>
                                <w:bCs/>
                                <w:color w:val="17365D" w:themeColor="text2" w:themeShade="BF"/>
                                <w:kern w:val="24"/>
                                <w:szCs w:val="28"/>
                                <w:lang w:val="fr-CA"/>
                              </w:rPr>
                              <w:t>B</w:t>
                            </w:r>
                            <w:r>
                              <w:rPr>
                                <w:rFonts w:asciiTheme="minorHAnsi" w:eastAsia="+mn-ea" w:hAnsiTheme="minorHAnsi" w:cs="Arial"/>
                                <w:bCs/>
                                <w:color w:val="17365D" w:themeColor="text2" w:themeShade="BF"/>
                                <w:kern w:val="24"/>
                                <w:szCs w:val="28"/>
                                <w:lang w:val="fr-CA"/>
                              </w:rPr>
                              <w:t>asé sur des mentions multiples</w:t>
                            </w:r>
                          </w:p>
                          <w:p w14:paraId="27A8887E" w14:textId="77777777" w:rsidR="00966AC0" w:rsidRPr="00FA0C83" w:rsidRDefault="00966AC0">
                            <w:pPr>
                              <w:rPr>
                                <w:lang w:val="fr-CA"/>
                              </w:rPr>
                            </w:pPr>
                          </w:p>
                          <w:p w14:paraId="27A8887F" w14:textId="77777777" w:rsidR="00966AC0" w:rsidRPr="00560D05"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Cs w:val="28"/>
                              </w:rPr>
                            </w:pPr>
                            <w:r w:rsidRPr="00560D05">
                              <w:rPr>
                                <w:rFonts w:asciiTheme="minorHAnsi" w:eastAsia="+mn-ea" w:hAnsiTheme="minorHAnsi" w:cs="Arial"/>
                                <w:b/>
                                <w:bCs/>
                                <w:color w:val="17365D" w:themeColor="text2" w:themeShade="BF"/>
                                <w:kern w:val="24"/>
                                <w:szCs w:val="28"/>
                                <w:lang w:val="en-US"/>
                              </w:rPr>
                              <w:t xml:space="preserve">Note: </w:t>
                            </w:r>
                            <w:r w:rsidRPr="00560D05">
                              <w:rPr>
                                <w:rFonts w:asciiTheme="minorHAnsi" w:eastAsia="+mn-ea" w:hAnsiTheme="minorHAnsi" w:cs="Arial"/>
                                <w:bCs/>
                                <w:color w:val="17365D" w:themeColor="text2" w:themeShade="BF"/>
                                <w:kern w:val="24"/>
                                <w:szCs w:val="28"/>
                                <w:lang w:val="en-US"/>
                              </w:rPr>
                              <w:t>Based on multiple mentions</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DA" id="Rectangle 760" o:spid="_x0000_s1111" style="position:absolute;margin-left:433.2pt;margin-top:354.8pt;width:537.25pt;height:2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oQugIAALw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" filled="f" stroked="f">
                <v:textbox inset="1.78578mm,.89289mm,1.78578mm,.89289mm">
                  <w:txbxContent>
                    <w:p w14:paraId="27A8887D" w14:textId="77777777" w:rsidR="00966AC0" w:rsidRPr="00FA0C83"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Cs w:val="28"/>
                          <w:lang w:val="fr-CA"/>
                        </w:rPr>
                      </w:pPr>
                      <w:r w:rsidRPr="00FA0C83">
                        <w:rPr>
                          <w:rFonts w:asciiTheme="minorHAnsi" w:eastAsia="+mn-ea" w:hAnsiTheme="minorHAnsi" w:cs="Arial"/>
                          <w:b/>
                          <w:bCs/>
                          <w:color w:val="17365D" w:themeColor="text2" w:themeShade="BF"/>
                          <w:kern w:val="24"/>
                          <w:szCs w:val="28"/>
                          <w:lang w:val="fr-CA"/>
                        </w:rPr>
                        <w:t xml:space="preserve">Note: </w:t>
                      </w:r>
                      <w:r w:rsidRPr="00FA0C83">
                        <w:rPr>
                          <w:rFonts w:asciiTheme="minorHAnsi" w:eastAsia="+mn-ea" w:hAnsiTheme="minorHAnsi" w:cs="Arial"/>
                          <w:bCs/>
                          <w:color w:val="17365D" w:themeColor="text2" w:themeShade="BF"/>
                          <w:kern w:val="24"/>
                          <w:szCs w:val="28"/>
                          <w:lang w:val="fr-CA"/>
                        </w:rPr>
                        <w:t>B</w:t>
                      </w:r>
                      <w:r>
                        <w:rPr>
                          <w:rFonts w:asciiTheme="minorHAnsi" w:eastAsia="+mn-ea" w:hAnsiTheme="minorHAnsi" w:cs="Arial"/>
                          <w:bCs/>
                          <w:color w:val="17365D" w:themeColor="text2" w:themeShade="BF"/>
                          <w:kern w:val="24"/>
                          <w:szCs w:val="28"/>
                          <w:lang w:val="fr-CA"/>
                        </w:rPr>
                        <w:t>asé sur des mentions multiples</w:t>
                      </w:r>
                    </w:p>
                    <w:p w14:paraId="27A8887E" w14:textId="77777777" w:rsidR="00966AC0" w:rsidRPr="00FA0C83" w:rsidRDefault="00966AC0">
                      <w:pPr>
                        <w:rPr>
                          <w:lang w:val="fr-CA"/>
                        </w:rPr>
                      </w:pPr>
                    </w:p>
                    <w:p w14:paraId="27A8887F" w14:textId="77777777" w:rsidR="00966AC0" w:rsidRPr="00560D05"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Cs w:val="28"/>
                        </w:rPr>
                      </w:pPr>
                      <w:r w:rsidRPr="00560D05">
                        <w:rPr>
                          <w:rFonts w:asciiTheme="minorHAnsi" w:eastAsia="+mn-ea" w:hAnsiTheme="minorHAnsi" w:cs="Arial"/>
                          <w:b/>
                          <w:bCs/>
                          <w:color w:val="17365D" w:themeColor="text2" w:themeShade="BF"/>
                          <w:kern w:val="24"/>
                          <w:szCs w:val="28"/>
                          <w:lang w:val="en-US"/>
                        </w:rPr>
                        <w:t xml:space="preserve">Note: </w:t>
                      </w:r>
                      <w:r w:rsidRPr="00560D05">
                        <w:rPr>
                          <w:rFonts w:asciiTheme="minorHAnsi" w:eastAsia="+mn-ea" w:hAnsiTheme="minorHAnsi" w:cs="Arial"/>
                          <w:bCs/>
                          <w:color w:val="17365D" w:themeColor="text2" w:themeShade="BF"/>
                          <w:kern w:val="24"/>
                          <w:szCs w:val="28"/>
                          <w:lang w:val="en-US"/>
                        </w:rPr>
                        <w:t>Based on multiple mentions</w:t>
                      </w:r>
                    </w:p>
                  </w:txbxContent>
                </v:textbox>
              </v:rect>
            </w:pict>
          </mc:Fallback>
        </mc:AlternateContent>
      </w:r>
      <w:r w:rsidR="00B402E4" w:rsidRPr="003D3B0D">
        <w:rPr>
          <w:rFonts w:asciiTheme="minorHAnsi" w:eastAsia="ヒラギノ角ゴ Pro W3" w:hAnsiTheme="minorHAnsi"/>
          <w:noProof/>
          <w:sz w:val="28"/>
          <w:szCs w:val="28"/>
          <w:lang w:eastAsia="en-CA"/>
        </w:rPr>
        <w:drawing>
          <wp:inline distT="0" distB="0" distL="0" distR="0" wp14:anchorId="27A885DB" wp14:editId="27A885DC">
            <wp:extent cx="5256584" cy="4528076"/>
            <wp:effectExtent l="0" t="0" r="0" b="0"/>
            <wp:docPr id="33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B402E4" w:rsidRPr="003D3B0D">
        <w:rPr>
          <w:rFonts w:asciiTheme="minorHAnsi" w:eastAsia="ヒラギノ角ゴ Pro W3" w:hAnsiTheme="minorHAnsi"/>
          <w:sz w:val="28"/>
          <w:szCs w:val="28"/>
          <w:lang w:val="fr-CA" w:eastAsia="en-CA"/>
        </w:rPr>
        <w:tab/>
      </w:r>
    </w:p>
    <w:p w14:paraId="27A87DC7" w14:textId="77777777" w:rsidR="00B402E4" w:rsidRPr="003D3B0D" w:rsidRDefault="00B402E4" w:rsidP="00B402E4">
      <w:pPr>
        <w:rPr>
          <w:rFonts w:asciiTheme="minorHAnsi" w:eastAsia="ヒラギノ角ゴ Pro W3" w:hAnsiTheme="minorHAnsi"/>
          <w:sz w:val="28"/>
          <w:szCs w:val="28"/>
          <w:lang w:val="fr-CA" w:eastAsia="en-CA"/>
        </w:rPr>
        <w:sectPr w:rsidR="00B402E4" w:rsidRPr="003D3B0D" w:rsidSect="0022335B">
          <w:pgSz w:w="15840" w:h="12240" w:orient="landscape"/>
          <w:pgMar w:top="720" w:right="0" w:bottom="720" w:left="720" w:header="0" w:footer="648" w:gutter="0"/>
          <w:cols w:space="720"/>
          <w:titlePg/>
          <w:docGrid w:linePitch="299"/>
        </w:sectPr>
      </w:pPr>
    </w:p>
    <w:p w14:paraId="27A87DC8" w14:textId="22CBA376" w:rsidR="00B402E4" w:rsidRPr="003D3B0D" w:rsidRDefault="00DD2822" w:rsidP="00B402E4">
      <w:pPr>
        <w:tabs>
          <w:tab w:val="left" w:pos="14164"/>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08416" behindDoc="0" locked="0" layoutInCell="1" allowOverlap="1" wp14:anchorId="27A885DD" wp14:editId="4D7F2C19">
                <wp:simplePos x="0" y="0"/>
                <wp:positionH relativeFrom="column">
                  <wp:posOffset>191770</wp:posOffset>
                </wp:positionH>
                <wp:positionV relativeFrom="paragraph">
                  <wp:posOffset>-449580</wp:posOffset>
                </wp:positionV>
                <wp:extent cx="9625330" cy="1101725"/>
                <wp:effectExtent l="0" t="0" r="0" b="3175"/>
                <wp:wrapNone/>
                <wp:docPr id="82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625330" cy="1101725"/>
                        </a:xfrm>
                        <a:prstGeom prst="rect">
                          <a:avLst/>
                        </a:prstGeom>
                        <a:noFill/>
                        <a:ln w="9525">
                          <a:noFill/>
                          <a:miter lim="800000"/>
                          <a:headEnd/>
                          <a:tailEnd/>
                        </a:ln>
                      </wps:spPr>
                      <wps:txbx>
                        <w:txbxContent>
                          <w:p w14:paraId="27A88880" w14:textId="77777777" w:rsidR="00966AC0" w:rsidRPr="000F0CBE" w:rsidRDefault="00966AC0" w:rsidP="005F5B78">
                            <w:pPr>
                              <w:jc w:val="center"/>
                              <w:rPr>
                                <w:sz w:val="64"/>
                                <w:szCs w:val="64"/>
                                <w:lang w:val="fr-CA"/>
                              </w:rPr>
                            </w:pPr>
                            <w:r w:rsidRPr="005F5B78">
                              <w:rPr>
                                <w:rFonts w:eastAsia="+mj-ea" w:cs="+mj-cs"/>
                                <w:color w:val="17375E"/>
                                <w:kern w:val="24"/>
                                <w:sz w:val="64"/>
                                <w:szCs w:val="64"/>
                                <w:lang w:val="fr-CA"/>
                              </w:rPr>
                              <w:t>Importance de préservation du patrimoine canadien</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DD" id="_x0000_s1112" style="position:absolute;margin-left:15.1pt;margin-top:-35.4pt;width:757.9pt;height:8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" filled="f" stroked="f">
                <v:path arrowok="t"/>
                <o:lock v:ext="edit" grouping="t"/>
                <v:textbox>
                  <w:txbxContent>
                    <w:p w14:paraId="27A88880" w14:textId="77777777" w:rsidR="00966AC0" w:rsidRPr="000F0CBE" w:rsidRDefault="00966AC0" w:rsidP="005F5B78">
                      <w:pPr>
                        <w:jc w:val="center"/>
                        <w:rPr>
                          <w:sz w:val="64"/>
                          <w:szCs w:val="64"/>
                          <w:lang w:val="fr-CA"/>
                        </w:rPr>
                      </w:pPr>
                      <w:r w:rsidRPr="005F5B78">
                        <w:rPr>
                          <w:rFonts w:eastAsia="+mj-ea" w:cs="+mj-cs"/>
                          <w:color w:val="17375E"/>
                          <w:kern w:val="24"/>
                          <w:sz w:val="64"/>
                          <w:szCs w:val="64"/>
                          <w:lang w:val="fr-CA"/>
                        </w:rPr>
                        <w:t>Importance de préservation du patrimoine canadien</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04320" behindDoc="1" locked="0" layoutInCell="1" allowOverlap="1" wp14:anchorId="27A885DE" wp14:editId="65DD7BE0">
                <wp:simplePos x="0" y="0"/>
                <wp:positionH relativeFrom="column">
                  <wp:posOffset>-444500</wp:posOffset>
                </wp:positionH>
                <wp:positionV relativeFrom="paragraph">
                  <wp:posOffset>-449580</wp:posOffset>
                </wp:positionV>
                <wp:extent cx="474980" cy="7782560"/>
                <wp:effectExtent l="12700" t="17145" r="17145" b="20320"/>
                <wp:wrapNone/>
                <wp:docPr id="82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B57A65" id="Rectangle 746" o:spid="_x0000_s1026" style="position:absolute;margin-left:-35pt;margin-top:-35.4pt;width:37.4pt;height:612.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06368" behindDoc="0" locked="0" layoutInCell="1" allowOverlap="1" wp14:anchorId="27A885DF" wp14:editId="53D80363">
                <wp:simplePos x="0" y="0"/>
                <wp:positionH relativeFrom="column">
                  <wp:posOffset>-6998335</wp:posOffset>
                </wp:positionH>
                <wp:positionV relativeFrom="paragraph">
                  <wp:posOffset>3690620</wp:posOffset>
                </wp:positionV>
                <wp:extent cx="4505325" cy="786765"/>
                <wp:effectExtent l="0" t="0" r="0" b="0"/>
                <wp:wrapNone/>
                <wp:docPr id="82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86765"/>
                        </a:xfrm>
                        <a:prstGeom prst="rect">
                          <a:avLst/>
                        </a:prstGeom>
                        <a:noFill/>
                      </wps:spPr>
                      <wps:txbx>
                        <w:txbxContent>
                          <w:p w14:paraId="27A88881"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p w14:paraId="27A88882" w14:textId="77777777" w:rsidR="00966AC0" w:rsidRDefault="00966AC0"/>
                          <w:p w14:paraId="27A88883"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DF" id="_x0000_s1113" type="#_x0000_t202" style="position:absolute;margin-left:-551.05pt;margin-top:290.6pt;width:354.75pt;height:6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" filled="f" stroked="f">
                <v:path arrowok="t"/>
                <v:textbox style="mso-fit-shape-to-text:t">
                  <w:txbxContent>
                    <w:p w14:paraId="27A88881"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p w14:paraId="27A88882" w14:textId="77777777" w:rsidR="00966AC0" w:rsidRDefault="00966AC0"/>
                    <w:p w14:paraId="27A88883"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05344" behindDoc="0" locked="0" layoutInCell="1" allowOverlap="1" wp14:anchorId="27A885E0" wp14:editId="630A4078">
                <wp:simplePos x="0" y="0"/>
                <wp:positionH relativeFrom="column">
                  <wp:posOffset>-7132955</wp:posOffset>
                </wp:positionH>
                <wp:positionV relativeFrom="paragraph">
                  <wp:posOffset>4156710</wp:posOffset>
                </wp:positionV>
                <wp:extent cx="8547100" cy="353695"/>
                <wp:effectExtent l="1270" t="3810" r="0" b="4445"/>
                <wp:wrapNone/>
                <wp:docPr id="824"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84"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A757A">
                              <w:rPr>
                                <w:rFonts w:asciiTheme="minorHAnsi" w:eastAsia="+mn-ea" w:hAnsiTheme="minorHAnsi" w:cs="Arial"/>
                                <w:bCs/>
                                <w:color w:val="17365D" w:themeColor="text2" w:themeShade="BF"/>
                                <w:kern w:val="24"/>
                                <w:sz w:val="28"/>
                                <w:szCs w:val="28"/>
                              </w:rPr>
                              <w:t xml:space="preserve">How would you describe your level of experience with libraries? </w:t>
                            </w:r>
                          </w:p>
                          <w:p w14:paraId="27A88885"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86" w14:textId="77777777" w:rsidR="00966AC0" w:rsidRDefault="00966AC0"/>
                          <w:p w14:paraId="27A88887"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A757A">
                              <w:rPr>
                                <w:rFonts w:asciiTheme="minorHAnsi" w:eastAsia="+mn-ea" w:hAnsiTheme="minorHAnsi" w:cs="Arial"/>
                                <w:bCs/>
                                <w:color w:val="17365D" w:themeColor="text2" w:themeShade="BF"/>
                                <w:kern w:val="24"/>
                                <w:sz w:val="28"/>
                                <w:szCs w:val="28"/>
                              </w:rPr>
                              <w:t xml:space="preserve">How would you describe your level of experience with libraries? </w:t>
                            </w:r>
                          </w:p>
                          <w:p w14:paraId="27A88888"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E0" id="Rectangle 747" o:spid="_x0000_s1114" style="position:absolute;margin-left:-561.65pt;margin-top:327.3pt;width:673pt;height:2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YVug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" filled="f" stroked="f">
                <v:textbox inset="1.78578mm,.89289mm,1.78578mm,.89289mm">
                  <w:txbxContent>
                    <w:p w14:paraId="27A88884"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A757A">
                        <w:rPr>
                          <w:rFonts w:asciiTheme="minorHAnsi" w:eastAsia="+mn-ea" w:hAnsiTheme="minorHAnsi" w:cs="Arial"/>
                          <w:bCs/>
                          <w:color w:val="17365D" w:themeColor="text2" w:themeShade="BF"/>
                          <w:kern w:val="24"/>
                          <w:sz w:val="28"/>
                          <w:szCs w:val="28"/>
                        </w:rPr>
                        <w:t xml:space="preserve">How would you describe your level of experience with libraries? </w:t>
                      </w:r>
                    </w:p>
                    <w:p w14:paraId="27A88885"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86" w14:textId="77777777" w:rsidR="00966AC0" w:rsidRDefault="00966AC0"/>
                    <w:p w14:paraId="27A88887"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A757A">
                        <w:rPr>
                          <w:rFonts w:asciiTheme="minorHAnsi" w:eastAsia="+mn-ea" w:hAnsiTheme="minorHAnsi" w:cs="Arial"/>
                          <w:bCs/>
                          <w:color w:val="17365D" w:themeColor="text2" w:themeShade="BF"/>
                          <w:kern w:val="24"/>
                          <w:sz w:val="28"/>
                          <w:szCs w:val="28"/>
                        </w:rPr>
                        <w:t xml:space="preserve">How would you describe your level of experience with libraries? </w:t>
                      </w:r>
                    </w:p>
                    <w:p w14:paraId="27A88888"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07392" behindDoc="1" locked="0" layoutInCell="1" allowOverlap="1" wp14:anchorId="27A885E1" wp14:editId="3411EB23">
                <wp:simplePos x="0" y="0"/>
                <wp:positionH relativeFrom="column">
                  <wp:posOffset>-452120</wp:posOffset>
                </wp:positionH>
                <wp:positionV relativeFrom="paragraph">
                  <wp:posOffset>-457200</wp:posOffset>
                </wp:positionV>
                <wp:extent cx="474980" cy="7782560"/>
                <wp:effectExtent l="14605" t="19050" r="15240" b="18415"/>
                <wp:wrapNone/>
                <wp:docPr id="823"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B899BD" id="Rectangle 749" o:spid="_x0000_s1026" style="position:absolute;margin-left:-35.6pt;margin-top:-36pt;width:37.4pt;height:612.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" fillcolor="#17365d [2415]" strokecolor="#17365d [2415]" strokeweight="2pt"/>
            </w:pict>
          </mc:Fallback>
        </mc:AlternateContent>
      </w:r>
    </w:p>
    <w:p w14:paraId="27A87DC9" w14:textId="6F50ABA1" w:rsidR="00B402E4" w:rsidRPr="003D3B0D" w:rsidRDefault="00DD2822" w:rsidP="00B402E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11488" behindDoc="0" locked="0" layoutInCell="1" allowOverlap="1" wp14:anchorId="27A885E2" wp14:editId="51A2D84C">
                <wp:simplePos x="0" y="0"/>
                <wp:positionH relativeFrom="column">
                  <wp:posOffset>191770</wp:posOffset>
                </wp:positionH>
                <wp:positionV relativeFrom="paragraph">
                  <wp:posOffset>37465</wp:posOffset>
                </wp:positionV>
                <wp:extent cx="9105900" cy="474980"/>
                <wp:effectExtent l="1270" t="4445" r="0" b="0"/>
                <wp:wrapNone/>
                <wp:docPr id="82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89"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8A" w14:textId="77777777" w:rsidR="00966AC0" w:rsidRPr="005F5B78"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8B" w14:textId="77777777" w:rsidR="00966AC0" w:rsidRPr="005F5B78" w:rsidRDefault="00966AC0" w:rsidP="00B402E4">
                            <w:pPr>
                              <w:jc w:val="center"/>
                              <w:rPr>
                                <w:lang w:val="fr-CA"/>
                              </w:rPr>
                            </w:pPr>
                          </w:p>
                          <w:p w14:paraId="27A8888C" w14:textId="77777777" w:rsidR="00966AC0" w:rsidRPr="005F5B78" w:rsidRDefault="00966AC0">
                            <w:pPr>
                              <w:rPr>
                                <w:lang w:val="fr-CA"/>
                              </w:rPr>
                            </w:pPr>
                          </w:p>
                          <w:p w14:paraId="27A8888D"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8E"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8F" w14:textId="77777777" w:rsidR="00966AC0" w:rsidRDefault="00966AC0" w:rsidP="00B402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E2" id="Text Box 753" o:spid="_x0000_s1115" type="#_x0000_t202" style="position:absolute;margin-left:15.1pt;margin-top:2.95pt;width:717pt;height:3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" stroked="f">
                <v:textbox>
                  <w:txbxContent>
                    <w:p w14:paraId="27A88889"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8A" w14:textId="77777777" w:rsidR="00966AC0" w:rsidRPr="005F5B78"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8B" w14:textId="77777777" w:rsidR="00966AC0" w:rsidRPr="005F5B78" w:rsidRDefault="00966AC0" w:rsidP="00B402E4">
                      <w:pPr>
                        <w:jc w:val="center"/>
                        <w:rPr>
                          <w:lang w:val="fr-CA"/>
                        </w:rPr>
                      </w:pPr>
                    </w:p>
                    <w:p w14:paraId="27A8888C" w14:textId="77777777" w:rsidR="00966AC0" w:rsidRPr="005F5B78" w:rsidRDefault="00966AC0">
                      <w:pPr>
                        <w:rPr>
                          <w:lang w:val="fr-CA"/>
                        </w:rPr>
                      </w:pPr>
                    </w:p>
                    <w:p w14:paraId="27A8888D"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8E"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8F" w14:textId="77777777" w:rsidR="00966AC0" w:rsidRDefault="00966AC0" w:rsidP="00B402E4">
                      <w:pPr>
                        <w:jc w:val="center"/>
                      </w:pPr>
                    </w:p>
                  </w:txbxContent>
                </v:textbox>
              </v:shape>
            </w:pict>
          </mc:Fallback>
        </mc:AlternateContent>
      </w:r>
    </w:p>
    <w:tbl>
      <w:tblPr>
        <w:tblpPr w:leftFromText="180" w:rightFromText="180" w:vertAnchor="text" w:horzAnchor="page" w:tblpX="1384" w:tblpY="296"/>
        <w:tblW w:w="1704" w:type="dxa"/>
        <w:tblCellMar>
          <w:left w:w="0" w:type="dxa"/>
          <w:right w:w="0" w:type="dxa"/>
        </w:tblCellMar>
        <w:tblLook w:val="04A0" w:firstRow="1" w:lastRow="0" w:firstColumn="1" w:lastColumn="0" w:noHBand="0" w:noVBand="1"/>
      </w:tblPr>
      <w:tblGrid>
        <w:gridCol w:w="1015"/>
        <w:gridCol w:w="689"/>
      </w:tblGrid>
      <w:tr w:rsidR="00B402E4" w:rsidRPr="003D3B0D" w14:paraId="27A87DCB" w14:textId="77777777" w:rsidTr="00D257D5">
        <w:trPr>
          <w:trHeight w:val="567"/>
        </w:trPr>
        <w:tc>
          <w:tcPr>
            <w:tcW w:w="1704" w:type="dxa"/>
            <w:gridSpan w:val="2"/>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DCA" w14:textId="77777777" w:rsidR="00B402E4" w:rsidRPr="003D3B0D" w:rsidRDefault="005F5B78"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8"/>
                <w:szCs w:val="28"/>
                <w:lang w:val="fr-CA" w:eastAsia="en-CA"/>
              </w:rPr>
              <w:t>Score net</w:t>
            </w:r>
            <w:r w:rsidR="00B402E4" w:rsidRPr="003D3B0D">
              <w:rPr>
                <w:rFonts w:eastAsia="Times New Roman" w:cs="Arial"/>
                <w:b/>
                <w:bCs/>
                <w:color w:val="FFFFFF"/>
                <w:kern w:val="24"/>
                <w:sz w:val="28"/>
                <w:szCs w:val="28"/>
                <w:lang w:val="fr-CA" w:eastAsia="en-CA"/>
              </w:rPr>
              <w:t xml:space="preserve"> </w:t>
            </w:r>
          </w:p>
        </w:tc>
      </w:tr>
      <w:tr w:rsidR="00B402E4" w:rsidRPr="003D3B0D" w14:paraId="27A87DCD" w14:textId="77777777" w:rsidTr="00D257D5">
        <w:trPr>
          <w:gridAfter w:val="1"/>
          <w:wAfter w:w="5891" w:type="dxa"/>
          <w:trHeight w:val="710"/>
        </w:trPr>
        <w:tc>
          <w:tcPr>
            <w:tcW w:w="17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DCC" w14:textId="77777777" w:rsidR="00B402E4" w:rsidRPr="003D3B0D" w:rsidRDefault="006F3555" w:rsidP="00D257D5">
            <w:pPr>
              <w:spacing w:after="0" w:line="240" w:lineRule="auto"/>
              <w:jc w:val="center"/>
              <w:rPr>
                <w:rFonts w:asciiTheme="minorHAnsi" w:eastAsia="Times New Roman" w:hAnsiTheme="minorHAnsi" w:cs="Arial"/>
                <w:color w:val="0F243E" w:themeColor="text2" w:themeShade="80"/>
                <w:sz w:val="28"/>
                <w:szCs w:val="28"/>
                <w:lang w:val="fr-CA" w:eastAsia="en-CA"/>
              </w:rPr>
            </w:pPr>
            <w:r>
              <w:rPr>
                <w:rFonts w:asciiTheme="minorHAnsi" w:eastAsia="Times New Roman" w:hAnsiTheme="minorHAnsi" w:cs="Arial"/>
                <w:color w:val="0F243E" w:themeColor="text2" w:themeShade="80"/>
                <w:sz w:val="28"/>
                <w:szCs w:val="28"/>
                <w:lang w:val="fr-CA" w:eastAsia="en-CA"/>
              </w:rPr>
              <w:t>+98,</w:t>
            </w:r>
            <w:r w:rsidR="00B402E4" w:rsidRPr="003D3B0D">
              <w:rPr>
                <w:rFonts w:asciiTheme="minorHAnsi" w:eastAsia="Times New Roman" w:hAnsiTheme="minorHAnsi" w:cs="Arial"/>
                <w:color w:val="0F243E" w:themeColor="text2" w:themeShade="80"/>
                <w:sz w:val="28"/>
                <w:szCs w:val="28"/>
                <w:lang w:val="fr-CA" w:eastAsia="en-CA"/>
              </w:rPr>
              <w:t>1</w:t>
            </w:r>
          </w:p>
        </w:tc>
      </w:tr>
    </w:tbl>
    <w:p w14:paraId="27A87DCE" w14:textId="77777777" w:rsidR="00B402E4" w:rsidRPr="003D3B0D" w:rsidRDefault="00B402E4" w:rsidP="00B402E4">
      <w:pPr>
        <w:rPr>
          <w:rFonts w:asciiTheme="minorHAnsi" w:eastAsia="ヒラギノ角ゴ Pro W3" w:hAnsiTheme="minorHAnsi"/>
          <w:sz w:val="28"/>
          <w:szCs w:val="28"/>
          <w:lang w:val="fr-CA" w:eastAsia="en-CA"/>
        </w:rPr>
      </w:pPr>
    </w:p>
    <w:tbl>
      <w:tblPr>
        <w:tblpPr w:leftFromText="180" w:rightFromText="180" w:vertAnchor="text" w:horzAnchor="page" w:tblpX="9851" w:tblpY="146"/>
        <w:tblW w:w="5531" w:type="dxa"/>
        <w:tblCellMar>
          <w:left w:w="0" w:type="dxa"/>
          <w:right w:w="0" w:type="dxa"/>
        </w:tblCellMar>
        <w:tblLook w:val="0420" w:firstRow="1" w:lastRow="0" w:firstColumn="0" w:lastColumn="0" w:noHBand="0" w:noVBand="1"/>
      </w:tblPr>
      <w:tblGrid>
        <w:gridCol w:w="3524"/>
        <w:gridCol w:w="2007"/>
      </w:tblGrid>
      <w:tr w:rsidR="00B402E4" w:rsidRPr="003D3B0D" w14:paraId="27A87DD1" w14:textId="77777777" w:rsidTr="00D257D5">
        <w:trPr>
          <w:trHeight w:val="149"/>
        </w:trPr>
        <w:tc>
          <w:tcPr>
            <w:tcW w:w="383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DCF" w14:textId="77777777" w:rsidR="00B402E4" w:rsidRPr="003D3B0D" w:rsidRDefault="005F5B78"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701"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DD0" w14:textId="77777777" w:rsidR="00B402E4" w:rsidRPr="003D3B0D" w:rsidRDefault="005F5B78"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5F5B78" w:rsidRPr="003D3B0D" w14:paraId="27A87DD4"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D2" w14:textId="77777777" w:rsidR="005F5B78" w:rsidRPr="003D3B0D" w:rsidRDefault="005F5B78" w:rsidP="005F5B78">
            <w:pPr>
              <w:spacing w:after="0" w:line="240" w:lineRule="auto"/>
              <w:rPr>
                <w:rFonts w:asciiTheme="minorHAnsi" w:eastAsia="Times New Roman" w:hAnsiTheme="minorHAnsi" w:cs="Arial"/>
                <w:color w:val="0F243E" w:themeColor="text2" w:themeShade="80"/>
                <w:sz w:val="24"/>
                <w:szCs w:val="24"/>
                <w:lang w:val="fr-CA" w:eastAsia="en-CA"/>
              </w:rPr>
            </w:pPr>
            <w:r w:rsidRPr="003D3B0D">
              <w:rPr>
                <w:rFonts w:asciiTheme="minorHAnsi" w:eastAsia="Times New Roman" w:hAnsiTheme="minorHAnsi" w:cs="Arial"/>
                <w:color w:val="0F243E" w:themeColor="text2" w:themeShade="80"/>
                <w:sz w:val="24"/>
                <w:szCs w:val="24"/>
                <w:lang w:val="fr-CA" w:eastAsia="en-CA"/>
              </w:rPr>
              <w:t xml:space="preserve">Site </w:t>
            </w:r>
            <w:r w:rsidR="00827945">
              <w:rPr>
                <w:rFonts w:asciiTheme="minorHAnsi" w:eastAsia="Times New Roman" w:hAnsiTheme="minorHAnsi" w:cs="Arial"/>
                <w:color w:val="0F243E" w:themeColor="text2" w:themeShade="80"/>
                <w:sz w:val="24"/>
                <w:szCs w:val="24"/>
                <w:lang w:val="fr-CA" w:eastAsia="en-CA"/>
              </w:rPr>
              <w:t>Web</w:t>
            </w:r>
            <w:r w:rsidRPr="003D3B0D">
              <w:rPr>
                <w:rFonts w:asciiTheme="minorHAnsi" w:eastAsia="Times New Roman" w:hAnsiTheme="minorHAnsi" w:cs="Arial"/>
                <w:color w:val="0F243E" w:themeColor="text2" w:themeShade="80"/>
                <w:sz w:val="24"/>
                <w:szCs w:val="24"/>
                <w:lang w:val="fr-CA" w:eastAsia="en-CA"/>
              </w:rPr>
              <w:t xml:space="preserve"> (n=1119)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D3"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98,</w:t>
            </w:r>
            <w:r w:rsidR="005F5B78"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D7"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D5" w14:textId="77777777" w:rsidR="005F5B78" w:rsidRPr="003D3B0D" w:rsidRDefault="005F5B78" w:rsidP="005F5B78">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Visite sur les lieux (n=66)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D6"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92,</w:t>
            </w:r>
            <w:r w:rsidR="005F5B78"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DA"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D8" w14:textId="77777777" w:rsidR="005F5B78" w:rsidRPr="003D3B0D" w:rsidRDefault="005F5B78" w:rsidP="005F5B78">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 xml:space="preserve">Par courrier, courriel ou formulaire </w:t>
            </w:r>
            <w:r w:rsidR="00827945">
              <w:rPr>
                <w:rFonts w:eastAsia="Times New Roman" w:cs="Arial"/>
                <w:color w:val="0F243E" w:themeColor="text2" w:themeShade="80"/>
                <w:kern w:val="24"/>
                <w:sz w:val="24"/>
                <w:szCs w:val="24"/>
                <w:lang w:val="fr-CA" w:eastAsia="en-CA"/>
              </w:rPr>
              <w:t>Web</w:t>
            </w:r>
            <w:r w:rsidRPr="003D3B0D">
              <w:rPr>
                <w:rFonts w:eastAsia="Times New Roman" w:cs="Arial"/>
                <w:color w:val="0F243E" w:themeColor="text2" w:themeShade="80"/>
                <w:kern w:val="24"/>
                <w:sz w:val="24"/>
                <w:szCs w:val="24"/>
                <w:lang w:val="fr-CA" w:eastAsia="en-CA"/>
              </w:rPr>
              <w:t xml:space="preserve"> (n=57)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D9"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100,</w:t>
            </w:r>
            <w:r w:rsidR="005F5B78"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DD"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DB" w14:textId="77777777" w:rsidR="005F5B78" w:rsidRPr="003D3B0D" w:rsidRDefault="005F5B78" w:rsidP="005F5B78">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Raisons pédagogiques (n=144)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DC"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97,</w:t>
            </w:r>
            <w:r w:rsidR="005F5B78"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E0"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DE" w14:textId="77777777" w:rsidR="005F5B78" w:rsidRPr="003D3B0D" w:rsidRDefault="005F5B78" w:rsidP="005F5B78">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Raisons personnelles (n=795)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DF"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98,</w:t>
            </w:r>
            <w:r w:rsidR="005F5B78"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E3"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E1" w14:textId="77777777" w:rsidR="005F5B78" w:rsidRPr="003D3B0D" w:rsidRDefault="005F5B78" w:rsidP="005F5B78">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Pour le travail (n=214)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E2"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98,</w:t>
            </w:r>
            <w:r w:rsidR="005F5B78"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E6"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E4" w14:textId="77777777" w:rsidR="005F5B78" w:rsidRPr="003D3B0D" w:rsidRDefault="005F5B78" w:rsidP="005F5B78">
            <w:pPr>
              <w:spacing w:after="0" w:line="240" w:lineRule="auto"/>
              <w:rPr>
                <w:rFonts w:eastAsia="Times New Roman" w:cs="Arial"/>
                <w:color w:val="0F243E" w:themeColor="text2" w:themeShade="80"/>
                <w:kern w:val="24"/>
                <w:sz w:val="24"/>
                <w:szCs w:val="24"/>
                <w:lang w:val="fr-CA" w:eastAsia="en-CA"/>
              </w:rPr>
            </w:pPr>
            <w:r w:rsidRPr="003D3B0D">
              <w:rPr>
                <w:rFonts w:eastAsia="Times New Roman" w:cs="Arial"/>
                <w:color w:val="0F243E" w:themeColor="text2" w:themeShade="80"/>
                <w:kern w:val="24"/>
                <w:sz w:val="24"/>
                <w:szCs w:val="24"/>
                <w:lang w:val="fr-CA" w:eastAsia="en-CA"/>
              </w:rPr>
              <w:t>Autres raisons (n=97)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E5"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99,</w:t>
            </w:r>
            <w:r w:rsidR="005F5B78"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E9"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E7" w14:textId="77777777" w:rsidR="005F5B78" w:rsidRPr="003D3B0D" w:rsidRDefault="005F5B78" w:rsidP="005F5B78">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l’intérieur du Canada (n=890)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E8"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98,</w:t>
            </w:r>
            <w:r w:rsidR="005F5B78"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EC"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DEA" w14:textId="77777777" w:rsidR="005F5B78" w:rsidRPr="003D3B0D" w:rsidRDefault="005F5B78" w:rsidP="005F5B78">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À l’extérieur du Canada (n=235)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EB"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97,</w:t>
            </w:r>
            <w:r w:rsidR="005F5B78"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EF"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ED" w14:textId="77777777" w:rsidR="005F5B78" w:rsidRPr="003D3B0D" w:rsidRDefault="005F5B78" w:rsidP="005F5B78">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Trouvé ce que je cherchais (n=469)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EE"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99,</w:t>
            </w:r>
            <w:r w:rsidR="005F5B78"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F2"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F0" w14:textId="77777777" w:rsidR="005F5B78" w:rsidRPr="003D3B0D" w:rsidRDefault="005F5B78" w:rsidP="005F5B78">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Partiellement trouvé ce que je cherchais (n=527)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F1"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98,</w:t>
            </w:r>
            <w:r w:rsidR="005F5B78"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r w:rsidR="005F5B78" w:rsidRPr="003D3B0D" w14:paraId="27A87DF5" w14:textId="77777777" w:rsidTr="00D257D5">
        <w:trPr>
          <w:trHeight w:val="200"/>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DF3" w14:textId="77777777" w:rsidR="005F5B78" w:rsidRPr="003D3B0D" w:rsidRDefault="005F5B78" w:rsidP="005F5B78">
            <w:pPr>
              <w:spacing w:after="0" w:line="240" w:lineRule="auto"/>
              <w:rPr>
                <w:rFonts w:ascii="Arial" w:eastAsia="Times New Roman" w:hAnsi="Arial" w:cs="Arial"/>
                <w:color w:val="0F243E" w:themeColor="text2" w:themeShade="80"/>
                <w:sz w:val="36"/>
                <w:szCs w:val="36"/>
                <w:lang w:val="fr-CA" w:eastAsia="en-CA"/>
              </w:rPr>
            </w:pPr>
            <w:r w:rsidRPr="003D3B0D">
              <w:rPr>
                <w:rFonts w:eastAsia="Times New Roman" w:cs="Arial"/>
                <w:color w:val="0F243E" w:themeColor="text2" w:themeShade="80"/>
                <w:kern w:val="24"/>
                <w:sz w:val="24"/>
                <w:szCs w:val="24"/>
                <w:lang w:val="fr-CA" w:eastAsia="en-CA"/>
              </w:rPr>
              <w:t>Pas trouvé ce que je cherchais (n=206)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DF4" w14:textId="77777777" w:rsidR="005F5B78" w:rsidRPr="003D3B0D" w:rsidRDefault="00CE341D" w:rsidP="005F5B78">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96,</w:t>
            </w:r>
            <w:r w:rsidR="005F5B78"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5F5B78" w:rsidRPr="003D3B0D">
              <w:rPr>
                <w:rFonts w:asciiTheme="minorHAnsi" w:eastAsia="Times New Roman" w:hAnsiTheme="minorHAnsi" w:cs="Arial"/>
                <w:color w:val="0F243E" w:themeColor="text2" w:themeShade="80"/>
                <w:sz w:val="24"/>
                <w:szCs w:val="24"/>
                <w:lang w:val="fr-CA"/>
              </w:rPr>
              <w:t>%</w:t>
            </w:r>
          </w:p>
        </w:tc>
      </w:tr>
    </w:tbl>
    <w:p w14:paraId="27A87DF6" w14:textId="627818D9" w:rsidR="00B402E4" w:rsidRPr="003D3B0D" w:rsidRDefault="00DD2822" w:rsidP="00B402E4">
      <w:pPr>
        <w:tabs>
          <w:tab w:val="left" w:pos="1612"/>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09440" behindDoc="0" locked="0" layoutInCell="1" allowOverlap="1" wp14:anchorId="27A885E3" wp14:editId="45E0F732">
                <wp:simplePos x="0" y="0"/>
                <wp:positionH relativeFrom="column">
                  <wp:posOffset>-1142365</wp:posOffset>
                </wp:positionH>
                <wp:positionV relativeFrom="paragraph">
                  <wp:posOffset>5261610</wp:posOffset>
                </wp:positionV>
                <wp:extent cx="8592185" cy="571500"/>
                <wp:effectExtent l="0" t="0" r="0" b="0"/>
                <wp:wrapNone/>
                <wp:docPr id="821"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218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90" w14:textId="77777777" w:rsidR="00966AC0" w:rsidRPr="005F5B78" w:rsidRDefault="00966AC0" w:rsidP="005F5B78">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5F5B78">
                              <w:rPr>
                                <w:rFonts w:asciiTheme="minorHAnsi" w:eastAsia="+mn-ea" w:hAnsiTheme="minorHAnsi" w:cs="Arial"/>
                                <w:b/>
                                <w:bCs/>
                                <w:color w:val="17365D" w:themeColor="text2" w:themeShade="BF"/>
                                <w:kern w:val="24"/>
                                <w:sz w:val="28"/>
                                <w:szCs w:val="28"/>
                                <w:lang w:val="fr-CA"/>
                              </w:rPr>
                              <w:t xml:space="preserve">QUESTION – </w:t>
                            </w:r>
                            <w:r w:rsidRPr="005F5B78">
                              <w:rPr>
                                <w:rFonts w:asciiTheme="minorHAnsi" w:eastAsia="+mn-ea" w:hAnsiTheme="minorHAnsi" w:cs="Arial"/>
                                <w:bCs/>
                                <w:color w:val="17365D" w:themeColor="text2" w:themeShade="BF"/>
                                <w:kern w:val="24"/>
                                <w:sz w:val="28"/>
                                <w:szCs w:val="28"/>
                                <w:lang w:val="fr-CA"/>
                              </w:rPr>
                              <w:t xml:space="preserve">Dans quelle mesure est-il important pour vous que le patrimoine du Canada soit préservé pour le moment et pour les générations futures? </w:t>
                            </w:r>
                          </w:p>
                          <w:p w14:paraId="27A88891" w14:textId="77777777" w:rsidR="00966AC0" w:rsidRPr="005F5B7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E3" id="Rectangle 751" o:spid="_x0000_s1116" style="position:absolute;margin-left:-89.95pt;margin-top:414.3pt;width:676.55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" filled="f" stroked="f">
                <v:textbox inset="1.78578mm,.89289mm,1.78578mm,.89289mm">
                  <w:txbxContent>
                    <w:p w14:paraId="27A88890" w14:textId="77777777" w:rsidR="00966AC0" w:rsidRPr="005F5B78" w:rsidRDefault="00966AC0" w:rsidP="005F5B78">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5F5B78">
                        <w:rPr>
                          <w:rFonts w:asciiTheme="minorHAnsi" w:eastAsia="+mn-ea" w:hAnsiTheme="minorHAnsi" w:cs="Arial"/>
                          <w:b/>
                          <w:bCs/>
                          <w:color w:val="17365D" w:themeColor="text2" w:themeShade="BF"/>
                          <w:kern w:val="24"/>
                          <w:sz w:val="28"/>
                          <w:szCs w:val="28"/>
                          <w:lang w:val="fr-CA"/>
                        </w:rPr>
                        <w:t xml:space="preserve">QUESTION – </w:t>
                      </w:r>
                      <w:r w:rsidRPr="005F5B78">
                        <w:rPr>
                          <w:rFonts w:asciiTheme="minorHAnsi" w:eastAsia="+mn-ea" w:hAnsiTheme="minorHAnsi" w:cs="Arial"/>
                          <w:bCs/>
                          <w:color w:val="17365D" w:themeColor="text2" w:themeShade="BF"/>
                          <w:kern w:val="24"/>
                          <w:sz w:val="28"/>
                          <w:szCs w:val="28"/>
                          <w:lang w:val="fr-CA"/>
                        </w:rPr>
                        <w:t xml:space="preserve">Dans quelle mesure est-il important pour vous que le patrimoine du Canada soit préservé pour le moment et pour les générations futures? </w:t>
                      </w:r>
                    </w:p>
                    <w:p w14:paraId="27A88891" w14:textId="77777777" w:rsidR="00966AC0" w:rsidRPr="005F5B7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10464" behindDoc="0" locked="0" layoutInCell="1" allowOverlap="1" wp14:anchorId="27A885E4" wp14:editId="3B4C0861">
                <wp:simplePos x="0" y="0"/>
                <wp:positionH relativeFrom="column">
                  <wp:posOffset>-1142365</wp:posOffset>
                </wp:positionH>
                <wp:positionV relativeFrom="paragraph">
                  <wp:posOffset>4697730</wp:posOffset>
                </wp:positionV>
                <wp:extent cx="4505325" cy="711835"/>
                <wp:effectExtent l="0" t="0" r="0" b="0"/>
                <wp:wrapNone/>
                <wp:docPr id="82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892"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93"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E4" id="_x0000_s1117" type="#_x0000_t202" style="position:absolute;margin-left:-89.95pt;margin-top:369.9pt;width:354.75pt;height:5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" filled="f" stroked="f">
                <v:path arrowok="t"/>
                <v:textbox style="mso-fit-shape-to-text:t">
                  <w:txbxContent>
                    <w:p w14:paraId="27A88892"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93"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sidR="00B402E4" w:rsidRPr="003D3B0D">
        <w:rPr>
          <w:rFonts w:asciiTheme="minorHAnsi" w:eastAsia="ヒラギノ角ゴ Pro W3" w:hAnsiTheme="minorHAnsi"/>
          <w:noProof/>
          <w:sz w:val="28"/>
          <w:szCs w:val="28"/>
          <w:lang w:eastAsia="en-CA"/>
        </w:rPr>
        <w:drawing>
          <wp:anchor distT="0" distB="0" distL="114300" distR="114300" simplePos="0" relativeHeight="251444224" behindDoc="0" locked="0" layoutInCell="1" allowOverlap="1" wp14:anchorId="27A885E5" wp14:editId="27A885E6">
            <wp:simplePos x="0" y="0"/>
            <wp:positionH relativeFrom="column">
              <wp:posOffset>-529590</wp:posOffset>
            </wp:positionH>
            <wp:positionV relativeFrom="paragraph">
              <wp:posOffset>459854</wp:posOffset>
            </wp:positionV>
            <wp:extent cx="4639945" cy="4175760"/>
            <wp:effectExtent l="0" t="0" r="0" b="0"/>
            <wp:wrapSquare wrapText="bothSides"/>
            <wp:docPr id="34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B402E4" w:rsidRPr="003D3B0D">
        <w:rPr>
          <w:rFonts w:asciiTheme="minorHAnsi" w:eastAsia="ヒラギノ角ゴ Pro W3" w:hAnsiTheme="minorHAnsi"/>
          <w:sz w:val="28"/>
          <w:szCs w:val="28"/>
          <w:lang w:val="fr-CA" w:eastAsia="en-CA"/>
        </w:rPr>
        <w:tab/>
      </w:r>
    </w:p>
    <w:p w14:paraId="27A87DF7" w14:textId="77777777" w:rsidR="00B402E4" w:rsidRPr="003D3B0D" w:rsidRDefault="00B402E4" w:rsidP="00B402E4">
      <w:pPr>
        <w:tabs>
          <w:tab w:val="left" w:pos="1612"/>
        </w:tabs>
        <w:rPr>
          <w:rFonts w:asciiTheme="minorHAnsi" w:eastAsia="ヒラギノ角ゴ Pro W3" w:hAnsiTheme="minorHAnsi"/>
          <w:sz w:val="28"/>
          <w:szCs w:val="28"/>
          <w:lang w:val="fr-CA" w:eastAsia="en-CA"/>
        </w:rPr>
        <w:sectPr w:rsidR="00B402E4" w:rsidRPr="003D3B0D" w:rsidSect="0022335B">
          <w:pgSz w:w="15840" w:h="12240" w:orient="landscape"/>
          <w:pgMar w:top="720" w:right="0" w:bottom="720" w:left="720" w:header="0" w:footer="648" w:gutter="0"/>
          <w:cols w:space="720"/>
          <w:titlePg/>
          <w:docGrid w:linePitch="299"/>
        </w:sectPr>
      </w:pPr>
    </w:p>
    <w:p w14:paraId="27A87DF8" w14:textId="3BC6525B" w:rsidR="00B402E4" w:rsidRPr="003D3B0D" w:rsidRDefault="00DD2822" w:rsidP="00B402E4">
      <w:pPr>
        <w:tabs>
          <w:tab w:val="left" w:pos="13830"/>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28896" behindDoc="1" locked="0" layoutInCell="1" allowOverlap="1" wp14:anchorId="27A885E7" wp14:editId="12F0D273">
                <wp:simplePos x="0" y="0"/>
                <wp:positionH relativeFrom="column">
                  <wp:posOffset>-516890</wp:posOffset>
                </wp:positionH>
                <wp:positionV relativeFrom="paragraph">
                  <wp:posOffset>-438150</wp:posOffset>
                </wp:positionV>
                <wp:extent cx="558800" cy="7782560"/>
                <wp:effectExtent l="16510" t="19050" r="15240" b="18415"/>
                <wp:wrapNone/>
                <wp:docPr id="819"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EFCE9D" id="Rectangle 771" o:spid="_x0000_s1026" style="position:absolute;margin-left:-40.7pt;margin-top:-34.5pt;width:44pt;height:612.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29920" behindDoc="0" locked="0" layoutInCell="1" allowOverlap="1" wp14:anchorId="27A885E8" wp14:editId="62C11900">
                <wp:simplePos x="0" y="0"/>
                <wp:positionH relativeFrom="column">
                  <wp:posOffset>30480</wp:posOffset>
                </wp:positionH>
                <wp:positionV relativeFrom="paragraph">
                  <wp:posOffset>-260985</wp:posOffset>
                </wp:positionV>
                <wp:extent cx="9786620" cy="1101725"/>
                <wp:effectExtent l="0" t="0" r="0" b="3175"/>
                <wp:wrapNone/>
                <wp:docPr id="818"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1101725"/>
                        </a:xfrm>
                        <a:prstGeom prst="rect">
                          <a:avLst/>
                        </a:prstGeom>
                        <a:noFill/>
                        <a:ln w="9525">
                          <a:noFill/>
                          <a:miter lim="800000"/>
                          <a:headEnd/>
                          <a:tailEnd/>
                        </a:ln>
                      </wps:spPr>
                      <wps:txbx>
                        <w:txbxContent>
                          <w:p w14:paraId="27A88894" w14:textId="77777777" w:rsidR="00966AC0" w:rsidRPr="002A757A" w:rsidRDefault="00966AC0" w:rsidP="00B402E4">
                            <w:pPr>
                              <w:jc w:val="center"/>
                            </w:pPr>
                            <w:r w:rsidRPr="00CC02F1">
                              <w:rPr>
                                <w:rFonts w:eastAsia="+mj-ea" w:cs="+mj-cs"/>
                                <w:color w:val="17375E"/>
                                <w:kern w:val="24"/>
                                <w:sz w:val="72"/>
                                <w:szCs w:val="56"/>
                              </w:rPr>
                              <w:t>Niveau d'expérience avec les bibliothèques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E8" id="_x0000_s1118" style="position:absolute;margin-left:2.4pt;margin-top:-20.55pt;width:770.6pt;height:8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" filled="f" stroked="f">
                <v:path arrowok="t"/>
                <o:lock v:ext="edit" grouping="t"/>
                <v:textbox>
                  <w:txbxContent>
                    <w:p w14:paraId="27A88894" w14:textId="77777777" w:rsidR="00966AC0" w:rsidRPr="002A757A" w:rsidRDefault="00966AC0" w:rsidP="00B402E4">
                      <w:pPr>
                        <w:jc w:val="center"/>
                      </w:pPr>
                      <w:r w:rsidRPr="00CC02F1">
                        <w:rPr>
                          <w:rFonts w:eastAsia="+mj-ea" w:cs="+mj-cs"/>
                          <w:color w:val="17375E"/>
                          <w:kern w:val="24"/>
                          <w:sz w:val="72"/>
                          <w:szCs w:val="56"/>
                        </w:rPr>
                        <w:t>Niveau d'expérience avec les bibliothèques</w:t>
                      </w:r>
                    </w:p>
                  </w:txbxContent>
                </v:textbox>
              </v:rect>
            </w:pict>
          </mc:Fallback>
        </mc:AlternateContent>
      </w:r>
    </w:p>
    <w:p w14:paraId="27A87DF9" w14:textId="2C2FB384" w:rsidR="00B402E4" w:rsidRPr="003D3B0D" w:rsidRDefault="00DD2822" w:rsidP="00B402E4">
      <w:pPr>
        <w:tabs>
          <w:tab w:val="left" w:pos="13830"/>
        </w:tabs>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40160" behindDoc="0" locked="0" layoutInCell="1" allowOverlap="1" wp14:anchorId="27A885E9" wp14:editId="1029BC76">
                <wp:simplePos x="0" y="0"/>
                <wp:positionH relativeFrom="column">
                  <wp:posOffset>201930</wp:posOffset>
                </wp:positionH>
                <wp:positionV relativeFrom="paragraph">
                  <wp:posOffset>264795</wp:posOffset>
                </wp:positionV>
                <wp:extent cx="9105900" cy="474980"/>
                <wp:effectExtent l="1905" t="3175" r="0" b="0"/>
                <wp:wrapNone/>
                <wp:docPr id="81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95"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96" w14:textId="77777777" w:rsidR="00966AC0" w:rsidRPr="005F5B78" w:rsidRDefault="00966AC0" w:rsidP="00CC02F1">
                            <w:pPr>
                              <w:ind w:left="426" w:right="-59"/>
                              <w:jc w:val="center"/>
                              <w:rPr>
                                <w:rFonts w:ascii="Arial" w:eastAsia="ヒラギノ角ゴ Pro W3" w:hAnsi="Arial" w:cs="Arial"/>
                                <w:color w:val="17365D" w:themeColor="text2" w:themeShade="BF"/>
                                <w:kern w:val="32"/>
                                <w:sz w:val="24"/>
                                <w:szCs w:val="24"/>
                                <w:lang w:val="fr-CA" w:eastAsia="en-CA"/>
                              </w:rPr>
                            </w:pPr>
                          </w:p>
                          <w:p w14:paraId="27A88897" w14:textId="77777777" w:rsidR="00966AC0" w:rsidRPr="00CC02F1"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98" w14:textId="77777777" w:rsidR="00966AC0" w:rsidRPr="00CC02F1" w:rsidRDefault="00966AC0" w:rsidP="00B402E4">
                            <w:pPr>
                              <w:jc w:val="center"/>
                              <w:rPr>
                                <w:lang w:val="fr-CA"/>
                              </w:rPr>
                            </w:pPr>
                          </w:p>
                          <w:p w14:paraId="27A88899" w14:textId="77777777" w:rsidR="00966AC0" w:rsidRPr="00CC02F1" w:rsidRDefault="00966AC0">
                            <w:pPr>
                              <w:rPr>
                                <w:lang w:val="fr-CA"/>
                              </w:rPr>
                            </w:pPr>
                          </w:p>
                          <w:p w14:paraId="27A8889A"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9B"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9C" w14:textId="77777777" w:rsidR="00966AC0" w:rsidRDefault="00966AC0" w:rsidP="00B402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E9" id="Text Box 782" o:spid="_x0000_s1119" type="#_x0000_t202" style="position:absolute;left:0;text-align:left;margin-left:15.9pt;margin-top:20.85pt;width:717pt;height:37.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FiiQIAABs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" stroked="f">
                <v:textbox>
                  <w:txbxContent>
                    <w:p w14:paraId="27A88895"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96" w14:textId="77777777" w:rsidR="00966AC0" w:rsidRPr="005F5B78" w:rsidRDefault="00966AC0" w:rsidP="00CC02F1">
                      <w:pPr>
                        <w:ind w:left="426" w:right="-59"/>
                        <w:jc w:val="center"/>
                        <w:rPr>
                          <w:rFonts w:ascii="Arial" w:eastAsia="ヒラギノ角ゴ Pro W3" w:hAnsi="Arial" w:cs="Arial"/>
                          <w:color w:val="17365D" w:themeColor="text2" w:themeShade="BF"/>
                          <w:kern w:val="32"/>
                          <w:sz w:val="24"/>
                          <w:szCs w:val="24"/>
                          <w:lang w:val="fr-CA" w:eastAsia="en-CA"/>
                        </w:rPr>
                      </w:pPr>
                    </w:p>
                    <w:p w14:paraId="27A88897" w14:textId="77777777" w:rsidR="00966AC0" w:rsidRPr="00CC02F1"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98" w14:textId="77777777" w:rsidR="00966AC0" w:rsidRPr="00CC02F1" w:rsidRDefault="00966AC0" w:rsidP="00B402E4">
                      <w:pPr>
                        <w:jc w:val="center"/>
                        <w:rPr>
                          <w:lang w:val="fr-CA"/>
                        </w:rPr>
                      </w:pPr>
                    </w:p>
                    <w:p w14:paraId="27A88899" w14:textId="77777777" w:rsidR="00966AC0" w:rsidRPr="00CC02F1" w:rsidRDefault="00966AC0">
                      <w:pPr>
                        <w:rPr>
                          <w:lang w:val="fr-CA"/>
                        </w:rPr>
                      </w:pPr>
                    </w:p>
                    <w:p w14:paraId="27A8889A"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9B"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9C" w14:textId="77777777" w:rsidR="00966AC0" w:rsidRDefault="00966AC0" w:rsidP="00B402E4">
                      <w:pPr>
                        <w:jc w:val="center"/>
                      </w:pPr>
                    </w:p>
                  </w:txbxContent>
                </v:textbox>
              </v:shape>
            </w:pict>
          </mc:Fallback>
        </mc:AlternateContent>
      </w:r>
      <w:r w:rsidR="00B402E4" w:rsidRPr="003D3B0D">
        <w:rPr>
          <w:rFonts w:asciiTheme="minorHAnsi" w:eastAsia="ヒラギノ角ゴ Pro W3" w:hAnsiTheme="minorHAnsi"/>
          <w:sz w:val="28"/>
          <w:szCs w:val="28"/>
          <w:lang w:val="fr-CA" w:eastAsia="en-CA"/>
        </w:rPr>
        <w:tab/>
      </w:r>
    </w:p>
    <w:p w14:paraId="27A87DFA" w14:textId="77777777" w:rsidR="00B402E4" w:rsidRPr="003D3B0D" w:rsidRDefault="00CC02F1" w:rsidP="00B402E4">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46272" behindDoc="0" locked="0" layoutInCell="1" allowOverlap="1" wp14:anchorId="27A885EA" wp14:editId="27A885EB">
            <wp:simplePos x="0" y="0"/>
            <wp:positionH relativeFrom="column">
              <wp:posOffset>1314450</wp:posOffset>
            </wp:positionH>
            <wp:positionV relativeFrom="paragraph">
              <wp:posOffset>461645</wp:posOffset>
            </wp:positionV>
            <wp:extent cx="4885690" cy="4366895"/>
            <wp:effectExtent l="0" t="0" r="0" b="0"/>
            <wp:wrapSquare wrapText="bothSides"/>
            <wp:docPr id="33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tbl>
      <w:tblPr>
        <w:tblpPr w:leftFromText="180" w:rightFromText="180" w:vertAnchor="text" w:horzAnchor="page" w:tblpX="1087" w:tblpY="262"/>
        <w:tblW w:w="1704" w:type="dxa"/>
        <w:tblCellMar>
          <w:left w:w="0" w:type="dxa"/>
          <w:right w:w="0" w:type="dxa"/>
        </w:tblCellMar>
        <w:tblLook w:val="04A0" w:firstRow="1" w:lastRow="0" w:firstColumn="1" w:lastColumn="0" w:noHBand="0" w:noVBand="1"/>
      </w:tblPr>
      <w:tblGrid>
        <w:gridCol w:w="1704"/>
      </w:tblGrid>
      <w:tr w:rsidR="00B402E4" w:rsidRPr="003D3B0D" w14:paraId="27A87DFC" w14:textId="77777777" w:rsidTr="00D257D5">
        <w:trPr>
          <w:trHeight w:val="567"/>
        </w:trPr>
        <w:tc>
          <w:tcPr>
            <w:tcW w:w="1704"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DFB" w14:textId="77777777" w:rsidR="00B402E4" w:rsidRPr="003D3B0D" w:rsidRDefault="00CC02F1"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8"/>
                <w:szCs w:val="28"/>
                <w:lang w:val="fr-CA" w:eastAsia="en-CA"/>
              </w:rPr>
              <w:t>Score net</w:t>
            </w:r>
          </w:p>
        </w:tc>
      </w:tr>
      <w:tr w:rsidR="00B402E4" w:rsidRPr="003D3B0D" w14:paraId="27A87DFE" w14:textId="77777777" w:rsidTr="00D257D5">
        <w:trPr>
          <w:trHeight w:val="710"/>
        </w:trPr>
        <w:tc>
          <w:tcPr>
            <w:tcW w:w="17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DFD" w14:textId="77777777" w:rsidR="00B402E4" w:rsidRPr="003D3B0D" w:rsidRDefault="006F3555" w:rsidP="00D257D5">
            <w:pPr>
              <w:spacing w:after="0" w:line="240" w:lineRule="auto"/>
              <w:jc w:val="center"/>
              <w:rPr>
                <w:rFonts w:ascii="Arial" w:eastAsia="Times New Roman" w:hAnsi="Arial" w:cs="Arial"/>
                <w:color w:val="0F243E" w:themeColor="text2" w:themeShade="80"/>
                <w:sz w:val="36"/>
                <w:szCs w:val="36"/>
                <w:lang w:val="fr-CA" w:eastAsia="en-CA"/>
              </w:rPr>
            </w:pPr>
            <w:r>
              <w:rPr>
                <w:rFonts w:eastAsia="Times New Roman" w:cs="Arial"/>
                <w:color w:val="0F243E" w:themeColor="text2" w:themeShade="80"/>
                <w:kern w:val="24"/>
                <w:sz w:val="28"/>
                <w:szCs w:val="28"/>
                <w:lang w:val="fr-CA" w:eastAsia="en-CA"/>
              </w:rPr>
              <w:t>+77,</w:t>
            </w:r>
            <w:r w:rsidR="00B402E4" w:rsidRPr="003D3B0D">
              <w:rPr>
                <w:rFonts w:eastAsia="Times New Roman" w:cs="Arial"/>
                <w:color w:val="0F243E" w:themeColor="text2" w:themeShade="80"/>
                <w:kern w:val="24"/>
                <w:sz w:val="28"/>
                <w:szCs w:val="28"/>
                <w:lang w:val="fr-CA" w:eastAsia="en-CA"/>
              </w:rPr>
              <w:t>7</w:t>
            </w:r>
          </w:p>
        </w:tc>
      </w:tr>
    </w:tbl>
    <w:tbl>
      <w:tblPr>
        <w:tblpPr w:leftFromText="180" w:rightFromText="180" w:vertAnchor="text" w:horzAnchor="page" w:tblpX="10601" w:tblpY="102"/>
        <w:tblW w:w="4828" w:type="dxa"/>
        <w:tblLayout w:type="fixed"/>
        <w:tblCellMar>
          <w:left w:w="0" w:type="dxa"/>
          <w:right w:w="0" w:type="dxa"/>
        </w:tblCellMar>
        <w:tblLook w:val="0420" w:firstRow="1" w:lastRow="0" w:firstColumn="0" w:lastColumn="0" w:noHBand="0" w:noVBand="1"/>
      </w:tblPr>
      <w:tblGrid>
        <w:gridCol w:w="3096"/>
        <w:gridCol w:w="1732"/>
      </w:tblGrid>
      <w:tr w:rsidR="00B402E4" w:rsidRPr="003D3B0D" w14:paraId="27A87E01" w14:textId="77777777" w:rsidTr="00CC02F1">
        <w:trPr>
          <w:trHeight w:val="149"/>
        </w:trPr>
        <w:tc>
          <w:tcPr>
            <w:tcW w:w="3096"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DFF" w14:textId="77777777" w:rsidR="00B402E4" w:rsidRPr="003D3B0D" w:rsidRDefault="00CC02F1" w:rsidP="00CC02F1">
            <w:pPr>
              <w:spacing w:after="0" w:line="240" w:lineRule="auto"/>
              <w:jc w:val="center"/>
              <w:rPr>
                <w:rFonts w:ascii="Arial" w:eastAsia="Times New Roman" w:hAnsi="Arial" w:cs="Arial"/>
                <w:szCs w:val="36"/>
                <w:lang w:val="fr-CA" w:eastAsia="en-CA"/>
              </w:rPr>
            </w:pPr>
            <w:r w:rsidRPr="003D3B0D">
              <w:rPr>
                <w:rFonts w:eastAsia="Times New Roman" w:cs="Arial"/>
                <w:b/>
                <w:bCs/>
                <w:color w:val="FFFFFF"/>
                <w:kern w:val="24"/>
                <w:szCs w:val="24"/>
                <w:lang w:val="fr-CA" w:eastAsia="en-CA"/>
              </w:rPr>
              <w:t>Sous-groupes</w:t>
            </w:r>
          </w:p>
        </w:tc>
        <w:tc>
          <w:tcPr>
            <w:tcW w:w="1732"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E00" w14:textId="77777777" w:rsidR="00B402E4" w:rsidRPr="003D3B0D" w:rsidRDefault="00CC02F1" w:rsidP="00CC02F1">
            <w:pPr>
              <w:spacing w:after="0" w:line="240" w:lineRule="auto"/>
              <w:jc w:val="center"/>
              <w:rPr>
                <w:rFonts w:ascii="Arial" w:eastAsia="Times New Roman" w:hAnsi="Arial" w:cs="Arial"/>
                <w:szCs w:val="36"/>
                <w:lang w:val="fr-CA" w:eastAsia="en-CA"/>
              </w:rPr>
            </w:pPr>
            <w:r w:rsidRPr="003D3B0D">
              <w:rPr>
                <w:rFonts w:eastAsia="Times New Roman" w:cs="Arial"/>
                <w:b/>
                <w:bCs/>
                <w:color w:val="FFFFFF"/>
                <w:kern w:val="24"/>
                <w:szCs w:val="24"/>
                <w:lang w:val="fr-CA" w:eastAsia="en-CA"/>
              </w:rPr>
              <w:t>Très expérimenté/</w:t>
            </w:r>
            <w:r w:rsidR="00CE341D">
              <w:rPr>
                <w:rFonts w:eastAsia="Times New Roman" w:cs="Arial"/>
                <w:b/>
                <w:bCs/>
                <w:color w:val="FFFFFF"/>
                <w:kern w:val="24"/>
                <w:szCs w:val="24"/>
                <w:lang w:val="fr-CA" w:eastAsia="en-CA"/>
              </w:rPr>
              <w:t xml:space="preserve"> </w:t>
            </w:r>
            <w:r w:rsidRPr="003D3B0D">
              <w:rPr>
                <w:rFonts w:eastAsia="Times New Roman" w:cs="Arial"/>
                <w:b/>
                <w:bCs/>
                <w:color w:val="FFFFFF"/>
                <w:kern w:val="24"/>
                <w:szCs w:val="24"/>
                <w:lang w:val="fr-CA" w:eastAsia="en-CA"/>
              </w:rPr>
              <w:t>Plutôt expérimenté</w:t>
            </w:r>
          </w:p>
        </w:tc>
      </w:tr>
      <w:tr w:rsidR="00CC02F1" w:rsidRPr="003D3B0D" w14:paraId="27A87E04"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02" w14:textId="77777777" w:rsidR="00CC02F1" w:rsidRPr="003D3B0D" w:rsidRDefault="00CC02F1" w:rsidP="00CC02F1">
            <w:pPr>
              <w:spacing w:after="0" w:line="240" w:lineRule="auto"/>
              <w:rPr>
                <w:rFonts w:asciiTheme="minorHAnsi" w:eastAsia="Times New Roman" w:hAnsiTheme="minorHAnsi" w:cs="Arial"/>
                <w:color w:val="0F243E" w:themeColor="text2" w:themeShade="80"/>
                <w:szCs w:val="24"/>
                <w:lang w:val="fr-CA" w:eastAsia="en-CA"/>
              </w:rPr>
            </w:pPr>
            <w:r w:rsidRPr="003D3B0D">
              <w:rPr>
                <w:rFonts w:asciiTheme="minorHAnsi" w:eastAsia="Times New Roman" w:hAnsiTheme="minorHAnsi" w:cs="Arial"/>
                <w:color w:val="0F243E" w:themeColor="text2" w:themeShade="80"/>
                <w:szCs w:val="24"/>
                <w:lang w:val="fr-CA" w:eastAsia="en-CA"/>
              </w:rPr>
              <w:t xml:space="preserve">Site </w:t>
            </w:r>
            <w:r w:rsidR="00827945">
              <w:rPr>
                <w:rFonts w:asciiTheme="minorHAnsi" w:eastAsia="Times New Roman" w:hAnsiTheme="minorHAnsi" w:cs="Arial"/>
                <w:color w:val="0F243E" w:themeColor="text2" w:themeShade="80"/>
                <w:szCs w:val="24"/>
                <w:lang w:val="fr-CA" w:eastAsia="en-CA"/>
              </w:rPr>
              <w:t>Web</w:t>
            </w:r>
            <w:r w:rsidRPr="003D3B0D">
              <w:rPr>
                <w:rFonts w:asciiTheme="minorHAnsi" w:eastAsia="Times New Roman" w:hAnsiTheme="minorHAnsi" w:cs="Arial"/>
                <w:color w:val="0F243E" w:themeColor="text2" w:themeShade="80"/>
                <w:szCs w:val="24"/>
                <w:lang w:val="fr-CA" w:eastAsia="en-CA"/>
              </w:rPr>
              <w:t xml:space="preserve"> (n=1119)</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03"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83,</w:t>
            </w:r>
            <w:r w:rsidR="00CC02F1" w:rsidRPr="003D3B0D">
              <w:rPr>
                <w:rFonts w:asciiTheme="minorHAnsi" w:eastAsia="Times New Roman" w:hAnsiTheme="minorHAnsi" w:cs="Arial"/>
                <w:color w:val="0F243E" w:themeColor="text2" w:themeShade="80"/>
                <w:szCs w:val="26"/>
                <w:lang w:val="fr-CA"/>
              </w:rPr>
              <w:t>3</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r>
              <w:rPr>
                <w:rFonts w:asciiTheme="minorHAnsi" w:eastAsia="Times New Roman" w:hAnsiTheme="minorHAnsi" w:cs="Arial"/>
                <w:color w:val="0F243E" w:themeColor="text2" w:themeShade="80"/>
                <w:szCs w:val="26"/>
                <w:lang w:val="fr-CA"/>
              </w:rPr>
              <w:t xml:space="preserve"> </w:t>
            </w:r>
          </w:p>
        </w:tc>
      </w:tr>
      <w:tr w:rsidR="00CC02F1" w:rsidRPr="003D3B0D" w14:paraId="27A87E07"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05" w14:textId="77777777" w:rsidR="00CC02F1" w:rsidRPr="003D3B0D" w:rsidRDefault="00CC02F1" w:rsidP="00CC02F1">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Visite sur les lieux (n=66)</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06"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69,</w:t>
            </w:r>
            <w:r w:rsidR="00CC02F1" w:rsidRPr="003D3B0D">
              <w:rPr>
                <w:rFonts w:asciiTheme="minorHAnsi" w:eastAsia="Times New Roman" w:hAnsiTheme="minorHAnsi" w:cs="Arial"/>
                <w:color w:val="0F243E" w:themeColor="text2" w:themeShade="80"/>
                <w:szCs w:val="26"/>
                <w:lang w:val="fr-CA"/>
              </w:rPr>
              <w:t>7</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0A"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08" w14:textId="77777777" w:rsidR="00CC02F1" w:rsidRPr="003D3B0D" w:rsidRDefault="00CC02F1" w:rsidP="00CC02F1">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 xml:space="preserve">Par courrier, courriel ou formulaire </w:t>
            </w:r>
            <w:r w:rsidR="00827945">
              <w:rPr>
                <w:rFonts w:eastAsia="Times New Roman" w:cs="Arial"/>
                <w:color w:val="0F243E" w:themeColor="text2" w:themeShade="80"/>
                <w:kern w:val="24"/>
                <w:szCs w:val="24"/>
                <w:lang w:val="fr-CA" w:eastAsia="en-CA"/>
              </w:rPr>
              <w:t>Web</w:t>
            </w:r>
            <w:r w:rsidRPr="003D3B0D">
              <w:rPr>
                <w:rFonts w:eastAsia="Times New Roman" w:cs="Arial"/>
                <w:color w:val="0F243E" w:themeColor="text2" w:themeShade="80"/>
                <w:kern w:val="24"/>
                <w:szCs w:val="24"/>
                <w:lang w:val="fr-CA" w:eastAsia="en-CA"/>
              </w:rPr>
              <w:t xml:space="preserve"> (n=57)</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09"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82,</w:t>
            </w:r>
            <w:r w:rsidR="00CC02F1" w:rsidRPr="003D3B0D">
              <w:rPr>
                <w:rFonts w:asciiTheme="minorHAnsi" w:eastAsia="Times New Roman" w:hAnsiTheme="minorHAnsi" w:cs="Arial"/>
                <w:color w:val="0F243E" w:themeColor="text2" w:themeShade="80"/>
                <w:szCs w:val="26"/>
                <w:lang w:val="fr-CA"/>
              </w:rPr>
              <w:t>4</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0D"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0B" w14:textId="77777777" w:rsidR="00CC02F1" w:rsidRPr="003D3B0D" w:rsidRDefault="00CC02F1" w:rsidP="00CC02F1">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Raisons pédagogiques (n=144)</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0C"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85,</w:t>
            </w:r>
            <w:r w:rsidR="00CC02F1" w:rsidRPr="003D3B0D">
              <w:rPr>
                <w:rFonts w:asciiTheme="minorHAnsi" w:eastAsia="Times New Roman" w:hAnsiTheme="minorHAnsi" w:cs="Arial"/>
                <w:color w:val="0F243E" w:themeColor="text2" w:themeShade="80"/>
                <w:szCs w:val="26"/>
                <w:lang w:val="fr-CA"/>
              </w:rPr>
              <w:t>4</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10"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0E" w14:textId="77777777" w:rsidR="00CC02F1" w:rsidRPr="003D3B0D" w:rsidRDefault="00CC02F1" w:rsidP="00CC02F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Raisons personnelles (n=795)</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0F"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80,</w:t>
            </w:r>
            <w:r w:rsidR="00CC02F1" w:rsidRPr="003D3B0D">
              <w:rPr>
                <w:rFonts w:asciiTheme="minorHAnsi" w:eastAsia="Times New Roman" w:hAnsiTheme="minorHAnsi" w:cs="Arial"/>
                <w:color w:val="0F243E" w:themeColor="text2" w:themeShade="80"/>
                <w:szCs w:val="26"/>
                <w:lang w:val="fr-CA"/>
              </w:rPr>
              <w:t>0</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13"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11" w14:textId="77777777" w:rsidR="00CC02F1" w:rsidRPr="003D3B0D" w:rsidRDefault="00CC02F1" w:rsidP="00CC02F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Pour le travail (n=214)</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12"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92,</w:t>
            </w:r>
            <w:r w:rsidR="00CC02F1" w:rsidRPr="003D3B0D">
              <w:rPr>
                <w:rFonts w:asciiTheme="minorHAnsi" w:eastAsia="Times New Roman" w:hAnsiTheme="minorHAnsi" w:cs="Arial"/>
                <w:color w:val="0F243E" w:themeColor="text2" w:themeShade="80"/>
                <w:szCs w:val="26"/>
                <w:lang w:val="fr-CA"/>
              </w:rPr>
              <w:t>5</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16"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14" w14:textId="77777777" w:rsidR="00CC02F1" w:rsidRPr="003D3B0D" w:rsidRDefault="00CC02F1" w:rsidP="00CC02F1">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Autres raisons (n=97)</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15"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76,</w:t>
            </w:r>
            <w:r w:rsidR="00CC02F1" w:rsidRPr="003D3B0D">
              <w:rPr>
                <w:rFonts w:asciiTheme="minorHAnsi" w:eastAsia="Times New Roman" w:hAnsiTheme="minorHAnsi" w:cs="Arial"/>
                <w:color w:val="0F243E" w:themeColor="text2" w:themeShade="80"/>
                <w:szCs w:val="26"/>
                <w:lang w:val="fr-CA"/>
              </w:rPr>
              <w:t>3</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19"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17" w14:textId="77777777" w:rsidR="00CC02F1" w:rsidRPr="003D3B0D" w:rsidRDefault="00CC02F1" w:rsidP="00CC02F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À l’intérieur du Canada (n=890)</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18"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82,</w:t>
            </w:r>
            <w:r w:rsidR="00CC02F1" w:rsidRPr="003D3B0D">
              <w:rPr>
                <w:rFonts w:asciiTheme="minorHAnsi" w:eastAsia="Times New Roman" w:hAnsiTheme="minorHAnsi" w:cs="Arial"/>
                <w:color w:val="0F243E" w:themeColor="text2" w:themeShade="80"/>
                <w:szCs w:val="26"/>
                <w:lang w:val="fr-CA"/>
              </w:rPr>
              <w:t>9</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1C"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1A" w14:textId="77777777" w:rsidR="00CC02F1" w:rsidRPr="003D3B0D" w:rsidRDefault="00CC02F1" w:rsidP="00CC02F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À l’extérieur du Canada (n=235)</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1B"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84,</w:t>
            </w:r>
            <w:r w:rsidR="00CC02F1" w:rsidRPr="003D3B0D">
              <w:rPr>
                <w:rFonts w:asciiTheme="minorHAnsi" w:eastAsia="Times New Roman" w:hAnsiTheme="minorHAnsi" w:cs="Arial"/>
                <w:color w:val="0F243E" w:themeColor="text2" w:themeShade="80"/>
                <w:szCs w:val="26"/>
                <w:lang w:val="fr-CA"/>
              </w:rPr>
              <w:t>6</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1F"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1D" w14:textId="77777777" w:rsidR="00CC02F1" w:rsidRPr="003D3B0D" w:rsidRDefault="00CC02F1" w:rsidP="00CC02F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Trouvé ce que je cherchais (n=469)</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1E"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85,</w:t>
            </w:r>
            <w:r w:rsidR="00CC02F1" w:rsidRPr="003D3B0D">
              <w:rPr>
                <w:rFonts w:asciiTheme="minorHAnsi" w:eastAsia="Times New Roman" w:hAnsiTheme="minorHAnsi" w:cs="Arial"/>
                <w:color w:val="0F243E" w:themeColor="text2" w:themeShade="80"/>
                <w:szCs w:val="26"/>
                <w:lang w:val="fr-CA"/>
              </w:rPr>
              <w:t>7</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22"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20" w14:textId="77777777" w:rsidR="00CC02F1" w:rsidRPr="003D3B0D" w:rsidRDefault="00CC02F1" w:rsidP="00CC02F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Partiellement trouvé ce que je cherchais (n=527)</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21"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82,</w:t>
            </w:r>
            <w:r w:rsidR="00CC02F1" w:rsidRPr="003D3B0D">
              <w:rPr>
                <w:rFonts w:asciiTheme="minorHAnsi" w:eastAsia="Times New Roman" w:hAnsiTheme="minorHAnsi" w:cs="Arial"/>
                <w:color w:val="0F243E" w:themeColor="text2" w:themeShade="80"/>
                <w:szCs w:val="26"/>
                <w:lang w:val="fr-CA"/>
              </w:rPr>
              <w:t>5</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r w:rsidR="00CC02F1" w:rsidRPr="003D3B0D" w14:paraId="27A87E25" w14:textId="77777777" w:rsidTr="00CC02F1">
        <w:trPr>
          <w:trHeight w:val="200"/>
        </w:trPr>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23" w14:textId="77777777" w:rsidR="00CC02F1" w:rsidRPr="003D3B0D" w:rsidRDefault="00CC02F1" w:rsidP="00CC02F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Pas trouvé ce que je cherchais (n=206)</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24" w14:textId="77777777" w:rsidR="00CC02F1" w:rsidRPr="003D3B0D" w:rsidRDefault="00CE341D" w:rsidP="00CC02F1">
            <w:pPr>
              <w:spacing w:after="0" w:line="240" w:lineRule="auto"/>
              <w:jc w:val="center"/>
              <w:rPr>
                <w:rFonts w:asciiTheme="minorHAnsi" w:eastAsia="Times New Roman" w:hAnsiTheme="minorHAnsi" w:cs="Arial"/>
                <w:color w:val="0F243E" w:themeColor="text2" w:themeShade="80"/>
                <w:szCs w:val="26"/>
                <w:lang w:val="fr-CA"/>
              </w:rPr>
            </w:pPr>
            <w:r>
              <w:rPr>
                <w:rFonts w:asciiTheme="minorHAnsi" w:eastAsia="Times New Roman" w:hAnsiTheme="minorHAnsi" w:cs="Arial"/>
                <w:color w:val="0F243E" w:themeColor="text2" w:themeShade="80"/>
                <w:szCs w:val="26"/>
                <w:lang w:val="fr-CA"/>
              </w:rPr>
              <w:t>77,</w:t>
            </w:r>
            <w:r w:rsidR="00CC02F1" w:rsidRPr="003D3B0D">
              <w:rPr>
                <w:rFonts w:asciiTheme="minorHAnsi" w:eastAsia="Times New Roman" w:hAnsiTheme="minorHAnsi" w:cs="Arial"/>
                <w:color w:val="0F243E" w:themeColor="text2" w:themeShade="80"/>
                <w:szCs w:val="26"/>
                <w:lang w:val="fr-CA"/>
              </w:rPr>
              <w:t>7</w:t>
            </w:r>
            <w:r>
              <w:rPr>
                <w:rFonts w:asciiTheme="minorHAnsi" w:eastAsia="Times New Roman" w:hAnsiTheme="minorHAnsi" w:cs="Arial"/>
                <w:color w:val="0F243E" w:themeColor="text2" w:themeShade="80"/>
                <w:szCs w:val="26"/>
                <w:lang w:val="fr-CA"/>
              </w:rPr>
              <w:t xml:space="preserve"> </w:t>
            </w:r>
            <w:r w:rsidR="00CC02F1" w:rsidRPr="003D3B0D">
              <w:rPr>
                <w:rFonts w:asciiTheme="minorHAnsi" w:eastAsia="Times New Roman" w:hAnsiTheme="minorHAnsi" w:cs="Arial"/>
                <w:color w:val="0F243E" w:themeColor="text2" w:themeShade="80"/>
                <w:szCs w:val="26"/>
                <w:lang w:val="fr-CA"/>
              </w:rPr>
              <w:t>%</w:t>
            </w:r>
          </w:p>
        </w:tc>
      </w:tr>
    </w:tbl>
    <w:p w14:paraId="27A87E26" w14:textId="77777777" w:rsidR="00B402E4" w:rsidRPr="003D3B0D" w:rsidRDefault="00B402E4" w:rsidP="00B402E4">
      <w:pPr>
        <w:rPr>
          <w:rFonts w:asciiTheme="minorHAnsi" w:eastAsia="ヒラギノ角ゴ Pro W3" w:hAnsiTheme="minorHAnsi"/>
          <w:sz w:val="28"/>
          <w:szCs w:val="28"/>
          <w:lang w:val="fr-CA" w:eastAsia="en-CA"/>
        </w:rPr>
      </w:pPr>
    </w:p>
    <w:p w14:paraId="27A87E27" w14:textId="77777777" w:rsidR="00B402E4" w:rsidRPr="003D3B0D" w:rsidRDefault="00B402E4" w:rsidP="00B402E4">
      <w:pPr>
        <w:tabs>
          <w:tab w:val="left" w:pos="1050"/>
          <w:tab w:val="left" w:pos="6720"/>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p>
    <w:p w14:paraId="27A87E28" w14:textId="77777777" w:rsidR="00B402E4" w:rsidRPr="003D3B0D" w:rsidRDefault="00B402E4" w:rsidP="00B402E4">
      <w:pPr>
        <w:tabs>
          <w:tab w:val="left" w:pos="1050"/>
          <w:tab w:val="left" w:pos="6720"/>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p>
    <w:p w14:paraId="27A87E29" w14:textId="225B096A" w:rsidR="00B402E4" w:rsidRPr="003D3B0D" w:rsidRDefault="00DD2822" w:rsidP="00B402E4">
      <w:pPr>
        <w:tabs>
          <w:tab w:val="left" w:pos="6720"/>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30944" behindDoc="0" locked="0" layoutInCell="1" allowOverlap="1" wp14:anchorId="27A885EC" wp14:editId="56194438">
                <wp:simplePos x="0" y="0"/>
                <wp:positionH relativeFrom="column">
                  <wp:posOffset>-6964680</wp:posOffset>
                </wp:positionH>
                <wp:positionV relativeFrom="paragraph">
                  <wp:posOffset>4229100</wp:posOffset>
                </wp:positionV>
                <wp:extent cx="8192135" cy="353695"/>
                <wp:effectExtent l="0" t="0" r="1270" b="1905"/>
                <wp:wrapNone/>
                <wp:docPr id="816"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9D"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Pr>
                                <w:rFonts w:asciiTheme="minorHAnsi" w:eastAsia="+mn-ea" w:hAnsiTheme="minorHAnsi" w:cs="Arial"/>
                                <w:bCs/>
                                <w:color w:val="17365D" w:themeColor="text2" w:themeShade="BF"/>
                                <w:kern w:val="24"/>
                                <w:sz w:val="28"/>
                                <w:szCs w:val="28"/>
                              </w:rPr>
                              <w:t>How would you describe your level of experience with libraries?</w:t>
                            </w:r>
                            <w:r w:rsidRPr="002A757A">
                              <w:rPr>
                                <w:rFonts w:asciiTheme="minorHAnsi" w:eastAsia="+mn-ea" w:hAnsiTheme="minorHAnsi" w:cs="Arial"/>
                                <w:bCs/>
                                <w:color w:val="17365D" w:themeColor="text2" w:themeShade="BF"/>
                                <w:kern w:val="24"/>
                                <w:sz w:val="28"/>
                                <w:szCs w:val="28"/>
                              </w:rPr>
                              <w:t xml:space="preserve"> </w:t>
                            </w:r>
                          </w:p>
                          <w:p w14:paraId="27A8889E"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9F"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A0" w14:textId="77777777" w:rsidR="00966AC0" w:rsidRDefault="00966AC0"/>
                          <w:p w14:paraId="27A888A1"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Pr>
                                <w:rFonts w:asciiTheme="minorHAnsi" w:eastAsia="+mn-ea" w:hAnsiTheme="minorHAnsi" w:cs="Arial"/>
                                <w:bCs/>
                                <w:color w:val="17365D" w:themeColor="text2" w:themeShade="BF"/>
                                <w:kern w:val="24"/>
                                <w:sz w:val="28"/>
                                <w:szCs w:val="28"/>
                              </w:rPr>
                              <w:t>How would you describe your level of experience with libraries?</w:t>
                            </w:r>
                            <w:r w:rsidRPr="002A757A">
                              <w:rPr>
                                <w:rFonts w:asciiTheme="minorHAnsi" w:eastAsia="+mn-ea" w:hAnsiTheme="minorHAnsi" w:cs="Arial"/>
                                <w:bCs/>
                                <w:color w:val="17365D" w:themeColor="text2" w:themeShade="BF"/>
                                <w:kern w:val="24"/>
                                <w:sz w:val="28"/>
                                <w:szCs w:val="28"/>
                              </w:rPr>
                              <w:t xml:space="preserve"> </w:t>
                            </w:r>
                          </w:p>
                          <w:p w14:paraId="27A888A2"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A3"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EC" id="Rectangle 773" o:spid="_x0000_s1120" style="position:absolute;margin-left:-548.4pt;margin-top:333pt;width:645.05pt;height:27.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" filled="f" stroked="f">
                <v:textbox inset="1.78578mm,.89289mm,1.78578mm,.89289mm">
                  <w:txbxContent>
                    <w:p w14:paraId="27A8889D"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Pr>
                          <w:rFonts w:asciiTheme="minorHAnsi" w:eastAsia="+mn-ea" w:hAnsiTheme="minorHAnsi" w:cs="Arial"/>
                          <w:bCs/>
                          <w:color w:val="17365D" w:themeColor="text2" w:themeShade="BF"/>
                          <w:kern w:val="24"/>
                          <w:sz w:val="28"/>
                          <w:szCs w:val="28"/>
                        </w:rPr>
                        <w:t>How would you describe your level of experience with libraries?</w:t>
                      </w:r>
                      <w:r w:rsidRPr="002A757A">
                        <w:rPr>
                          <w:rFonts w:asciiTheme="minorHAnsi" w:eastAsia="+mn-ea" w:hAnsiTheme="minorHAnsi" w:cs="Arial"/>
                          <w:bCs/>
                          <w:color w:val="17365D" w:themeColor="text2" w:themeShade="BF"/>
                          <w:kern w:val="24"/>
                          <w:sz w:val="28"/>
                          <w:szCs w:val="28"/>
                        </w:rPr>
                        <w:t xml:space="preserve"> </w:t>
                      </w:r>
                    </w:p>
                    <w:p w14:paraId="27A8889E"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9F"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A0" w14:textId="77777777" w:rsidR="00966AC0" w:rsidRDefault="00966AC0"/>
                    <w:p w14:paraId="27A888A1"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Pr>
                          <w:rFonts w:asciiTheme="minorHAnsi" w:eastAsia="+mn-ea" w:hAnsiTheme="minorHAnsi" w:cs="Arial"/>
                          <w:bCs/>
                          <w:color w:val="17365D" w:themeColor="text2" w:themeShade="BF"/>
                          <w:kern w:val="24"/>
                          <w:sz w:val="28"/>
                          <w:szCs w:val="28"/>
                        </w:rPr>
                        <w:t>How would you describe your level of experience with libraries?</w:t>
                      </w:r>
                      <w:r w:rsidRPr="002A757A">
                        <w:rPr>
                          <w:rFonts w:asciiTheme="minorHAnsi" w:eastAsia="+mn-ea" w:hAnsiTheme="minorHAnsi" w:cs="Arial"/>
                          <w:bCs/>
                          <w:color w:val="17365D" w:themeColor="text2" w:themeShade="BF"/>
                          <w:kern w:val="24"/>
                          <w:sz w:val="28"/>
                          <w:szCs w:val="28"/>
                        </w:rPr>
                        <w:t xml:space="preserve"> </w:t>
                      </w:r>
                    </w:p>
                    <w:p w14:paraId="27A888A2"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A3"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v:textbox>
              </v:rect>
            </w:pict>
          </mc:Fallback>
        </mc:AlternateContent>
      </w:r>
      <w:r w:rsidR="00B402E4" w:rsidRPr="003D3B0D">
        <w:rPr>
          <w:rFonts w:asciiTheme="minorHAnsi" w:eastAsia="ヒラギノ角ゴ Pro W3" w:hAnsiTheme="minorHAnsi"/>
          <w:sz w:val="28"/>
          <w:szCs w:val="28"/>
          <w:lang w:val="fr-CA" w:eastAsia="en-CA"/>
        </w:rPr>
        <w:tab/>
      </w:r>
    </w:p>
    <w:p w14:paraId="27A87E2A" w14:textId="77777777" w:rsidR="00B402E4" w:rsidRPr="003D3B0D" w:rsidRDefault="00B402E4" w:rsidP="00B402E4">
      <w:pPr>
        <w:rPr>
          <w:rFonts w:asciiTheme="minorHAnsi" w:eastAsia="ヒラギノ角ゴ Pro W3" w:hAnsiTheme="minorHAnsi"/>
          <w:sz w:val="28"/>
          <w:szCs w:val="28"/>
          <w:lang w:val="fr-CA" w:eastAsia="en-CA"/>
        </w:rPr>
      </w:pPr>
    </w:p>
    <w:p w14:paraId="27A87E2B" w14:textId="77777777" w:rsidR="00B402E4" w:rsidRPr="003D3B0D" w:rsidRDefault="00B402E4" w:rsidP="00B402E4">
      <w:pPr>
        <w:rPr>
          <w:rFonts w:asciiTheme="minorHAnsi" w:eastAsia="ヒラギノ角ゴ Pro W3" w:hAnsiTheme="minorHAnsi"/>
          <w:sz w:val="28"/>
          <w:szCs w:val="28"/>
          <w:lang w:val="fr-CA" w:eastAsia="en-CA"/>
        </w:rPr>
      </w:pPr>
    </w:p>
    <w:p w14:paraId="27A87E2C" w14:textId="77777777" w:rsidR="00B402E4" w:rsidRPr="003D3B0D" w:rsidRDefault="00B402E4" w:rsidP="00B402E4">
      <w:pPr>
        <w:rPr>
          <w:rFonts w:asciiTheme="minorHAnsi" w:eastAsia="ヒラギノ角ゴ Pro W3" w:hAnsiTheme="minorHAnsi"/>
          <w:sz w:val="28"/>
          <w:szCs w:val="28"/>
          <w:lang w:val="fr-CA" w:eastAsia="en-CA"/>
        </w:rPr>
      </w:pPr>
    </w:p>
    <w:p w14:paraId="27A87E2D" w14:textId="77777777" w:rsidR="00B402E4" w:rsidRPr="003D3B0D" w:rsidRDefault="00B402E4" w:rsidP="00B402E4">
      <w:pPr>
        <w:rPr>
          <w:rFonts w:asciiTheme="minorHAnsi" w:eastAsia="ヒラギノ角ゴ Pro W3" w:hAnsiTheme="minorHAnsi"/>
          <w:sz w:val="28"/>
          <w:szCs w:val="28"/>
          <w:lang w:val="fr-CA" w:eastAsia="en-CA"/>
        </w:rPr>
      </w:pPr>
    </w:p>
    <w:p w14:paraId="27A87E2E" w14:textId="36083AFE" w:rsidR="00B402E4" w:rsidRPr="003D3B0D" w:rsidRDefault="00DD2822" w:rsidP="00B402E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31968" behindDoc="0" locked="0" layoutInCell="1" allowOverlap="1" wp14:anchorId="27A885ED" wp14:editId="514097B1">
                <wp:simplePos x="0" y="0"/>
                <wp:positionH relativeFrom="column">
                  <wp:posOffset>624840</wp:posOffset>
                </wp:positionH>
                <wp:positionV relativeFrom="paragraph">
                  <wp:posOffset>110490</wp:posOffset>
                </wp:positionV>
                <wp:extent cx="4505325" cy="711835"/>
                <wp:effectExtent l="0" t="0" r="0" b="0"/>
                <wp:wrapNone/>
                <wp:docPr id="81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8A4"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A5"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ED" id="_x0000_s1121" type="#_x0000_t202" style="position:absolute;margin-left:49.2pt;margin-top:8.7pt;width:354.75pt;height:56.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" filled="f" stroked="f">
                <v:path arrowok="t"/>
                <v:textbox style="mso-fit-shape-to-text:t">
                  <w:txbxContent>
                    <w:p w14:paraId="27A888A4"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A5"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p>
    <w:p w14:paraId="27A87E2F" w14:textId="09290624" w:rsidR="00B402E4" w:rsidRPr="003D3B0D" w:rsidRDefault="00DD2822" w:rsidP="00B402E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32992" behindDoc="0" locked="0" layoutInCell="1" allowOverlap="1" wp14:anchorId="27A885EE" wp14:editId="3C259745">
                <wp:simplePos x="0" y="0"/>
                <wp:positionH relativeFrom="column">
                  <wp:posOffset>520065</wp:posOffset>
                </wp:positionH>
                <wp:positionV relativeFrom="paragraph">
                  <wp:posOffset>762635</wp:posOffset>
                </wp:positionV>
                <wp:extent cx="8192135" cy="353695"/>
                <wp:effectExtent l="0" t="0" r="3175" b="0"/>
                <wp:wrapNone/>
                <wp:docPr id="814"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A6" w14:textId="77777777" w:rsidR="00966AC0" w:rsidRPr="00CC02F1" w:rsidRDefault="00966AC0" w:rsidP="00CC02F1">
                            <w:pPr>
                              <w:pStyle w:val="NormalWeb"/>
                              <w:spacing w:before="0" w:beforeAutospacing="0" w:after="0" w:afterAutospacing="0"/>
                              <w:textAlignment w:val="baseline"/>
                              <w:rPr>
                                <w:lang w:val="fr-CA"/>
                              </w:rPr>
                            </w:pPr>
                            <w:r w:rsidRPr="00CC02F1">
                              <w:rPr>
                                <w:rFonts w:asciiTheme="minorHAnsi" w:eastAsia="+mn-ea" w:hAnsiTheme="minorHAnsi" w:cs="Arial"/>
                                <w:b/>
                                <w:bCs/>
                                <w:color w:val="17365D" w:themeColor="text2" w:themeShade="BF"/>
                                <w:kern w:val="24"/>
                                <w:sz w:val="28"/>
                                <w:szCs w:val="28"/>
                                <w:lang w:val="fr-CA"/>
                              </w:rPr>
                              <w:t xml:space="preserve">QUESTION </w:t>
                            </w:r>
                            <w:r w:rsidRPr="00CC02F1">
                              <w:rPr>
                                <w:rFonts w:ascii="Calibri" w:eastAsia="+mn-ea" w:hAnsi="Calibri" w:cs="Arial"/>
                                <w:b/>
                                <w:bCs/>
                                <w:color w:val="254061"/>
                                <w:kern w:val="24"/>
                                <w:sz w:val="28"/>
                                <w:szCs w:val="28"/>
                                <w:lang w:val="fr-CA"/>
                              </w:rPr>
                              <w:t xml:space="preserve">–  </w:t>
                            </w:r>
                            <w:r w:rsidRPr="00CC02F1">
                              <w:rPr>
                                <w:rFonts w:ascii="Calibri" w:eastAsia="+mn-ea" w:hAnsi="Calibri" w:cs="Arial"/>
                                <w:color w:val="254061"/>
                                <w:kern w:val="24"/>
                                <w:sz w:val="28"/>
                                <w:szCs w:val="28"/>
                                <w:lang w:val="fr-CA"/>
                              </w:rPr>
                              <w:t>Veuillez indiquer votre niveau d'ex</w:t>
                            </w:r>
                            <w:r>
                              <w:rPr>
                                <w:rFonts w:ascii="Calibri" w:eastAsia="+mn-ea" w:hAnsi="Calibri" w:cs="Arial"/>
                                <w:color w:val="254061"/>
                                <w:kern w:val="24"/>
                                <w:sz w:val="28"/>
                                <w:szCs w:val="28"/>
                                <w:lang w:val="fr-CA"/>
                              </w:rPr>
                              <w:t>périence avec les bibliothèques.</w:t>
                            </w:r>
                            <w:r w:rsidRPr="00CC02F1">
                              <w:rPr>
                                <w:rFonts w:ascii="Calibri" w:eastAsia="+mn-ea" w:hAnsi="Calibri" w:cs="Arial"/>
                                <w:color w:val="254061"/>
                                <w:kern w:val="24"/>
                                <w:sz w:val="28"/>
                                <w:szCs w:val="28"/>
                                <w:lang w:val="fr-CA"/>
                              </w:rPr>
                              <w:t xml:space="preserve"> </w:t>
                            </w:r>
                          </w:p>
                          <w:p w14:paraId="27A888A7" w14:textId="77777777" w:rsidR="00966AC0" w:rsidRPr="00CC02F1"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A8" w14:textId="77777777" w:rsidR="00966AC0" w:rsidRPr="00CC02F1"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A9" w14:textId="77777777" w:rsidR="00966AC0" w:rsidRPr="00CC02F1"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AA" w14:textId="77777777" w:rsidR="00966AC0" w:rsidRPr="00CC02F1" w:rsidRDefault="00966AC0">
                            <w:pPr>
                              <w:rPr>
                                <w:lang w:val="fr-CA"/>
                              </w:rPr>
                            </w:pPr>
                          </w:p>
                          <w:p w14:paraId="27A888AB"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8A6BEF">
                              <w:rPr>
                                <w:rFonts w:asciiTheme="minorHAnsi" w:eastAsia="+mn-ea" w:hAnsiTheme="minorHAnsi" w:cs="Arial"/>
                                <w:bCs/>
                                <w:color w:val="17365D" w:themeColor="text2" w:themeShade="BF"/>
                                <w:kern w:val="24"/>
                                <w:sz w:val="28"/>
                                <w:szCs w:val="28"/>
                              </w:rPr>
                              <w:t>How would you describe your level of experience with libraries?</w:t>
                            </w:r>
                          </w:p>
                          <w:p w14:paraId="27A888AC"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AD"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EE" id="Rectangle 775" o:spid="_x0000_s1122" style="position:absolute;margin-left:40.95pt;margin-top:60.05pt;width:645.05pt;height:27.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" filled="f" stroked="f">
                <v:textbox inset="1.78578mm,.89289mm,1.78578mm,.89289mm">
                  <w:txbxContent>
                    <w:p w14:paraId="27A888A6" w14:textId="77777777" w:rsidR="00966AC0" w:rsidRPr="00CC02F1" w:rsidRDefault="00966AC0" w:rsidP="00CC02F1">
                      <w:pPr>
                        <w:pStyle w:val="NormalWeb"/>
                        <w:spacing w:before="0" w:beforeAutospacing="0" w:after="0" w:afterAutospacing="0"/>
                        <w:textAlignment w:val="baseline"/>
                        <w:rPr>
                          <w:lang w:val="fr-CA"/>
                        </w:rPr>
                      </w:pPr>
                      <w:r w:rsidRPr="00CC02F1">
                        <w:rPr>
                          <w:rFonts w:asciiTheme="minorHAnsi" w:eastAsia="+mn-ea" w:hAnsiTheme="minorHAnsi" w:cs="Arial"/>
                          <w:b/>
                          <w:bCs/>
                          <w:color w:val="17365D" w:themeColor="text2" w:themeShade="BF"/>
                          <w:kern w:val="24"/>
                          <w:sz w:val="28"/>
                          <w:szCs w:val="28"/>
                          <w:lang w:val="fr-CA"/>
                        </w:rPr>
                        <w:t xml:space="preserve">QUESTION </w:t>
                      </w:r>
                      <w:r w:rsidRPr="00CC02F1">
                        <w:rPr>
                          <w:rFonts w:ascii="Calibri" w:eastAsia="+mn-ea" w:hAnsi="Calibri" w:cs="Arial"/>
                          <w:b/>
                          <w:bCs/>
                          <w:color w:val="254061"/>
                          <w:kern w:val="24"/>
                          <w:sz w:val="28"/>
                          <w:szCs w:val="28"/>
                          <w:lang w:val="fr-CA"/>
                        </w:rPr>
                        <w:t xml:space="preserve">–  </w:t>
                      </w:r>
                      <w:r w:rsidRPr="00CC02F1">
                        <w:rPr>
                          <w:rFonts w:ascii="Calibri" w:eastAsia="+mn-ea" w:hAnsi="Calibri" w:cs="Arial"/>
                          <w:color w:val="254061"/>
                          <w:kern w:val="24"/>
                          <w:sz w:val="28"/>
                          <w:szCs w:val="28"/>
                          <w:lang w:val="fr-CA"/>
                        </w:rPr>
                        <w:t>Veuillez indiquer votre niveau d'ex</w:t>
                      </w:r>
                      <w:r>
                        <w:rPr>
                          <w:rFonts w:ascii="Calibri" w:eastAsia="+mn-ea" w:hAnsi="Calibri" w:cs="Arial"/>
                          <w:color w:val="254061"/>
                          <w:kern w:val="24"/>
                          <w:sz w:val="28"/>
                          <w:szCs w:val="28"/>
                          <w:lang w:val="fr-CA"/>
                        </w:rPr>
                        <w:t>périence avec les bibliothèques.</w:t>
                      </w:r>
                      <w:r w:rsidRPr="00CC02F1">
                        <w:rPr>
                          <w:rFonts w:ascii="Calibri" w:eastAsia="+mn-ea" w:hAnsi="Calibri" w:cs="Arial"/>
                          <w:color w:val="254061"/>
                          <w:kern w:val="24"/>
                          <w:sz w:val="28"/>
                          <w:szCs w:val="28"/>
                          <w:lang w:val="fr-CA"/>
                        </w:rPr>
                        <w:t xml:space="preserve"> </w:t>
                      </w:r>
                    </w:p>
                    <w:p w14:paraId="27A888A7" w14:textId="77777777" w:rsidR="00966AC0" w:rsidRPr="00CC02F1"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A8" w14:textId="77777777" w:rsidR="00966AC0" w:rsidRPr="00CC02F1"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A9" w14:textId="77777777" w:rsidR="00966AC0" w:rsidRPr="00CC02F1"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AA" w14:textId="77777777" w:rsidR="00966AC0" w:rsidRPr="00CC02F1" w:rsidRDefault="00966AC0">
                      <w:pPr>
                        <w:rPr>
                          <w:lang w:val="fr-CA"/>
                        </w:rPr>
                      </w:pPr>
                    </w:p>
                    <w:p w14:paraId="27A888AB"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8A6BEF">
                        <w:rPr>
                          <w:rFonts w:asciiTheme="minorHAnsi" w:eastAsia="+mn-ea" w:hAnsiTheme="minorHAnsi" w:cs="Arial"/>
                          <w:bCs/>
                          <w:color w:val="17365D" w:themeColor="text2" w:themeShade="BF"/>
                          <w:kern w:val="24"/>
                          <w:sz w:val="28"/>
                          <w:szCs w:val="28"/>
                        </w:rPr>
                        <w:t>How would you describe your level of experience with libraries?</w:t>
                      </w:r>
                    </w:p>
                    <w:p w14:paraId="27A888AC" w14:textId="77777777" w:rsidR="00966AC0" w:rsidRPr="002A757A"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AD"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v:textbox>
              </v:rect>
            </w:pict>
          </mc:Fallback>
        </mc:AlternateContent>
      </w:r>
    </w:p>
    <w:p w14:paraId="27A87E30" w14:textId="77777777" w:rsidR="00B402E4" w:rsidRPr="003D3B0D" w:rsidRDefault="00B402E4" w:rsidP="00B402E4">
      <w:pPr>
        <w:tabs>
          <w:tab w:val="center" w:pos="1178"/>
        </w:tabs>
        <w:rPr>
          <w:rFonts w:asciiTheme="minorHAnsi" w:eastAsia="ヒラギノ角ゴ Pro W3" w:hAnsiTheme="minorHAnsi"/>
          <w:sz w:val="28"/>
          <w:szCs w:val="28"/>
          <w:lang w:val="fr-CA" w:eastAsia="en-CA"/>
        </w:rPr>
        <w:sectPr w:rsidR="00B402E4" w:rsidRPr="003D3B0D" w:rsidSect="0022335B">
          <w:pgSz w:w="15840" w:h="12240" w:orient="landscape"/>
          <w:pgMar w:top="720" w:right="0" w:bottom="720" w:left="720" w:header="0" w:footer="648" w:gutter="0"/>
          <w:cols w:space="720"/>
          <w:titlePg/>
          <w:docGrid w:linePitch="299"/>
        </w:sectPr>
      </w:pPr>
    </w:p>
    <w:p w14:paraId="27A87E31" w14:textId="3CF1C912" w:rsidR="00B402E4" w:rsidRPr="003D3B0D" w:rsidRDefault="00DD2822" w:rsidP="00B402E4">
      <w:pPr>
        <w:tabs>
          <w:tab w:val="left" w:pos="6878"/>
        </w:tabs>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39136" behindDoc="0" locked="0" layoutInCell="1" allowOverlap="1" wp14:anchorId="27A885EF" wp14:editId="16A7C308">
                <wp:simplePos x="0" y="0"/>
                <wp:positionH relativeFrom="column">
                  <wp:posOffset>313055</wp:posOffset>
                </wp:positionH>
                <wp:positionV relativeFrom="paragraph">
                  <wp:posOffset>328295</wp:posOffset>
                </wp:positionV>
                <wp:extent cx="9105900" cy="474980"/>
                <wp:effectExtent l="0" t="4445" r="1270" b="0"/>
                <wp:wrapNone/>
                <wp:docPr id="813"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AE"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AF" w14:textId="77777777" w:rsidR="00966AC0" w:rsidRPr="00F154A1" w:rsidRDefault="00966AC0" w:rsidP="00B402E4">
                            <w:pPr>
                              <w:jc w:val="center"/>
                              <w:rPr>
                                <w:lang w:val="fr-CA"/>
                              </w:rPr>
                            </w:pPr>
                          </w:p>
                          <w:p w14:paraId="27A888B0" w14:textId="77777777" w:rsidR="00966AC0" w:rsidRPr="00F154A1" w:rsidRDefault="00966AC0">
                            <w:pPr>
                              <w:rPr>
                                <w:lang w:val="fr-CA"/>
                              </w:rPr>
                            </w:pPr>
                          </w:p>
                          <w:p w14:paraId="27A888B1"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B2"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B3" w14:textId="77777777" w:rsidR="00966AC0" w:rsidRDefault="00966AC0" w:rsidP="00B402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EF" id="Text Box 781" o:spid="_x0000_s1123" type="#_x0000_t202" style="position:absolute;left:0;text-align:left;margin-left:24.65pt;margin-top:25.85pt;width:717pt;height:3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" stroked="f">
                <v:textbox>
                  <w:txbxContent>
                    <w:p w14:paraId="27A888AE"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AF" w14:textId="77777777" w:rsidR="00966AC0" w:rsidRPr="00F154A1" w:rsidRDefault="00966AC0" w:rsidP="00B402E4">
                      <w:pPr>
                        <w:jc w:val="center"/>
                        <w:rPr>
                          <w:lang w:val="fr-CA"/>
                        </w:rPr>
                      </w:pPr>
                    </w:p>
                    <w:p w14:paraId="27A888B0" w14:textId="77777777" w:rsidR="00966AC0" w:rsidRPr="00F154A1" w:rsidRDefault="00966AC0">
                      <w:pPr>
                        <w:rPr>
                          <w:lang w:val="fr-CA"/>
                        </w:rPr>
                      </w:pPr>
                    </w:p>
                    <w:p w14:paraId="27A888B1"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B2"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B3" w14:textId="77777777" w:rsidR="00966AC0" w:rsidRDefault="00966AC0" w:rsidP="00B402E4">
                      <w:pPr>
                        <w:jc w:val="cente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19680" behindDoc="0" locked="0" layoutInCell="1" allowOverlap="1" wp14:anchorId="27A885F0" wp14:editId="1243967A">
                <wp:simplePos x="0" y="0"/>
                <wp:positionH relativeFrom="column">
                  <wp:posOffset>11430</wp:posOffset>
                </wp:positionH>
                <wp:positionV relativeFrom="paragraph">
                  <wp:posOffset>-141605</wp:posOffset>
                </wp:positionV>
                <wp:extent cx="9786620" cy="830580"/>
                <wp:effectExtent l="0" t="0" r="0" b="0"/>
                <wp:wrapNone/>
                <wp:docPr id="81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830580"/>
                        </a:xfrm>
                        <a:prstGeom prst="rect">
                          <a:avLst/>
                        </a:prstGeom>
                        <a:noFill/>
                        <a:ln w="9525">
                          <a:noFill/>
                          <a:miter lim="800000"/>
                          <a:headEnd/>
                          <a:tailEnd/>
                        </a:ln>
                      </wps:spPr>
                      <wps:txbx>
                        <w:txbxContent>
                          <w:p w14:paraId="27A888B4" w14:textId="77777777" w:rsidR="00966AC0" w:rsidRPr="000F0CBE" w:rsidRDefault="00966AC0" w:rsidP="00F154A1">
                            <w:pPr>
                              <w:jc w:val="center"/>
                              <w:rPr>
                                <w:sz w:val="60"/>
                                <w:szCs w:val="60"/>
                                <w:lang w:val="fr-CA"/>
                              </w:rPr>
                            </w:pPr>
                            <w:r w:rsidRPr="00F154A1">
                              <w:rPr>
                                <w:rFonts w:eastAsia="+mj-ea" w:cs="+mj-cs"/>
                                <w:color w:val="17375E"/>
                                <w:kern w:val="24"/>
                                <w:sz w:val="60"/>
                                <w:szCs w:val="60"/>
                                <w:lang w:val="fr-CA"/>
                              </w:rPr>
                              <w:t>Expérience avec les services d’archives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F0" id="_x0000_s1124" style="position:absolute;left:0;text-align:left;margin-left:.9pt;margin-top:-11.15pt;width:770.6pt;height:6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" filled="f" stroked="f">
                <v:path arrowok="t"/>
                <o:lock v:ext="edit" grouping="t"/>
                <v:textbox>
                  <w:txbxContent>
                    <w:p w14:paraId="27A888B4" w14:textId="77777777" w:rsidR="00966AC0" w:rsidRPr="000F0CBE" w:rsidRDefault="00966AC0" w:rsidP="00F154A1">
                      <w:pPr>
                        <w:jc w:val="center"/>
                        <w:rPr>
                          <w:sz w:val="60"/>
                          <w:szCs w:val="60"/>
                          <w:lang w:val="fr-CA"/>
                        </w:rPr>
                      </w:pPr>
                      <w:r w:rsidRPr="00F154A1">
                        <w:rPr>
                          <w:rFonts w:eastAsia="+mj-ea" w:cs="+mj-cs"/>
                          <w:color w:val="17375E"/>
                          <w:kern w:val="24"/>
                          <w:sz w:val="60"/>
                          <w:szCs w:val="60"/>
                          <w:lang w:val="fr-CA"/>
                        </w:rPr>
                        <w:t>Expérience avec les services d’archives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18656" behindDoc="1" locked="0" layoutInCell="1" allowOverlap="1" wp14:anchorId="27A885F1" wp14:editId="3455D425">
                <wp:simplePos x="0" y="0"/>
                <wp:positionH relativeFrom="column">
                  <wp:posOffset>-463550</wp:posOffset>
                </wp:positionH>
                <wp:positionV relativeFrom="paragraph">
                  <wp:posOffset>-454660</wp:posOffset>
                </wp:positionV>
                <wp:extent cx="474980" cy="7782560"/>
                <wp:effectExtent l="12700" t="21590" r="17145" b="15875"/>
                <wp:wrapNone/>
                <wp:docPr id="811"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92A672" id="Rectangle 761" o:spid="_x0000_s1026" style="position:absolute;margin-left:-36.5pt;margin-top:-35.8pt;width:37.4pt;height:612.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" fillcolor="#17365d [2415]" strokecolor="#17365d [2415]" strokeweight="2pt"/>
            </w:pict>
          </mc:Fallback>
        </mc:AlternateContent>
      </w:r>
    </w:p>
    <w:p w14:paraId="27A87E32" w14:textId="77777777" w:rsidR="00B402E4" w:rsidRPr="003D3B0D" w:rsidRDefault="00B402E4" w:rsidP="00B402E4">
      <w:pPr>
        <w:rPr>
          <w:rFonts w:asciiTheme="minorHAnsi" w:eastAsia="ヒラギノ角ゴ Pro W3" w:hAnsiTheme="minorHAnsi"/>
          <w:sz w:val="28"/>
          <w:szCs w:val="28"/>
          <w:lang w:val="fr-CA" w:eastAsia="en-CA"/>
        </w:rPr>
      </w:pPr>
    </w:p>
    <w:tbl>
      <w:tblPr>
        <w:tblpPr w:leftFromText="180" w:rightFromText="180" w:vertAnchor="text" w:horzAnchor="page" w:tblpX="1039" w:tblpY="437"/>
        <w:tblW w:w="1704" w:type="dxa"/>
        <w:tblCellMar>
          <w:left w:w="0" w:type="dxa"/>
          <w:right w:w="0" w:type="dxa"/>
        </w:tblCellMar>
        <w:tblLook w:val="04A0" w:firstRow="1" w:lastRow="0" w:firstColumn="1" w:lastColumn="0" w:noHBand="0" w:noVBand="1"/>
      </w:tblPr>
      <w:tblGrid>
        <w:gridCol w:w="1704"/>
      </w:tblGrid>
      <w:tr w:rsidR="00B402E4" w:rsidRPr="003D3B0D" w14:paraId="27A87E34" w14:textId="77777777" w:rsidTr="00D257D5">
        <w:trPr>
          <w:trHeight w:val="567"/>
        </w:trPr>
        <w:tc>
          <w:tcPr>
            <w:tcW w:w="1704"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E33" w14:textId="77777777" w:rsidR="00B402E4" w:rsidRPr="003D3B0D" w:rsidRDefault="00B402E4" w:rsidP="00F154A1">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8"/>
                <w:szCs w:val="20"/>
                <w:lang w:val="fr-CA" w:eastAsia="en-CA"/>
              </w:rPr>
              <w:t xml:space="preserve">Score </w:t>
            </w:r>
            <w:r w:rsidR="00F154A1" w:rsidRPr="003D3B0D">
              <w:rPr>
                <w:rFonts w:eastAsia="Times New Roman" w:cs="Arial"/>
                <w:b/>
                <w:bCs/>
                <w:color w:val="FFFFFF"/>
                <w:kern w:val="24"/>
                <w:sz w:val="28"/>
                <w:szCs w:val="20"/>
                <w:lang w:val="fr-CA" w:eastAsia="en-CA"/>
              </w:rPr>
              <w:t>net</w:t>
            </w:r>
          </w:p>
        </w:tc>
      </w:tr>
      <w:tr w:rsidR="00B402E4" w:rsidRPr="003D3B0D" w14:paraId="27A87E36" w14:textId="77777777" w:rsidTr="00D257D5">
        <w:trPr>
          <w:trHeight w:val="710"/>
        </w:trPr>
        <w:tc>
          <w:tcPr>
            <w:tcW w:w="17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E35" w14:textId="77777777" w:rsidR="00B402E4" w:rsidRPr="003D3B0D" w:rsidRDefault="006F3555" w:rsidP="00D257D5">
            <w:pPr>
              <w:spacing w:after="0" w:line="240" w:lineRule="auto"/>
              <w:jc w:val="center"/>
              <w:rPr>
                <w:rFonts w:ascii="Arial" w:eastAsia="Times New Roman" w:hAnsi="Arial" w:cs="Arial"/>
                <w:color w:val="0F243E" w:themeColor="text2" w:themeShade="80"/>
                <w:sz w:val="36"/>
                <w:szCs w:val="36"/>
                <w:lang w:val="fr-CA" w:eastAsia="en-CA"/>
              </w:rPr>
            </w:pPr>
            <w:r>
              <w:rPr>
                <w:rFonts w:eastAsia="Times New Roman" w:cs="Arial"/>
                <w:color w:val="0F243E" w:themeColor="text2" w:themeShade="80"/>
                <w:kern w:val="24"/>
                <w:sz w:val="28"/>
                <w:szCs w:val="21"/>
                <w:lang w:val="fr-CA" w:eastAsia="en-CA"/>
              </w:rPr>
              <w:t>+30,</w:t>
            </w:r>
            <w:r w:rsidR="00B402E4" w:rsidRPr="003D3B0D">
              <w:rPr>
                <w:rFonts w:eastAsia="Times New Roman" w:cs="Arial"/>
                <w:color w:val="0F243E" w:themeColor="text2" w:themeShade="80"/>
                <w:kern w:val="24"/>
                <w:sz w:val="28"/>
                <w:szCs w:val="21"/>
                <w:lang w:val="fr-CA" w:eastAsia="en-CA"/>
              </w:rPr>
              <w:t>2</w:t>
            </w:r>
          </w:p>
        </w:tc>
      </w:tr>
    </w:tbl>
    <w:tbl>
      <w:tblPr>
        <w:tblpPr w:leftFromText="180" w:rightFromText="180" w:vertAnchor="text" w:horzAnchor="page" w:tblpX="9873" w:tblpY="394"/>
        <w:tblW w:w="5386" w:type="dxa"/>
        <w:tblCellMar>
          <w:left w:w="0" w:type="dxa"/>
          <w:right w:w="0" w:type="dxa"/>
        </w:tblCellMar>
        <w:tblLook w:val="0420" w:firstRow="1" w:lastRow="0" w:firstColumn="0" w:lastColumn="0" w:noHBand="0" w:noVBand="1"/>
      </w:tblPr>
      <w:tblGrid>
        <w:gridCol w:w="3402"/>
        <w:gridCol w:w="1984"/>
      </w:tblGrid>
      <w:tr w:rsidR="00B402E4" w:rsidRPr="003D3B0D" w14:paraId="27A87E39" w14:textId="77777777" w:rsidTr="00D257D5">
        <w:trPr>
          <w:trHeight w:val="149"/>
        </w:trPr>
        <w:tc>
          <w:tcPr>
            <w:tcW w:w="3402"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E37" w14:textId="77777777" w:rsidR="00B402E4" w:rsidRPr="003D3B0D" w:rsidRDefault="00F154A1"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4"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E38" w14:textId="77777777" w:rsidR="00B402E4" w:rsidRPr="003D3B0D" w:rsidRDefault="00F154A1" w:rsidP="00D257D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expérimenté</w:t>
            </w:r>
          </w:p>
        </w:tc>
      </w:tr>
      <w:tr w:rsidR="00F154A1" w:rsidRPr="003D3B0D" w14:paraId="27A87E3C"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3A" w14:textId="77777777" w:rsidR="00F154A1" w:rsidRPr="003D3B0D" w:rsidRDefault="00F154A1" w:rsidP="00F154A1">
            <w:pPr>
              <w:spacing w:after="0" w:line="240" w:lineRule="auto"/>
              <w:rPr>
                <w:rFonts w:asciiTheme="minorHAnsi" w:eastAsia="Times New Roman" w:hAnsiTheme="minorHAnsi" w:cs="Arial"/>
                <w:color w:val="0F243E" w:themeColor="text2" w:themeShade="80"/>
                <w:szCs w:val="24"/>
                <w:lang w:val="fr-CA" w:eastAsia="en-CA"/>
              </w:rPr>
            </w:pPr>
            <w:r w:rsidRPr="003D3B0D">
              <w:rPr>
                <w:rFonts w:asciiTheme="minorHAnsi" w:eastAsia="Times New Roman" w:hAnsiTheme="minorHAnsi" w:cs="Arial"/>
                <w:color w:val="0F243E" w:themeColor="text2" w:themeShade="80"/>
                <w:szCs w:val="24"/>
                <w:lang w:val="fr-CA" w:eastAsia="en-CA"/>
              </w:rPr>
              <w:t xml:space="preserve">Site </w:t>
            </w:r>
            <w:r w:rsidR="00827945">
              <w:rPr>
                <w:rFonts w:asciiTheme="minorHAnsi" w:eastAsia="Times New Roman" w:hAnsiTheme="minorHAnsi" w:cs="Arial"/>
                <w:color w:val="0F243E" w:themeColor="text2" w:themeShade="80"/>
                <w:szCs w:val="24"/>
                <w:lang w:val="fr-CA" w:eastAsia="en-CA"/>
              </w:rPr>
              <w:t>Web</w:t>
            </w:r>
            <w:r w:rsidRPr="003D3B0D">
              <w:rPr>
                <w:rFonts w:asciiTheme="minorHAnsi" w:eastAsia="Times New Roman" w:hAnsiTheme="minorHAnsi" w:cs="Arial"/>
                <w:color w:val="0F243E" w:themeColor="text2" w:themeShade="80"/>
                <w:szCs w:val="24"/>
                <w:lang w:val="fr-CA" w:eastAsia="en-CA"/>
              </w:rPr>
              <w:t xml:space="preserve"> (n=1119)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3B"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50,</w:t>
            </w:r>
            <w:r w:rsidR="00F154A1" w:rsidRPr="003D3B0D">
              <w:rPr>
                <w:rFonts w:asciiTheme="minorHAnsi" w:eastAsia="Times New Roman" w:hAnsiTheme="minorHAnsi" w:cs="Arial"/>
                <w:color w:val="0F243E" w:themeColor="text2" w:themeShade="80"/>
                <w:sz w:val="26"/>
                <w:szCs w:val="26"/>
                <w:lang w:val="fr-CA"/>
              </w:rPr>
              <w:t>6</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3F"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3D" w14:textId="77777777" w:rsidR="00F154A1" w:rsidRPr="003D3B0D" w:rsidRDefault="00F154A1" w:rsidP="00F154A1">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Visite sur les lieux (n=66)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3E"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39,</w:t>
            </w:r>
            <w:r w:rsidR="00F154A1" w:rsidRPr="003D3B0D">
              <w:rPr>
                <w:rFonts w:asciiTheme="minorHAnsi" w:eastAsia="Times New Roman" w:hAnsiTheme="minorHAnsi" w:cs="Arial"/>
                <w:color w:val="0F243E" w:themeColor="text2" w:themeShade="80"/>
                <w:sz w:val="26"/>
                <w:szCs w:val="26"/>
                <w:lang w:val="fr-CA"/>
              </w:rPr>
              <w:t>4</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42"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40" w14:textId="77777777" w:rsidR="00F154A1" w:rsidRPr="003D3B0D" w:rsidRDefault="00F154A1" w:rsidP="00F154A1">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 xml:space="preserve">Par courrier, courriel ou formulaire </w:t>
            </w:r>
            <w:r w:rsidR="00827945">
              <w:rPr>
                <w:rFonts w:eastAsia="Times New Roman" w:cs="Arial"/>
                <w:color w:val="0F243E" w:themeColor="text2" w:themeShade="80"/>
                <w:kern w:val="24"/>
                <w:szCs w:val="24"/>
                <w:lang w:val="fr-CA" w:eastAsia="en-CA"/>
              </w:rPr>
              <w:t>Web</w:t>
            </w:r>
            <w:r w:rsidRPr="003D3B0D">
              <w:rPr>
                <w:rFonts w:eastAsia="Times New Roman" w:cs="Arial"/>
                <w:color w:val="0F243E" w:themeColor="text2" w:themeShade="80"/>
                <w:kern w:val="24"/>
                <w:szCs w:val="24"/>
                <w:lang w:val="fr-CA" w:eastAsia="en-CA"/>
              </w:rPr>
              <w:t xml:space="preserve"> (n=57)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41"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42,</w:t>
            </w:r>
            <w:r w:rsidR="00F154A1" w:rsidRPr="003D3B0D">
              <w:rPr>
                <w:rFonts w:asciiTheme="minorHAnsi" w:eastAsia="Times New Roman" w:hAnsiTheme="minorHAnsi" w:cs="Arial"/>
                <w:color w:val="0F243E" w:themeColor="text2" w:themeShade="80"/>
                <w:sz w:val="26"/>
                <w:szCs w:val="26"/>
                <w:lang w:val="fr-CA"/>
              </w:rPr>
              <w:t>1</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45"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43" w14:textId="77777777" w:rsidR="00F154A1" w:rsidRPr="003D3B0D" w:rsidRDefault="00F154A1" w:rsidP="00F154A1">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Raisons pédagogiques (n=144)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44"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50,</w:t>
            </w:r>
            <w:r w:rsidR="00F154A1" w:rsidRPr="003D3B0D">
              <w:rPr>
                <w:rFonts w:asciiTheme="minorHAnsi" w:eastAsia="Times New Roman" w:hAnsiTheme="minorHAnsi" w:cs="Arial"/>
                <w:color w:val="0F243E" w:themeColor="text2" w:themeShade="80"/>
                <w:sz w:val="26"/>
                <w:szCs w:val="26"/>
                <w:lang w:val="fr-CA"/>
              </w:rPr>
              <w:t>0</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48"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46" w14:textId="77777777" w:rsidR="00F154A1" w:rsidRPr="003D3B0D" w:rsidRDefault="00F154A1" w:rsidP="00F154A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Raisons personnelles (n=795)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47"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45,</w:t>
            </w:r>
            <w:r w:rsidR="00F154A1" w:rsidRPr="003D3B0D">
              <w:rPr>
                <w:rFonts w:asciiTheme="minorHAnsi" w:eastAsia="Times New Roman" w:hAnsiTheme="minorHAnsi" w:cs="Arial"/>
                <w:color w:val="0F243E" w:themeColor="text2" w:themeShade="80"/>
                <w:sz w:val="26"/>
                <w:szCs w:val="26"/>
                <w:lang w:val="fr-CA"/>
              </w:rPr>
              <w:t>3</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4B"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49" w14:textId="77777777" w:rsidR="00F154A1" w:rsidRPr="003D3B0D" w:rsidRDefault="00F154A1" w:rsidP="00F154A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Pour le travail (n=214)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4A"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64,</w:t>
            </w:r>
            <w:r w:rsidR="00F154A1" w:rsidRPr="003D3B0D">
              <w:rPr>
                <w:rFonts w:asciiTheme="minorHAnsi" w:eastAsia="Times New Roman" w:hAnsiTheme="minorHAnsi" w:cs="Arial"/>
                <w:color w:val="0F243E" w:themeColor="text2" w:themeShade="80"/>
                <w:sz w:val="26"/>
                <w:szCs w:val="26"/>
                <w:lang w:val="fr-CA"/>
              </w:rPr>
              <w:t>5</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4E"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4C" w14:textId="77777777" w:rsidR="00F154A1" w:rsidRPr="003D3B0D" w:rsidRDefault="00F154A1" w:rsidP="00F154A1">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Autres raisons (n=97)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4D"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52,</w:t>
            </w:r>
            <w:r w:rsidR="00F154A1" w:rsidRPr="003D3B0D">
              <w:rPr>
                <w:rFonts w:asciiTheme="minorHAnsi" w:eastAsia="Times New Roman" w:hAnsiTheme="minorHAnsi" w:cs="Arial"/>
                <w:color w:val="0F243E" w:themeColor="text2" w:themeShade="80"/>
                <w:sz w:val="26"/>
                <w:szCs w:val="26"/>
                <w:lang w:val="fr-CA"/>
              </w:rPr>
              <w:t>6</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51"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4F" w14:textId="77777777" w:rsidR="00F154A1" w:rsidRPr="003D3B0D" w:rsidRDefault="00F154A1" w:rsidP="00F154A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À l’intérieur du Canada (n=890)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50"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48,</w:t>
            </w:r>
            <w:r w:rsidR="00F154A1" w:rsidRPr="003D3B0D">
              <w:rPr>
                <w:rFonts w:asciiTheme="minorHAnsi" w:eastAsia="Times New Roman" w:hAnsiTheme="minorHAnsi" w:cs="Arial"/>
                <w:color w:val="0F243E" w:themeColor="text2" w:themeShade="80"/>
                <w:sz w:val="26"/>
                <w:szCs w:val="26"/>
                <w:lang w:val="fr-CA"/>
              </w:rPr>
              <w:t>4</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54"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52" w14:textId="77777777" w:rsidR="00F154A1" w:rsidRPr="003D3B0D" w:rsidRDefault="00F154A1" w:rsidP="00F154A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À l’extérieur du Canada (n=235)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53"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59,</w:t>
            </w:r>
            <w:r w:rsidR="00F154A1" w:rsidRPr="003D3B0D">
              <w:rPr>
                <w:rFonts w:asciiTheme="minorHAnsi" w:eastAsia="Times New Roman" w:hAnsiTheme="minorHAnsi" w:cs="Arial"/>
                <w:color w:val="0F243E" w:themeColor="text2" w:themeShade="80"/>
                <w:sz w:val="26"/>
                <w:szCs w:val="26"/>
                <w:lang w:val="fr-CA"/>
              </w:rPr>
              <w:t>2</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57"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55" w14:textId="77777777" w:rsidR="00F154A1" w:rsidRPr="003D3B0D" w:rsidRDefault="00F154A1" w:rsidP="00F154A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Trouvé ce que je cherchais (n=469)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56"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56,</w:t>
            </w:r>
            <w:r w:rsidR="00F154A1" w:rsidRPr="003D3B0D">
              <w:rPr>
                <w:rFonts w:asciiTheme="minorHAnsi" w:eastAsia="Times New Roman" w:hAnsiTheme="minorHAnsi" w:cs="Arial"/>
                <w:color w:val="0F243E" w:themeColor="text2" w:themeShade="80"/>
                <w:sz w:val="26"/>
                <w:szCs w:val="26"/>
                <w:lang w:val="fr-CA"/>
              </w:rPr>
              <w:t>3</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5A"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58" w14:textId="77777777" w:rsidR="00F154A1" w:rsidRPr="003D3B0D" w:rsidRDefault="00F154A1" w:rsidP="00F154A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Partiellement trouvé ce que je cherchais (n=527)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59"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49,</w:t>
            </w:r>
            <w:r w:rsidR="00F154A1" w:rsidRPr="003D3B0D">
              <w:rPr>
                <w:rFonts w:asciiTheme="minorHAnsi" w:eastAsia="Times New Roman" w:hAnsiTheme="minorHAnsi" w:cs="Arial"/>
                <w:color w:val="0F243E" w:themeColor="text2" w:themeShade="80"/>
                <w:sz w:val="26"/>
                <w:szCs w:val="26"/>
                <w:lang w:val="fr-CA"/>
              </w:rPr>
              <w:t>5</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r w:rsidR="00F154A1" w:rsidRPr="003D3B0D" w14:paraId="27A87E5D" w14:textId="77777777" w:rsidTr="00D257D5">
        <w:trPr>
          <w:trHeight w:val="20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5B" w14:textId="77777777" w:rsidR="00F154A1" w:rsidRPr="003D3B0D" w:rsidRDefault="00F154A1" w:rsidP="00F154A1">
            <w:pPr>
              <w:spacing w:after="0" w:line="240" w:lineRule="auto"/>
              <w:rPr>
                <w:rFonts w:ascii="Arial" w:eastAsia="Times New Roman" w:hAnsi="Arial" w:cs="Arial"/>
                <w:color w:val="0F243E" w:themeColor="text2" w:themeShade="80"/>
                <w:szCs w:val="36"/>
                <w:lang w:val="fr-CA" w:eastAsia="en-CA"/>
              </w:rPr>
            </w:pPr>
            <w:r w:rsidRPr="003D3B0D">
              <w:rPr>
                <w:rFonts w:eastAsia="Times New Roman" w:cs="Arial"/>
                <w:color w:val="0F243E" w:themeColor="text2" w:themeShade="80"/>
                <w:kern w:val="24"/>
                <w:szCs w:val="24"/>
                <w:lang w:val="fr-CA" w:eastAsia="en-CA"/>
              </w:rPr>
              <w:t>Pas trouvé ce que je cherchais (n=206)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5C" w14:textId="77777777" w:rsidR="00F154A1" w:rsidRPr="003D3B0D" w:rsidRDefault="00D2703A" w:rsidP="00F154A1">
            <w:pPr>
              <w:spacing w:after="0" w:line="240" w:lineRule="auto"/>
              <w:jc w:val="center"/>
              <w:rPr>
                <w:rFonts w:asciiTheme="minorHAnsi" w:eastAsia="Times New Roman" w:hAnsiTheme="minorHAnsi" w:cs="Arial"/>
                <w:color w:val="0F243E" w:themeColor="text2" w:themeShade="80"/>
                <w:sz w:val="26"/>
                <w:szCs w:val="26"/>
                <w:lang w:val="fr-CA"/>
              </w:rPr>
            </w:pPr>
            <w:r>
              <w:rPr>
                <w:rFonts w:asciiTheme="minorHAnsi" w:eastAsia="Times New Roman" w:hAnsiTheme="minorHAnsi" w:cs="Arial"/>
                <w:color w:val="0F243E" w:themeColor="text2" w:themeShade="80"/>
                <w:sz w:val="26"/>
                <w:szCs w:val="26"/>
                <w:lang w:val="fr-CA"/>
              </w:rPr>
              <w:t>41,</w:t>
            </w:r>
            <w:r w:rsidR="00F154A1" w:rsidRPr="003D3B0D">
              <w:rPr>
                <w:rFonts w:asciiTheme="minorHAnsi" w:eastAsia="Times New Roman" w:hAnsiTheme="minorHAnsi" w:cs="Arial"/>
                <w:color w:val="0F243E" w:themeColor="text2" w:themeShade="80"/>
                <w:sz w:val="26"/>
                <w:szCs w:val="26"/>
                <w:lang w:val="fr-CA"/>
              </w:rPr>
              <w:t>3</w:t>
            </w:r>
            <w:r>
              <w:rPr>
                <w:rFonts w:asciiTheme="minorHAnsi" w:eastAsia="Times New Roman" w:hAnsiTheme="minorHAnsi" w:cs="Arial"/>
                <w:color w:val="0F243E" w:themeColor="text2" w:themeShade="80"/>
                <w:sz w:val="26"/>
                <w:szCs w:val="26"/>
                <w:lang w:val="fr-CA"/>
              </w:rPr>
              <w:t xml:space="preserve"> </w:t>
            </w:r>
            <w:r w:rsidR="00F154A1" w:rsidRPr="003D3B0D">
              <w:rPr>
                <w:rFonts w:asciiTheme="minorHAnsi" w:eastAsia="Times New Roman" w:hAnsiTheme="minorHAnsi" w:cs="Arial"/>
                <w:color w:val="0F243E" w:themeColor="text2" w:themeShade="80"/>
                <w:sz w:val="26"/>
                <w:szCs w:val="26"/>
                <w:lang w:val="fr-CA"/>
              </w:rPr>
              <w:t>%</w:t>
            </w:r>
          </w:p>
        </w:tc>
      </w:tr>
    </w:tbl>
    <w:p w14:paraId="27A87E5E" w14:textId="77777777" w:rsidR="00B402E4" w:rsidRPr="003D3B0D" w:rsidRDefault="00B402E4" w:rsidP="00B402E4">
      <w:pPr>
        <w:rPr>
          <w:rFonts w:asciiTheme="minorHAnsi" w:eastAsia="ヒラギノ角ゴ Pro W3" w:hAnsiTheme="minorHAnsi"/>
          <w:sz w:val="28"/>
          <w:szCs w:val="28"/>
          <w:lang w:val="fr-CA" w:eastAsia="en-CA"/>
        </w:rPr>
      </w:pPr>
    </w:p>
    <w:p w14:paraId="27A87E5F" w14:textId="77777777" w:rsidR="00B402E4" w:rsidRPr="003D3B0D" w:rsidRDefault="00B402E4" w:rsidP="00B402E4">
      <w:pPr>
        <w:ind w:firstLine="720"/>
        <w:rPr>
          <w:rFonts w:asciiTheme="minorHAnsi" w:eastAsia="ヒラギノ角ゴ Pro W3" w:hAnsiTheme="minorHAnsi"/>
          <w:sz w:val="28"/>
          <w:szCs w:val="28"/>
          <w:lang w:val="fr-CA" w:eastAsia="en-CA"/>
        </w:rPr>
      </w:pPr>
    </w:p>
    <w:p w14:paraId="27A87E60" w14:textId="4A7961B1" w:rsidR="00B402E4" w:rsidRPr="003D3B0D" w:rsidRDefault="00B402E4" w:rsidP="00B402E4">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45248" behindDoc="0" locked="0" layoutInCell="1" allowOverlap="1" wp14:anchorId="27A885F2" wp14:editId="27A885F3">
            <wp:simplePos x="0" y="0"/>
            <wp:positionH relativeFrom="column">
              <wp:posOffset>-365125</wp:posOffset>
            </wp:positionH>
            <wp:positionV relativeFrom="paragraph">
              <wp:posOffset>260985</wp:posOffset>
            </wp:positionV>
            <wp:extent cx="5062855" cy="3589020"/>
            <wp:effectExtent l="0" t="0" r="0" b="0"/>
            <wp:wrapSquare wrapText="bothSides"/>
            <wp:docPr id="34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DD2822">
        <w:rPr>
          <w:rFonts w:asciiTheme="minorHAnsi" w:eastAsia="ヒラギノ角ゴ Pro W3" w:hAnsiTheme="minorHAnsi"/>
          <w:noProof/>
          <w:sz w:val="28"/>
          <w:szCs w:val="28"/>
          <w:lang w:eastAsia="en-CA"/>
        </w:rPr>
        <mc:AlternateContent>
          <mc:Choice Requires="wps">
            <w:drawing>
              <wp:anchor distT="0" distB="0" distL="114300" distR="114300" simplePos="0" relativeHeight="251720704" behindDoc="0" locked="0" layoutInCell="1" allowOverlap="1" wp14:anchorId="27A885F4" wp14:editId="3F58BDE2">
                <wp:simplePos x="0" y="0"/>
                <wp:positionH relativeFrom="column">
                  <wp:posOffset>255270</wp:posOffset>
                </wp:positionH>
                <wp:positionV relativeFrom="paragraph">
                  <wp:posOffset>4796790</wp:posOffset>
                </wp:positionV>
                <wp:extent cx="8192135" cy="749300"/>
                <wp:effectExtent l="0" t="0" r="2540" b="0"/>
                <wp:wrapNone/>
                <wp:docPr id="810"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B5" w14:textId="77777777" w:rsidR="00966AC0" w:rsidRPr="002314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31418">
                              <w:rPr>
                                <w:rFonts w:asciiTheme="minorHAnsi" w:eastAsia="+mn-ea" w:hAnsiTheme="minorHAnsi" w:cs="Arial"/>
                                <w:bCs/>
                                <w:color w:val="17365D" w:themeColor="text2" w:themeShade="BF"/>
                                <w:kern w:val="24"/>
                                <w:sz w:val="28"/>
                                <w:szCs w:val="28"/>
                              </w:rPr>
                              <w:t xml:space="preserve">From a scale of 1 to 5, 1 being not at all experienced and 5 being very experienced, how would you describe your level of experience with archival institutions? </w:t>
                            </w:r>
                          </w:p>
                          <w:p w14:paraId="27A888B6"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B7" w14:textId="77777777" w:rsidR="00966AC0" w:rsidRDefault="00966AC0"/>
                          <w:p w14:paraId="27A888B8" w14:textId="77777777" w:rsidR="00966AC0" w:rsidRPr="002314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31418">
                              <w:rPr>
                                <w:rFonts w:asciiTheme="minorHAnsi" w:eastAsia="+mn-ea" w:hAnsiTheme="minorHAnsi" w:cs="Arial"/>
                                <w:bCs/>
                                <w:color w:val="17365D" w:themeColor="text2" w:themeShade="BF"/>
                                <w:kern w:val="24"/>
                                <w:sz w:val="28"/>
                                <w:szCs w:val="28"/>
                              </w:rPr>
                              <w:t xml:space="preserve">From a scale of 1 to 5, 1 being not at all experienced and 5 being very experienced, how would you describe your level of experience with archival institutions? </w:t>
                            </w:r>
                          </w:p>
                          <w:p w14:paraId="27A888B9"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F4" id="Rectangle 763" o:spid="_x0000_s1125" style="position:absolute;margin-left:20.1pt;margin-top:377.7pt;width:645.05pt;height: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" filled="f" stroked="f">
                <v:textbox inset="1.78578mm,.89289mm,1.78578mm,.89289mm">
                  <w:txbxContent>
                    <w:p w14:paraId="27A888B5" w14:textId="77777777" w:rsidR="00966AC0" w:rsidRPr="002314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31418">
                        <w:rPr>
                          <w:rFonts w:asciiTheme="minorHAnsi" w:eastAsia="+mn-ea" w:hAnsiTheme="minorHAnsi" w:cs="Arial"/>
                          <w:bCs/>
                          <w:color w:val="17365D" w:themeColor="text2" w:themeShade="BF"/>
                          <w:kern w:val="24"/>
                          <w:sz w:val="28"/>
                          <w:szCs w:val="28"/>
                        </w:rPr>
                        <w:t xml:space="preserve">From a scale of 1 to 5, 1 being not at all experienced and 5 being very experienced, how would you describe your level of experience with archival institutions? </w:t>
                      </w:r>
                    </w:p>
                    <w:p w14:paraId="27A888B6"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B7" w14:textId="77777777" w:rsidR="00966AC0" w:rsidRDefault="00966AC0"/>
                    <w:p w14:paraId="27A888B8" w14:textId="77777777" w:rsidR="00966AC0" w:rsidRPr="002314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31418">
                        <w:rPr>
                          <w:rFonts w:asciiTheme="minorHAnsi" w:eastAsia="+mn-ea" w:hAnsiTheme="minorHAnsi" w:cs="Arial"/>
                          <w:bCs/>
                          <w:color w:val="17365D" w:themeColor="text2" w:themeShade="BF"/>
                          <w:kern w:val="24"/>
                          <w:sz w:val="28"/>
                          <w:szCs w:val="28"/>
                        </w:rPr>
                        <w:t xml:space="preserve">From a scale of 1 to 5, 1 being not at all experienced and 5 being very experienced, how would you describe your level of experience with archival institutions? </w:t>
                      </w:r>
                    </w:p>
                    <w:p w14:paraId="27A888B9"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v:textbox>
              </v:rect>
            </w:pict>
          </mc:Fallback>
        </mc:AlternateContent>
      </w:r>
    </w:p>
    <w:p w14:paraId="27A87E61" w14:textId="0CF668C3" w:rsidR="00B402E4" w:rsidRPr="003D3B0D" w:rsidRDefault="00DD2822" w:rsidP="00B402E4">
      <w:pPr>
        <w:tabs>
          <w:tab w:val="left" w:pos="8447"/>
        </w:tabs>
        <w:rPr>
          <w:rFonts w:asciiTheme="minorHAnsi" w:eastAsia="ヒラギノ角ゴ Pro W3" w:hAnsiTheme="minorHAnsi"/>
          <w:sz w:val="28"/>
          <w:szCs w:val="28"/>
          <w:lang w:val="fr-CA" w:eastAsia="en-CA"/>
        </w:rPr>
        <w:sectPr w:rsidR="00B402E4" w:rsidRPr="003D3B0D" w:rsidSect="0022335B">
          <w:pgSz w:w="15840" w:h="12240" w:orient="landscape"/>
          <w:pgMar w:top="720" w:right="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21728" behindDoc="0" locked="0" layoutInCell="1" allowOverlap="1" wp14:anchorId="27A885F5" wp14:editId="47F4949F">
                <wp:simplePos x="0" y="0"/>
                <wp:positionH relativeFrom="column">
                  <wp:posOffset>-8982075</wp:posOffset>
                </wp:positionH>
                <wp:positionV relativeFrom="paragraph">
                  <wp:posOffset>3527425</wp:posOffset>
                </wp:positionV>
                <wp:extent cx="4505325" cy="711835"/>
                <wp:effectExtent l="0" t="0" r="0" b="0"/>
                <wp:wrapNone/>
                <wp:docPr id="809"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8BA"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BB"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F5" id="_x0000_s1126" type="#_x0000_t202" style="position:absolute;margin-left:-707.25pt;margin-top:277.75pt;width:354.75pt;height:56.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" filled="f" stroked="f">
                <v:path arrowok="t"/>
                <v:textbox style="mso-fit-shape-to-text:t">
                  <w:txbxContent>
                    <w:p w14:paraId="27A888BA"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BB"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34016" behindDoc="0" locked="0" layoutInCell="1" allowOverlap="1" wp14:anchorId="27A885F6" wp14:editId="61A37514">
                <wp:simplePos x="0" y="0"/>
                <wp:positionH relativeFrom="column">
                  <wp:posOffset>-8982075</wp:posOffset>
                </wp:positionH>
                <wp:positionV relativeFrom="paragraph">
                  <wp:posOffset>4570095</wp:posOffset>
                </wp:positionV>
                <wp:extent cx="8192135" cy="599440"/>
                <wp:effectExtent l="0" t="4445" r="635" b="0"/>
                <wp:wrapNone/>
                <wp:docPr id="808"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BC" w14:textId="77777777" w:rsidR="00966AC0" w:rsidRPr="00844C7D"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F154A1">
                              <w:rPr>
                                <w:rFonts w:asciiTheme="minorHAnsi" w:eastAsia="+mn-ea" w:hAnsiTheme="minorHAnsi" w:cs="Arial"/>
                                <w:b/>
                                <w:bCs/>
                                <w:color w:val="17365D" w:themeColor="text2" w:themeShade="BF"/>
                                <w:kern w:val="24"/>
                                <w:sz w:val="28"/>
                                <w:szCs w:val="28"/>
                                <w:lang w:val="fr-CA"/>
                              </w:rPr>
                              <w:t xml:space="preserve">QUESTION </w:t>
                            </w:r>
                            <w:r w:rsidRPr="00F154A1">
                              <w:rPr>
                                <w:rFonts w:ascii="Calibri" w:eastAsia="+mn-ea" w:hAnsi="Calibri" w:cs="Arial"/>
                                <w:b/>
                                <w:bCs/>
                                <w:color w:val="254061"/>
                                <w:kern w:val="24"/>
                                <w:sz w:val="28"/>
                                <w:szCs w:val="28"/>
                                <w:lang w:val="fr-CA"/>
                              </w:rPr>
                              <w:t xml:space="preserve">– </w:t>
                            </w:r>
                            <w:r w:rsidRPr="00F154A1">
                              <w:rPr>
                                <w:rFonts w:ascii="Calibri" w:eastAsia="+mn-ea" w:hAnsi="Calibri" w:cs="Arial"/>
                                <w:color w:val="254061"/>
                                <w:kern w:val="24"/>
                                <w:sz w:val="28"/>
                                <w:szCs w:val="28"/>
                                <w:lang w:val="fr-CA"/>
                              </w:rPr>
                              <w:t xml:space="preserve"> Sur une échelle de 1 à 5, où 1 est pas du tout expérimenté et 5 est très expérimenté, veuillez indiquer votre niveau d'expérien</w:t>
                            </w:r>
                            <w:r>
                              <w:rPr>
                                <w:rFonts w:ascii="Calibri" w:eastAsia="+mn-ea" w:hAnsi="Calibri" w:cs="Arial"/>
                                <w:color w:val="254061"/>
                                <w:kern w:val="24"/>
                                <w:sz w:val="28"/>
                                <w:szCs w:val="28"/>
                                <w:lang w:val="fr-CA"/>
                              </w:rPr>
                              <w:t>ce avec les services d'archives</w:t>
                            </w:r>
                            <w:r w:rsidRPr="00F154A1">
                              <w:rPr>
                                <w:rFonts w:ascii="Calibri" w:eastAsia="+mn-ea" w:hAnsi="Calibri" w:cs="Arial"/>
                                <w:color w:val="254061"/>
                                <w:kern w:val="24"/>
                                <w:sz w:val="28"/>
                                <w:szCs w:val="28"/>
                                <w:lang w:val="fr-CA"/>
                              </w:rPr>
                              <w:t xml:space="preserve"> </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F6" id="Rectangle 776" o:spid="_x0000_s1127" style="position:absolute;margin-left:-707.25pt;margin-top:359.85pt;width:645.05pt;height:4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" filled="f" stroked="f">
                <v:textbox inset="1.78578mm,.89289mm,1.78578mm,.89289mm">
                  <w:txbxContent>
                    <w:p w14:paraId="27A888BC" w14:textId="77777777" w:rsidR="00966AC0" w:rsidRPr="00844C7D"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F154A1">
                        <w:rPr>
                          <w:rFonts w:asciiTheme="minorHAnsi" w:eastAsia="+mn-ea" w:hAnsiTheme="minorHAnsi" w:cs="Arial"/>
                          <w:b/>
                          <w:bCs/>
                          <w:color w:val="17365D" w:themeColor="text2" w:themeShade="BF"/>
                          <w:kern w:val="24"/>
                          <w:sz w:val="28"/>
                          <w:szCs w:val="28"/>
                          <w:lang w:val="fr-CA"/>
                        </w:rPr>
                        <w:t xml:space="preserve">QUESTION </w:t>
                      </w:r>
                      <w:r w:rsidRPr="00F154A1">
                        <w:rPr>
                          <w:rFonts w:ascii="Calibri" w:eastAsia="+mn-ea" w:hAnsi="Calibri" w:cs="Arial"/>
                          <w:b/>
                          <w:bCs/>
                          <w:color w:val="254061"/>
                          <w:kern w:val="24"/>
                          <w:sz w:val="28"/>
                          <w:szCs w:val="28"/>
                          <w:lang w:val="fr-CA"/>
                        </w:rPr>
                        <w:t xml:space="preserve">– </w:t>
                      </w:r>
                      <w:r w:rsidRPr="00F154A1">
                        <w:rPr>
                          <w:rFonts w:ascii="Calibri" w:eastAsia="+mn-ea" w:hAnsi="Calibri" w:cs="Arial"/>
                          <w:color w:val="254061"/>
                          <w:kern w:val="24"/>
                          <w:sz w:val="28"/>
                          <w:szCs w:val="28"/>
                          <w:lang w:val="fr-CA"/>
                        </w:rPr>
                        <w:t xml:space="preserve"> Sur une échelle de 1 à 5, où 1 est pas du tout expérimenté et 5 est très expérimenté, veuillez indiquer votre niveau d'expérien</w:t>
                      </w:r>
                      <w:r>
                        <w:rPr>
                          <w:rFonts w:ascii="Calibri" w:eastAsia="+mn-ea" w:hAnsi="Calibri" w:cs="Arial"/>
                          <w:color w:val="254061"/>
                          <w:kern w:val="24"/>
                          <w:sz w:val="28"/>
                          <w:szCs w:val="28"/>
                          <w:lang w:val="fr-CA"/>
                        </w:rPr>
                        <w:t>ce avec les services d'archives</w:t>
                      </w:r>
                      <w:r w:rsidRPr="00F154A1">
                        <w:rPr>
                          <w:rFonts w:ascii="Calibri" w:eastAsia="+mn-ea" w:hAnsi="Calibri" w:cs="Arial"/>
                          <w:color w:val="254061"/>
                          <w:kern w:val="24"/>
                          <w:sz w:val="28"/>
                          <w:szCs w:val="28"/>
                          <w:lang w:val="fr-CA"/>
                        </w:rPr>
                        <w:t xml:space="preserve"> </w:t>
                      </w:r>
                    </w:p>
                  </w:txbxContent>
                </v:textbox>
              </v:rect>
            </w:pict>
          </mc:Fallback>
        </mc:AlternateContent>
      </w:r>
      <w:r w:rsidR="00B402E4" w:rsidRPr="003D3B0D">
        <w:rPr>
          <w:rFonts w:asciiTheme="minorHAnsi" w:eastAsia="ヒラギノ角ゴ Pro W3" w:hAnsiTheme="minorHAnsi"/>
          <w:sz w:val="28"/>
          <w:szCs w:val="28"/>
          <w:lang w:val="fr-CA" w:eastAsia="en-CA"/>
        </w:rPr>
        <w:br w:type="textWrapping" w:clear="all"/>
      </w:r>
    </w:p>
    <w:p w14:paraId="27A87E62" w14:textId="31DE9D64" w:rsidR="00B402E4" w:rsidRPr="003D3B0D" w:rsidRDefault="00DD2822" w:rsidP="00B402E4">
      <w:pPr>
        <w:tabs>
          <w:tab w:val="left" w:pos="14142"/>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38112" behindDoc="0" locked="0" layoutInCell="1" allowOverlap="1" wp14:anchorId="27A885F7" wp14:editId="7CE32A67">
                <wp:simplePos x="0" y="0"/>
                <wp:positionH relativeFrom="column">
                  <wp:posOffset>417830</wp:posOffset>
                </wp:positionH>
                <wp:positionV relativeFrom="paragraph">
                  <wp:posOffset>339725</wp:posOffset>
                </wp:positionV>
                <wp:extent cx="9105900" cy="474980"/>
                <wp:effectExtent l="0" t="0" r="1270" b="4445"/>
                <wp:wrapNone/>
                <wp:docPr id="80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BD"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BE" w14:textId="77777777" w:rsidR="00966AC0" w:rsidRPr="009754F4"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BF" w14:textId="77777777" w:rsidR="00966AC0" w:rsidRPr="009754F4" w:rsidRDefault="00966AC0" w:rsidP="00B402E4">
                            <w:pPr>
                              <w:jc w:val="center"/>
                              <w:rPr>
                                <w:lang w:val="fr-CA"/>
                              </w:rPr>
                            </w:pPr>
                          </w:p>
                          <w:p w14:paraId="27A888C0" w14:textId="77777777" w:rsidR="00966AC0" w:rsidRPr="009754F4" w:rsidRDefault="00966AC0">
                            <w:pPr>
                              <w:rPr>
                                <w:lang w:val="fr-CA"/>
                              </w:rPr>
                            </w:pPr>
                          </w:p>
                          <w:p w14:paraId="27A888C1"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C2"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C3" w14:textId="77777777" w:rsidR="00966AC0" w:rsidRDefault="00966AC0" w:rsidP="00B402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5F7" id="Text Box 780" o:spid="_x0000_s1128" type="#_x0000_t202" style="position:absolute;margin-left:32.9pt;margin-top:26.75pt;width:717pt;height:3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" stroked="f">
                <v:textbox>
                  <w:txbxContent>
                    <w:p w14:paraId="27A888BD"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BE" w14:textId="77777777" w:rsidR="00966AC0" w:rsidRPr="009754F4"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BF" w14:textId="77777777" w:rsidR="00966AC0" w:rsidRPr="009754F4" w:rsidRDefault="00966AC0" w:rsidP="00B402E4">
                      <w:pPr>
                        <w:jc w:val="center"/>
                        <w:rPr>
                          <w:lang w:val="fr-CA"/>
                        </w:rPr>
                      </w:pPr>
                    </w:p>
                    <w:p w14:paraId="27A888C0" w14:textId="77777777" w:rsidR="00966AC0" w:rsidRPr="009754F4" w:rsidRDefault="00966AC0">
                      <w:pPr>
                        <w:rPr>
                          <w:lang w:val="fr-CA"/>
                        </w:rPr>
                      </w:pPr>
                    </w:p>
                    <w:p w14:paraId="27A888C1"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C2"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C3" w14:textId="77777777" w:rsidR="00966AC0" w:rsidRDefault="00966AC0" w:rsidP="00B402E4">
                      <w:pPr>
                        <w:jc w:val="cente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23776" behindDoc="0" locked="0" layoutInCell="1" allowOverlap="1" wp14:anchorId="27A885F8" wp14:editId="55718E4E">
                <wp:simplePos x="0" y="0"/>
                <wp:positionH relativeFrom="column">
                  <wp:posOffset>156845</wp:posOffset>
                </wp:positionH>
                <wp:positionV relativeFrom="paragraph">
                  <wp:posOffset>-240030</wp:posOffset>
                </wp:positionV>
                <wp:extent cx="9643110" cy="830580"/>
                <wp:effectExtent l="0" t="0" r="0" b="0"/>
                <wp:wrapNone/>
                <wp:docPr id="80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643110" cy="830580"/>
                        </a:xfrm>
                        <a:prstGeom prst="rect">
                          <a:avLst/>
                        </a:prstGeom>
                        <a:noFill/>
                        <a:ln w="9525">
                          <a:noFill/>
                          <a:miter lim="800000"/>
                          <a:headEnd/>
                          <a:tailEnd/>
                        </a:ln>
                      </wps:spPr>
                      <wps:txbx>
                        <w:txbxContent>
                          <w:p w14:paraId="27A888C4" w14:textId="77777777" w:rsidR="00966AC0" w:rsidRPr="00231418" w:rsidRDefault="00966AC0" w:rsidP="00B402E4">
                            <w:pPr>
                              <w:jc w:val="center"/>
                            </w:pPr>
                            <w:r>
                              <w:rPr>
                                <w:rFonts w:eastAsia="+mj-ea" w:cs="+mj-cs"/>
                                <w:color w:val="17375E"/>
                                <w:kern w:val="24"/>
                                <w:sz w:val="60"/>
                                <w:szCs w:val="60"/>
                              </w:rPr>
                              <w:t>Connaissances du sujet recherché</w:t>
                            </w:r>
                            <w:r w:rsidRPr="009754F4">
                              <w:rPr>
                                <w:rFonts w:eastAsia="+mj-ea" w:cs="+mj-cs"/>
                                <w:color w:val="17375E"/>
                                <w:kern w:val="24"/>
                                <w:sz w:val="60"/>
                                <w:szCs w:val="60"/>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F8" id="_x0000_s1129" style="position:absolute;margin-left:12.35pt;margin-top:-18.9pt;width:759.3pt;height:6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" filled="f" stroked="f">
                <v:path arrowok="t"/>
                <o:lock v:ext="edit" grouping="t"/>
                <v:textbox>
                  <w:txbxContent>
                    <w:p w14:paraId="27A888C4" w14:textId="77777777" w:rsidR="00966AC0" w:rsidRPr="00231418" w:rsidRDefault="00966AC0" w:rsidP="00B402E4">
                      <w:pPr>
                        <w:jc w:val="center"/>
                      </w:pPr>
                      <w:r>
                        <w:rPr>
                          <w:rFonts w:eastAsia="+mj-ea" w:cs="+mj-cs"/>
                          <w:color w:val="17375E"/>
                          <w:kern w:val="24"/>
                          <w:sz w:val="60"/>
                          <w:szCs w:val="60"/>
                        </w:rPr>
                        <w:t>Connaissances du sujet recherché</w:t>
                      </w:r>
                      <w:r w:rsidRPr="009754F4">
                        <w:rPr>
                          <w:rFonts w:eastAsia="+mj-ea" w:cs="+mj-cs"/>
                          <w:color w:val="17375E"/>
                          <w:kern w:val="24"/>
                          <w:sz w:val="60"/>
                          <w:szCs w:val="60"/>
                        </w:rPr>
                        <w:t xml:space="preserve">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22752" behindDoc="1" locked="0" layoutInCell="1" allowOverlap="1" wp14:anchorId="27A885F9" wp14:editId="0BD15E0B">
                <wp:simplePos x="0" y="0"/>
                <wp:positionH relativeFrom="column">
                  <wp:posOffset>-461645</wp:posOffset>
                </wp:positionH>
                <wp:positionV relativeFrom="paragraph">
                  <wp:posOffset>-452120</wp:posOffset>
                </wp:positionV>
                <wp:extent cx="474980" cy="7782560"/>
                <wp:effectExtent l="14605" t="14605" r="15240" b="13335"/>
                <wp:wrapNone/>
                <wp:docPr id="80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959365" id="Rectangle 765" o:spid="_x0000_s1026" style="position:absolute;margin-left:-36.35pt;margin-top:-35.6pt;width:37.4pt;height:612.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" fillcolor="#17365d [2415]" strokecolor="#17365d [2415]" strokeweight="2pt"/>
            </w:pict>
          </mc:Fallback>
        </mc:AlternateContent>
      </w:r>
    </w:p>
    <w:p w14:paraId="27A87E63" w14:textId="77777777" w:rsidR="00B402E4" w:rsidRPr="003D3B0D" w:rsidRDefault="00B402E4" w:rsidP="00B402E4">
      <w:pPr>
        <w:rPr>
          <w:rFonts w:asciiTheme="minorHAnsi" w:eastAsia="ヒラギノ角ゴ Pro W3" w:hAnsiTheme="minorHAnsi"/>
          <w:sz w:val="28"/>
          <w:szCs w:val="28"/>
          <w:lang w:val="fr-CA" w:eastAsia="en-CA"/>
        </w:rPr>
      </w:pPr>
    </w:p>
    <w:tbl>
      <w:tblPr>
        <w:tblpPr w:leftFromText="180" w:rightFromText="180" w:vertAnchor="text" w:horzAnchor="page" w:tblpX="1039" w:tblpY="437"/>
        <w:tblW w:w="1704" w:type="dxa"/>
        <w:tblCellMar>
          <w:left w:w="0" w:type="dxa"/>
          <w:right w:w="0" w:type="dxa"/>
        </w:tblCellMar>
        <w:tblLook w:val="04A0" w:firstRow="1" w:lastRow="0" w:firstColumn="1" w:lastColumn="0" w:noHBand="0" w:noVBand="1"/>
      </w:tblPr>
      <w:tblGrid>
        <w:gridCol w:w="1704"/>
      </w:tblGrid>
      <w:tr w:rsidR="00B402E4" w:rsidRPr="003D3B0D" w14:paraId="27A87E65" w14:textId="77777777" w:rsidTr="00D257D5">
        <w:trPr>
          <w:trHeight w:val="567"/>
        </w:trPr>
        <w:tc>
          <w:tcPr>
            <w:tcW w:w="1704"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E64" w14:textId="77777777" w:rsidR="00B402E4" w:rsidRPr="003D3B0D" w:rsidRDefault="009754F4" w:rsidP="00D257D5">
            <w:pPr>
              <w:spacing w:after="0" w:line="240" w:lineRule="auto"/>
              <w:jc w:val="center"/>
              <w:rPr>
                <w:rFonts w:ascii="Arial" w:eastAsia="Times New Roman" w:hAnsi="Arial" w:cs="Arial"/>
                <w:sz w:val="28"/>
                <w:szCs w:val="32"/>
                <w:lang w:val="fr-CA" w:eastAsia="en-CA"/>
              </w:rPr>
            </w:pPr>
            <w:r w:rsidRPr="003D3B0D">
              <w:rPr>
                <w:rFonts w:eastAsia="Times New Roman" w:cs="Arial"/>
                <w:b/>
                <w:bCs/>
                <w:color w:val="FFFFFF"/>
                <w:kern w:val="24"/>
                <w:sz w:val="28"/>
                <w:szCs w:val="32"/>
                <w:lang w:val="fr-CA" w:eastAsia="en-CA"/>
              </w:rPr>
              <w:t>Score net</w:t>
            </w:r>
            <w:r w:rsidR="00B402E4" w:rsidRPr="003D3B0D">
              <w:rPr>
                <w:rFonts w:eastAsia="Times New Roman" w:cs="Arial"/>
                <w:b/>
                <w:bCs/>
                <w:color w:val="FFFFFF"/>
                <w:kern w:val="24"/>
                <w:sz w:val="28"/>
                <w:szCs w:val="32"/>
                <w:lang w:val="fr-CA" w:eastAsia="en-CA"/>
              </w:rPr>
              <w:t xml:space="preserve"> </w:t>
            </w:r>
          </w:p>
        </w:tc>
      </w:tr>
      <w:tr w:rsidR="00B402E4" w:rsidRPr="003D3B0D" w14:paraId="27A87E67" w14:textId="77777777" w:rsidTr="00D257D5">
        <w:trPr>
          <w:trHeight w:val="710"/>
        </w:trPr>
        <w:tc>
          <w:tcPr>
            <w:tcW w:w="17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E66" w14:textId="77777777" w:rsidR="00B402E4" w:rsidRPr="003D3B0D" w:rsidRDefault="006F3555" w:rsidP="00D257D5">
            <w:pPr>
              <w:spacing w:after="0" w:line="240" w:lineRule="auto"/>
              <w:jc w:val="center"/>
              <w:rPr>
                <w:rFonts w:asciiTheme="minorHAnsi" w:eastAsia="Times New Roman" w:hAnsiTheme="minorHAnsi" w:cs="Arial"/>
                <w:color w:val="0F243E" w:themeColor="text2" w:themeShade="80"/>
                <w:sz w:val="28"/>
                <w:szCs w:val="32"/>
                <w:lang w:val="fr-CA" w:eastAsia="en-CA"/>
              </w:rPr>
            </w:pPr>
            <w:r>
              <w:rPr>
                <w:rFonts w:asciiTheme="minorHAnsi" w:eastAsia="Times New Roman" w:hAnsiTheme="minorHAnsi" w:cs="Arial"/>
                <w:color w:val="0F243E" w:themeColor="text2" w:themeShade="80"/>
                <w:sz w:val="28"/>
                <w:szCs w:val="32"/>
                <w:lang w:val="fr-CA" w:eastAsia="en-CA"/>
              </w:rPr>
              <w:t>+44,</w:t>
            </w:r>
            <w:r w:rsidR="00B402E4" w:rsidRPr="003D3B0D">
              <w:rPr>
                <w:rFonts w:asciiTheme="minorHAnsi" w:eastAsia="Times New Roman" w:hAnsiTheme="minorHAnsi" w:cs="Arial"/>
                <w:color w:val="0F243E" w:themeColor="text2" w:themeShade="80"/>
                <w:sz w:val="28"/>
                <w:szCs w:val="32"/>
                <w:lang w:val="fr-CA" w:eastAsia="en-CA"/>
              </w:rPr>
              <w:t>5</w:t>
            </w:r>
          </w:p>
        </w:tc>
      </w:tr>
    </w:tbl>
    <w:tbl>
      <w:tblPr>
        <w:tblpPr w:leftFromText="180" w:rightFromText="180" w:vertAnchor="text" w:horzAnchor="page" w:tblpX="10047" w:tblpY="222"/>
        <w:tblW w:w="5100" w:type="dxa"/>
        <w:tblCellMar>
          <w:left w:w="0" w:type="dxa"/>
          <w:right w:w="0" w:type="dxa"/>
        </w:tblCellMar>
        <w:tblLook w:val="0420" w:firstRow="1" w:lastRow="0" w:firstColumn="0" w:lastColumn="0" w:noHBand="0" w:noVBand="1"/>
      </w:tblPr>
      <w:tblGrid>
        <w:gridCol w:w="3116"/>
        <w:gridCol w:w="1984"/>
      </w:tblGrid>
      <w:tr w:rsidR="00B402E4" w:rsidRPr="003D3B0D" w14:paraId="27A87E6A" w14:textId="77777777" w:rsidTr="00D257D5">
        <w:trPr>
          <w:trHeight w:val="149"/>
        </w:trPr>
        <w:tc>
          <w:tcPr>
            <w:tcW w:w="3116"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E68" w14:textId="77777777" w:rsidR="00B402E4" w:rsidRPr="003D3B0D" w:rsidRDefault="009754F4" w:rsidP="00D257D5">
            <w:pPr>
              <w:spacing w:after="0" w:line="240" w:lineRule="auto"/>
              <w:jc w:val="center"/>
              <w:rPr>
                <w:rFonts w:ascii="Arial" w:eastAsia="Times New Roman" w:hAnsi="Arial" w:cs="Arial"/>
                <w:lang w:val="fr-CA" w:eastAsia="en-CA"/>
              </w:rPr>
            </w:pPr>
            <w:r w:rsidRPr="003D3B0D">
              <w:rPr>
                <w:rFonts w:eastAsia="Times New Roman" w:cs="Arial"/>
                <w:b/>
                <w:bCs/>
                <w:color w:val="FFFFFF"/>
                <w:kern w:val="24"/>
                <w:lang w:val="fr-CA" w:eastAsia="en-CA"/>
              </w:rPr>
              <w:t>Sous-groupe</w:t>
            </w:r>
            <w:r w:rsidR="00DC4C70">
              <w:rPr>
                <w:rFonts w:eastAsia="Times New Roman" w:cs="Arial"/>
                <w:b/>
                <w:bCs/>
                <w:color w:val="FFFFFF"/>
                <w:kern w:val="24"/>
                <w:lang w:val="fr-CA" w:eastAsia="en-CA"/>
              </w:rPr>
              <w:t>s</w:t>
            </w:r>
          </w:p>
        </w:tc>
        <w:tc>
          <w:tcPr>
            <w:tcW w:w="1984"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E69" w14:textId="77777777" w:rsidR="00B402E4" w:rsidRPr="003D3B0D" w:rsidRDefault="00DC4C70" w:rsidP="00D257D5">
            <w:pPr>
              <w:spacing w:after="0" w:line="240" w:lineRule="auto"/>
              <w:jc w:val="center"/>
              <w:rPr>
                <w:rFonts w:ascii="Arial" w:eastAsia="Times New Roman" w:hAnsi="Arial" w:cs="Arial"/>
                <w:lang w:val="fr-CA" w:eastAsia="en-CA"/>
              </w:rPr>
            </w:pPr>
            <w:r>
              <w:rPr>
                <w:rFonts w:eastAsia="Times New Roman" w:cs="Arial"/>
                <w:b/>
                <w:bCs/>
                <w:color w:val="FFFFFF"/>
                <w:kern w:val="24"/>
                <w:lang w:val="fr-CA" w:eastAsia="en-CA"/>
              </w:rPr>
              <w:t>Très inform</w:t>
            </w:r>
            <w:r w:rsidR="009754F4" w:rsidRPr="003D3B0D">
              <w:rPr>
                <w:rFonts w:eastAsia="Times New Roman" w:cs="Arial"/>
                <w:b/>
                <w:bCs/>
                <w:color w:val="FFFFFF"/>
                <w:kern w:val="24"/>
                <w:lang w:val="fr-CA" w:eastAsia="en-CA"/>
              </w:rPr>
              <w:t>é</w:t>
            </w:r>
          </w:p>
        </w:tc>
      </w:tr>
      <w:tr w:rsidR="009754F4" w:rsidRPr="003D3B0D" w14:paraId="27A87E6D"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6B" w14:textId="77777777" w:rsidR="009754F4" w:rsidRPr="003D3B0D" w:rsidRDefault="009754F4" w:rsidP="009754F4">
            <w:pPr>
              <w:spacing w:after="0" w:line="240" w:lineRule="auto"/>
              <w:rPr>
                <w:rFonts w:asciiTheme="minorHAnsi" w:eastAsia="Times New Roman" w:hAnsiTheme="minorHAnsi" w:cs="Arial"/>
                <w:color w:val="0F243E" w:themeColor="text2" w:themeShade="80"/>
                <w:lang w:val="fr-CA" w:eastAsia="en-CA"/>
              </w:rPr>
            </w:pPr>
            <w:r w:rsidRPr="003D3B0D">
              <w:rPr>
                <w:rFonts w:asciiTheme="minorHAnsi" w:eastAsia="Times New Roman" w:hAnsiTheme="minorHAnsi" w:cs="Arial"/>
                <w:color w:val="0F243E" w:themeColor="text2" w:themeShade="80"/>
                <w:lang w:val="fr-CA" w:eastAsia="en-CA"/>
              </w:rPr>
              <w:t xml:space="preserve">Site </w:t>
            </w:r>
            <w:r w:rsidR="00827945">
              <w:rPr>
                <w:rFonts w:asciiTheme="minorHAnsi" w:eastAsia="Times New Roman" w:hAnsiTheme="minorHAnsi" w:cs="Arial"/>
                <w:color w:val="0F243E" w:themeColor="text2" w:themeShade="80"/>
                <w:lang w:val="fr-CA" w:eastAsia="en-CA"/>
              </w:rPr>
              <w:t>Web</w:t>
            </w:r>
            <w:r w:rsidRPr="003D3B0D">
              <w:rPr>
                <w:rFonts w:asciiTheme="minorHAnsi" w:eastAsia="Times New Roman" w:hAnsiTheme="minorHAnsi" w:cs="Arial"/>
                <w:color w:val="0F243E" w:themeColor="text2" w:themeShade="80"/>
                <w:lang w:val="fr-CA" w:eastAsia="en-CA"/>
              </w:rPr>
              <w:t xml:space="preserve"> (n=1119)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6C"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58,</w:t>
            </w:r>
            <w:r w:rsidR="009754F4" w:rsidRPr="003D3B0D">
              <w:rPr>
                <w:rFonts w:asciiTheme="minorHAnsi" w:eastAsia="Times New Roman" w:hAnsiTheme="minorHAnsi" w:cs="Arial"/>
                <w:color w:val="0F243E" w:themeColor="text2" w:themeShade="80"/>
                <w:lang w:val="fr-CA"/>
              </w:rPr>
              <w:t>9</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70"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6E" w14:textId="77777777" w:rsidR="009754F4" w:rsidRPr="003D3B0D" w:rsidRDefault="009754F4" w:rsidP="009754F4">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Visite sur les lieux (n=66)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6F"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51,</w:t>
            </w:r>
            <w:r w:rsidR="009754F4" w:rsidRPr="003D3B0D">
              <w:rPr>
                <w:rFonts w:asciiTheme="minorHAnsi" w:eastAsia="Times New Roman" w:hAnsiTheme="minorHAnsi" w:cs="Arial"/>
                <w:color w:val="0F243E" w:themeColor="text2" w:themeShade="80"/>
                <w:lang w:val="fr-CA"/>
              </w:rPr>
              <w:t>5</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73"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71" w14:textId="77777777" w:rsidR="009754F4" w:rsidRPr="003D3B0D" w:rsidRDefault="009754F4" w:rsidP="009754F4">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 xml:space="preserve">Par courrier, courriel ou formulaire </w:t>
            </w:r>
            <w:r w:rsidR="00827945">
              <w:rPr>
                <w:rFonts w:eastAsia="Times New Roman" w:cs="Arial"/>
                <w:color w:val="0F243E" w:themeColor="text2" w:themeShade="80"/>
                <w:kern w:val="24"/>
                <w:lang w:val="fr-CA" w:eastAsia="en-CA"/>
              </w:rPr>
              <w:t>Web</w:t>
            </w:r>
            <w:r w:rsidRPr="003D3B0D">
              <w:rPr>
                <w:rFonts w:eastAsia="Times New Roman" w:cs="Arial"/>
                <w:color w:val="0F243E" w:themeColor="text2" w:themeShade="80"/>
                <w:kern w:val="24"/>
                <w:lang w:val="fr-CA" w:eastAsia="en-CA"/>
              </w:rPr>
              <w:t xml:space="preserve"> (n=57)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72"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61,</w:t>
            </w:r>
            <w:r w:rsidR="009754F4" w:rsidRPr="003D3B0D">
              <w:rPr>
                <w:rFonts w:asciiTheme="minorHAnsi" w:eastAsia="Times New Roman" w:hAnsiTheme="minorHAnsi" w:cs="Arial"/>
                <w:color w:val="0F243E" w:themeColor="text2" w:themeShade="80"/>
                <w:lang w:val="fr-CA"/>
              </w:rPr>
              <w:t>5</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76"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74" w14:textId="77777777" w:rsidR="009754F4" w:rsidRPr="003D3B0D" w:rsidRDefault="009754F4" w:rsidP="009754F4">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Raisons pédagogiques (n=144)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75"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59,</w:t>
            </w:r>
            <w:r w:rsidR="009754F4" w:rsidRPr="003D3B0D">
              <w:rPr>
                <w:rFonts w:asciiTheme="minorHAnsi" w:eastAsia="Times New Roman" w:hAnsiTheme="minorHAnsi" w:cs="Arial"/>
                <w:color w:val="0F243E" w:themeColor="text2" w:themeShade="80"/>
                <w:lang w:val="fr-CA"/>
              </w:rPr>
              <w:t>0</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79"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77" w14:textId="77777777" w:rsidR="009754F4" w:rsidRPr="003D3B0D" w:rsidRDefault="009754F4" w:rsidP="009754F4">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Raisons personnelles (n=795)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78"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55,</w:t>
            </w:r>
            <w:r w:rsidR="009754F4" w:rsidRPr="003D3B0D">
              <w:rPr>
                <w:rFonts w:asciiTheme="minorHAnsi" w:eastAsia="Times New Roman" w:hAnsiTheme="minorHAnsi" w:cs="Arial"/>
                <w:color w:val="0F243E" w:themeColor="text2" w:themeShade="80"/>
                <w:lang w:val="fr-CA"/>
              </w:rPr>
              <w:t>5</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7C"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7A" w14:textId="77777777" w:rsidR="009754F4" w:rsidRPr="003D3B0D" w:rsidRDefault="009754F4" w:rsidP="009754F4">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Pour le travail (n=214)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7B"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65,</w:t>
            </w:r>
            <w:r w:rsidR="009754F4" w:rsidRPr="003D3B0D">
              <w:rPr>
                <w:rFonts w:asciiTheme="minorHAnsi" w:eastAsia="Times New Roman" w:hAnsiTheme="minorHAnsi" w:cs="Arial"/>
                <w:color w:val="0F243E" w:themeColor="text2" w:themeShade="80"/>
                <w:lang w:val="fr-CA"/>
              </w:rPr>
              <w:t>9</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7F"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7D" w14:textId="77777777" w:rsidR="009754F4" w:rsidRPr="003D3B0D" w:rsidRDefault="009754F4" w:rsidP="009754F4">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Autres raisons (n=97)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7E"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66,</w:t>
            </w:r>
            <w:r w:rsidR="009754F4" w:rsidRPr="003D3B0D">
              <w:rPr>
                <w:rFonts w:asciiTheme="minorHAnsi" w:eastAsia="Times New Roman" w:hAnsiTheme="minorHAnsi" w:cs="Arial"/>
                <w:color w:val="0F243E" w:themeColor="text2" w:themeShade="80"/>
                <w:lang w:val="fr-CA"/>
              </w:rPr>
              <w:t>0</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82"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80" w14:textId="77777777" w:rsidR="009754F4" w:rsidRPr="003D3B0D" w:rsidRDefault="009754F4" w:rsidP="009754F4">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À l’intérieur du Canada (n=890)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81"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59,</w:t>
            </w:r>
            <w:r w:rsidR="009754F4" w:rsidRPr="003D3B0D">
              <w:rPr>
                <w:rFonts w:asciiTheme="minorHAnsi" w:eastAsia="Times New Roman" w:hAnsiTheme="minorHAnsi" w:cs="Arial"/>
                <w:color w:val="0F243E" w:themeColor="text2" w:themeShade="80"/>
                <w:lang w:val="fr-CA"/>
              </w:rPr>
              <w:t>4</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85"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83" w14:textId="77777777" w:rsidR="009754F4" w:rsidRPr="003D3B0D" w:rsidRDefault="009754F4" w:rsidP="009754F4">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À l’extérieur du Canada (n=235)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84"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57,</w:t>
            </w:r>
            <w:r w:rsidR="009754F4" w:rsidRPr="003D3B0D">
              <w:rPr>
                <w:rFonts w:asciiTheme="minorHAnsi" w:eastAsia="Times New Roman" w:hAnsiTheme="minorHAnsi" w:cs="Arial"/>
                <w:color w:val="0F243E" w:themeColor="text2" w:themeShade="80"/>
                <w:lang w:val="fr-CA"/>
              </w:rPr>
              <w:t>0</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88"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86" w14:textId="77777777" w:rsidR="009754F4" w:rsidRPr="003D3B0D" w:rsidRDefault="009754F4" w:rsidP="009754F4">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Trouvé ce que je cherchais (n=469)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87"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64,</w:t>
            </w:r>
            <w:r w:rsidR="009754F4" w:rsidRPr="003D3B0D">
              <w:rPr>
                <w:rFonts w:asciiTheme="minorHAnsi" w:eastAsia="Times New Roman" w:hAnsiTheme="minorHAnsi" w:cs="Arial"/>
                <w:color w:val="0F243E" w:themeColor="text2" w:themeShade="80"/>
                <w:lang w:val="fr-CA"/>
              </w:rPr>
              <w:t>0</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8B"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89" w14:textId="77777777" w:rsidR="009754F4" w:rsidRPr="003D3B0D" w:rsidRDefault="009754F4" w:rsidP="009754F4">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Partiellement trouvé ce que je cherchais (n=527)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8A"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59,</w:t>
            </w:r>
            <w:r w:rsidR="009754F4" w:rsidRPr="003D3B0D">
              <w:rPr>
                <w:rFonts w:asciiTheme="minorHAnsi" w:eastAsia="Times New Roman" w:hAnsiTheme="minorHAnsi" w:cs="Arial"/>
                <w:color w:val="0F243E" w:themeColor="text2" w:themeShade="80"/>
                <w:lang w:val="fr-CA"/>
              </w:rPr>
              <w:t>4</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r w:rsidR="009754F4" w:rsidRPr="003D3B0D" w14:paraId="27A87E8E"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8C" w14:textId="77777777" w:rsidR="009754F4" w:rsidRPr="003D3B0D" w:rsidRDefault="009754F4" w:rsidP="009754F4">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Pas trouvé ce que je cherchais (n=206)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8D" w14:textId="77777777" w:rsidR="009754F4" w:rsidRPr="003D3B0D" w:rsidRDefault="00DC4C70" w:rsidP="009754F4">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47,</w:t>
            </w:r>
            <w:r w:rsidR="009754F4" w:rsidRPr="003D3B0D">
              <w:rPr>
                <w:rFonts w:asciiTheme="minorHAnsi" w:eastAsia="Times New Roman" w:hAnsiTheme="minorHAnsi" w:cs="Arial"/>
                <w:color w:val="0F243E" w:themeColor="text2" w:themeShade="80"/>
                <w:lang w:val="fr-CA"/>
              </w:rPr>
              <w:t>6</w:t>
            </w:r>
            <w:r>
              <w:rPr>
                <w:rFonts w:asciiTheme="minorHAnsi" w:eastAsia="Times New Roman" w:hAnsiTheme="minorHAnsi" w:cs="Arial"/>
                <w:color w:val="0F243E" w:themeColor="text2" w:themeShade="80"/>
                <w:lang w:val="fr-CA"/>
              </w:rPr>
              <w:t xml:space="preserve"> </w:t>
            </w:r>
            <w:r w:rsidR="009754F4" w:rsidRPr="003D3B0D">
              <w:rPr>
                <w:rFonts w:asciiTheme="minorHAnsi" w:eastAsia="Times New Roman" w:hAnsiTheme="minorHAnsi" w:cs="Arial"/>
                <w:color w:val="0F243E" w:themeColor="text2" w:themeShade="80"/>
                <w:lang w:val="fr-CA"/>
              </w:rPr>
              <w:t>%</w:t>
            </w:r>
          </w:p>
        </w:tc>
      </w:tr>
    </w:tbl>
    <w:p w14:paraId="27A87E8F" w14:textId="77777777" w:rsidR="00B402E4" w:rsidRPr="003D3B0D" w:rsidRDefault="00B402E4" w:rsidP="00B402E4">
      <w:pPr>
        <w:rPr>
          <w:rFonts w:asciiTheme="minorHAnsi" w:eastAsia="ヒラギノ角ゴ Pro W3" w:hAnsiTheme="minorHAnsi"/>
          <w:sz w:val="28"/>
          <w:szCs w:val="28"/>
          <w:lang w:val="fr-CA" w:eastAsia="en-CA"/>
        </w:rPr>
      </w:pPr>
    </w:p>
    <w:p w14:paraId="27A87E90" w14:textId="77777777" w:rsidR="00B402E4" w:rsidRPr="003D3B0D" w:rsidRDefault="00B402E4" w:rsidP="00B402E4">
      <w:pPr>
        <w:rPr>
          <w:rFonts w:asciiTheme="minorHAnsi" w:eastAsia="ヒラギノ角ゴ Pro W3" w:hAnsiTheme="minorHAnsi"/>
          <w:sz w:val="28"/>
          <w:szCs w:val="28"/>
          <w:lang w:val="fr-CA" w:eastAsia="en-CA"/>
        </w:rPr>
      </w:pPr>
    </w:p>
    <w:p w14:paraId="27A87E91" w14:textId="1D7CADE3" w:rsidR="00B402E4" w:rsidRPr="003D3B0D" w:rsidRDefault="00DC4C70" w:rsidP="00B402E4">
      <w:pPr>
        <w:rPr>
          <w:rFonts w:asciiTheme="minorHAnsi" w:eastAsia="ヒラギノ角ゴ Pro W3" w:hAnsiTheme="minorHAnsi"/>
          <w:sz w:val="28"/>
          <w:szCs w:val="28"/>
          <w:lang w:val="fr-CA" w:eastAsia="en-CA"/>
        </w:rPr>
        <w:sectPr w:rsidR="00B402E4" w:rsidRPr="003D3B0D" w:rsidSect="0022335B">
          <w:pgSz w:w="15840" w:h="12240" w:orient="landscape"/>
          <w:pgMar w:top="720" w:right="0" w:bottom="720" w:left="720" w:header="0" w:footer="648" w:gutter="0"/>
          <w:cols w:space="720"/>
          <w:titlePg/>
          <w:docGrid w:linePitch="299"/>
        </w:sectPr>
      </w:pPr>
      <w:r w:rsidRPr="003D3B0D">
        <w:rPr>
          <w:rFonts w:asciiTheme="minorHAnsi" w:eastAsia="ヒラギノ角ゴ Pro W3" w:hAnsiTheme="minorHAnsi"/>
          <w:noProof/>
          <w:sz w:val="28"/>
          <w:szCs w:val="28"/>
          <w:lang w:eastAsia="en-CA"/>
        </w:rPr>
        <w:drawing>
          <wp:anchor distT="0" distB="0" distL="114300" distR="114300" simplePos="0" relativeHeight="251447296" behindDoc="0" locked="0" layoutInCell="1" allowOverlap="1" wp14:anchorId="27A885FA" wp14:editId="27A885FB">
            <wp:simplePos x="0" y="0"/>
            <wp:positionH relativeFrom="column">
              <wp:posOffset>-508635</wp:posOffset>
            </wp:positionH>
            <wp:positionV relativeFrom="paragraph">
              <wp:posOffset>160655</wp:posOffset>
            </wp:positionV>
            <wp:extent cx="5288915" cy="4044950"/>
            <wp:effectExtent l="0" t="0" r="0" b="0"/>
            <wp:wrapSquare wrapText="bothSides"/>
            <wp:docPr id="34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DD2822">
        <w:rPr>
          <w:rFonts w:asciiTheme="minorHAnsi" w:eastAsia="ヒラギノ角ゴ Pro W3" w:hAnsiTheme="minorHAnsi"/>
          <w:noProof/>
          <w:sz w:val="28"/>
          <w:szCs w:val="28"/>
          <w:lang w:eastAsia="en-CA"/>
        </w:rPr>
        <mc:AlternateContent>
          <mc:Choice Requires="wps">
            <w:drawing>
              <wp:anchor distT="0" distB="0" distL="114300" distR="114300" simplePos="0" relativeHeight="251724800" behindDoc="0" locked="0" layoutInCell="1" allowOverlap="1" wp14:anchorId="27A885FC" wp14:editId="2D046AA9">
                <wp:simplePos x="0" y="0"/>
                <wp:positionH relativeFrom="column">
                  <wp:posOffset>-8930640</wp:posOffset>
                </wp:positionH>
                <wp:positionV relativeFrom="paragraph">
                  <wp:posOffset>4704080</wp:posOffset>
                </wp:positionV>
                <wp:extent cx="8250555" cy="749300"/>
                <wp:effectExtent l="0" t="0" r="0" b="3175"/>
                <wp:wrapNone/>
                <wp:docPr id="804"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055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C5" w14:textId="77777777" w:rsidR="00966AC0" w:rsidRPr="003D3B0D" w:rsidRDefault="00966AC0" w:rsidP="003D3B0D">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9754F4">
                              <w:rPr>
                                <w:rFonts w:asciiTheme="minorHAnsi" w:eastAsia="+mn-ea" w:hAnsiTheme="minorHAnsi" w:cs="Arial"/>
                                <w:b/>
                                <w:bCs/>
                                <w:color w:val="17365D" w:themeColor="text2" w:themeShade="BF"/>
                                <w:kern w:val="24"/>
                                <w:sz w:val="28"/>
                                <w:szCs w:val="28"/>
                                <w:lang w:val="fr-CA"/>
                              </w:rPr>
                              <w:t xml:space="preserve">QUESTION – </w:t>
                            </w:r>
                            <w:r w:rsidRPr="009754F4">
                              <w:rPr>
                                <w:rFonts w:asciiTheme="minorHAnsi" w:eastAsia="+mn-ea" w:hAnsiTheme="minorHAnsi" w:cs="Arial"/>
                                <w:bCs/>
                                <w:color w:val="17365D" w:themeColor="text2" w:themeShade="BF"/>
                                <w:kern w:val="24"/>
                                <w:sz w:val="28"/>
                                <w:szCs w:val="28"/>
                                <w:lang w:val="fr-CA"/>
                              </w:rPr>
                              <w:t>Sur une échelle de 1 à 5, où 1 est pas du tout informé et 5 est très informé, veuillez indiquer le niveau de vos connaissances sur le sujet que vous recherchiez à Bibliothèque et Archives Canada</w:t>
                            </w:r>
                            <w:r>
                              <w:rPr>
                                <w:rFonts w:asciiTheme="minorHAnsi" w:eastAsia="+mn-ea" w:hAnsiTheme="minorHAnsi" w:cs="Arial"/>
                                <w:bCs/>
                                <w:color w:val="17365D" w:themeColor="text2" w:themeShade="BF"/>
                                <w:kern w:val="24"/>
                                <w:sz w:val="28"/>
                                <w:szCs w:val="28"/>
                                <w:lang w:val="fr-CA"/>
                              </w:rPr>
                              <w:t>.</w:t>
                            </w:r>
                          </w:p>
                          <w:p w14:paraId="27A888C6" w14:textId="77777777" w:rsidR="00966AC0" w:rsidRPr="003D3B0D"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5FC" id="Rectangle 767" o:spid="_x0000_s1130" style="position:absolute;margin-left:-703.2pt;margin-top:370.4pt;width:649.65pt;height: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" filled="f" stroked="f">
                <v:textbox inset="1.78578mm,.89289mm,1.78578mm,.89289mm">
                  <w:txbxContent>
                    <w:p w14:paraId="27A888C5" w14:textId="77777777" w:rsidR="00966AC0" w:rsidRPr="003D3B0D" w:rsidRDefault="00966AC0" w:rsidP="003D3B0D">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9754F4">
                        <w:rPr>
                          <w:rFonts w:asciiTheme="minorHAnsi" w:eastAsia="+mn-ea" w:hAnsiTheme="minorHAnsi" w:cs="Arial"/>
                          <w:b/>
                          <w:bCs/>
                          <w:color w:val="17365D" w:themeColor="text2" w:themeShade="BF"/>
                          <w:kern w:val="24"/>
                          <w:sz w:val="28"/>
                          <w:szCs w:val="28"/>
                          <w:lang w:val="fr-CA"/>
                        </w:rPr>
                        <w:t xml:space="preserve">QUESTION – </w:t>
                      </w:r>
                      <w:r w:rsidRPr="009754F4">
                        <w:rPr>
                          <w:rFonts w:asciiTheme="minorHAnsi" w:eastAsia="+mn-ea" w:hAnsiTheme="minorHAnsi" w:cs="Arial"/>
                          <w:bCs/>
                          <w:color w:val="17365D" w:themeColor="text2" w:themeShade="BF"/>
                          <w:kern w:val="24"/>
                          <w:sz w:val="28"/>
                          <w:szCs w:val="28"/>
                          <w:lang w:val="fr-CA"/>
                        </w:rPr>
                        <w:t>Sur une échelle de 1 à 5, où 1 est pas du tout informé et 5 est très informé, veuillez indiquer le niveau de vos connaissances sur le sujet que vous recherchiez à Bibliothèque et Archives Canada</w:t>
                      </w:r>
                      <w:r>
                        <w:rPr>
                          <w:rFonts w:asciiTheme="minorHAnsi" w:eastAsia="+mn-ea" w:hAnsiTheme="minorHAnsi" w:cs="Arial"/>
                          <w:bCs/>
                          <w:color w:val="17365D" w:themeColor="text2" w:themeShade="BF"/>
                          <w:kern w:val="24"/>
                          <w:sz w:val="28"/>
                          <w:szCs w:val="28"/>
                          <w:lang w:val="fr-CA"/>
                        </w:rPr>
                        <w:t>.</w:t>
                      </w:r>
                    </w:p>
                    <w:p w14:paraId="27A888C6" w14:textId="77777777" w:rsidR="00966AC0" w:rsidRPr="003D3B0D"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txbxContent>
                </v:textbox>
              </v:rect>
            </w:pict>
          </mc:Fallback>
        </mc:AlternateContent>
      </w:r>
      <w:r w:rsidR="00DD2822">
        <w:rPr>
          <w:rFonts w:asciiTheme="minorHAnsi" w:eastAsia="ヒラギノ角ゴ Pro W3" w:hAnsiTheme="minorHAnsi"/>
          <w:noProof/>
          <w:sz w:val="28"/>
          <w:szCs w:val="28"/>
          <w:lang w:eastAsia="en-CA"/>
        </w:rPr>
        <mc:AlternateContent>
          <mc:Choice Requires="wps">
            <w:drawing>
              <wp:anchor distT="0" distB="0" distL="114300" distR="114300" simplePos="0" relativeHeight="251725824" behindDoc="0" locked="0" layoutInCell="1" allowOverlap="1" wp14:anchorId="27A885FD" wp14:editId="3606A716">
                <wp:simplePos x="0" y="0"/>
                <wp:positionH relativeFrom="column">
                  <wp:posOffset>-8825230</wp:posOffset>
                </wp:positionH>
                <wp:positionV relativeFrom="paragraph">
                  <wp:posOffset>4102100</wp:posOffset>
                </wp:positionV>
                <wp:extent cx="4505325" cy="711835"/>
                <wp:effectExtent l="0" t="0" r="0" b="0"/>
                <wp:wrapNone/>
                <wp:docPr id="80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8C7"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C8"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5FD" id="_x0000_s1131" type="#_x0000_t202" style="position:absolute;margin-left:-694.9pt;margin-top:323pt;width:354.75pt;height:56.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" filled="f" stroked="f">
                <v:path arrowok="t"/>
                <v:textbox style="mso-fit-shape-to-text:t">
                  <w:txbxContent>
                    <w:p w14:paraId="27A888C7"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C8"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sidR="00B402E4" w:rsidRPr="003D3B0D">
        <w:rPr>
          <w:rFonts w:asciiTheme="minorHAnsi" w:eastAsia="ヒラギノ角ゴ Pro W3" w:hAnsiTheme="minorHAnsi"/>
          <w:sz w:val="28"/>
          <w:szCs w:val="28"/>
          <w:lang w:val="fr-CA" w:eastAsia="en-CA"/>
        </w:rPr>
        <w:br w:type="textWrapping" w:clear="all"/>
      </w:r>
      <w:r w:rsidR="00B402E4" w:rsidRPr="003D3B0D">
        <w:rPr>
          <w:rFonts w:asciiTheme="minorHAnsi" w:eastAsia="ヒラギノ角ゴ Pro W3" w:hAnsiTheme="minorHAnsi"/>
          <w:sz w:val="28"/>
          <w:szCs w:val="28"/>
          <w:lang w:val="fr-CA" w:eastAsia="en-CA"/>
        </w:rPr>
        <w:tab/>
      </w:r>
    </w:p>
    <w:p w14:paraId="27A87E92" w14:textId="61634B81" w:rsidR="00B402E4" w:rsidRPr="003D3B0D" w:rsidRDefault="00DD2822" w:rsidP="00B402E4">
      <w:pPr>
        <w:tabs>
          <w:tab w:val="left" w:pos="13884"/>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27872" behindDoc="0" locked="0" layoutInCell="1" allowOverlap="1" wp14:anchorId="27A885FE" wp14:editId="19B21F31">
                <wp:simplePos x="0" y="0"/>
                <wp:positionH relativeFrom="column">
                  <wp:posOffset>32385</wp:posOffset>
                </wp:positionH>
                <wp:positionV relativeFrom="paragraph">
                  <wp:posOffset>-220980</wp:posOffset>
                </wp:positionV>
                <wp:extent cx="9786620" cy="830580"/>
                <wp:effectExtent l="0" t="0" r="0" b="0"/>
                <wp:wrapNone/>
                <wp:docPr id="80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830580"/>
                        </a:xfrm>
                        <a:prstGeom prst="rect">
                          <a:avLst/>
                        </a:prstGeom>
                        <a:noFill/>
                        <a:ln w="9525">
                          <a:noFill/>
                          <a:miter lim="800000"/>
                          <a:headEnd/>
                          <a:tailEnd/>
                        </a:ln>
                      </wps:spPr>
                      <wps:txbx>
                        <w:txbxContent>
                          <w:p w14:paraId="27A888C9" w14:textId="77777777" w:rsidR="00966AC0" w:rsidRDefault="00966AC0" w:rsidP="00BF4604">
                            <w:pPr>
                              <w:jc w:val="center"/>
                            </w:pPr>
                            <w:r>
                              <w:rPr>
                                <w:rFonts w:eastAsia="+mj-ea" w:cs="+mj-cs"/>
                                <w:color w:val="17375E"/>
                                <w:kern w:val="24"/>
                                <w:sz w:val="72"/>
                                <w:szCs w:val="60"/>
                              </w:rPr>
                              <w:t>C</w:t>
                            </w:r>
                            <w:r w:rsidRPr="00BF4604">
                              <w:rPr>
                                <w:rFonts w:eastAsia="+mj-ea" w:cs="+mj-cs"/>
                                <w:color w:val="17375E"/>
                                <w:kern w:val="24"/>
                                <w:sz w:val="72"/>
                                <w:szCs w:val="60"/>
                              </w:rPr>
                              <w:t>apacité à utiliser l’internet</w:t>
                            </w:r>
                          </w:p>
                          <w:p w14:paraId="27A888CA" w14:textId="77777777" w:rsidR="00966AC0" w:rsidRPr="00231418" w:rsidRDefault="00966AC0" w:rsidP="00BF4604">
                            <w:pPr>
                              <w:jc w:val="center"/>
                              <w:rPr>
                                <w:sz w:val="24"/>
                              </w:rPr>
                            </w:pPr>
                            <w:r w:rsidRPr="00231418">
                              <w:rPr>
                                <w:rFonts w:eastAsia="+mj-ea" w:cs="+mj-cs"/>
                                <w:color w:val="17375E"/>
                                <w:kern w:val="24"/>
                                <w:sz w:val="72"/>
                                <w:szCs w:val="60"/>
                              </w:rPr>
                              <w:t>Ability to use the internet</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5FE" id="_x0000_s1132" style="position:absolute;margin-left:2.55pt;margin-top:-17.4pt;width:770.6pt;height:6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" filled="f" stroked="f">
                <v:path arrowok="t"/>
                <o:lock v:ext="edit" grouping="t"/>
                <v:textbox>
                  <w:txbxContent>
                    <w:p w14:paraId="27A888C9" w14:textId="77777777" w:rsidR="00966AC0" w:rsidRDefault="00966AC0" w:rsidP="00BF4604">
                      <w:pPr>
                        <w:jc w:val="center"/>
                      </w:pPr>
                      <w:r>
                        <w:rPr>
                          <w:rFonts w:eastAsia="+mj-ea" w:cs="+mj-cs"/>
                          <w:color w:val="17375E"/>
                          <w:kern w:val="24"/>
                          <w:sz w:val="72"/>
                          <w:szCs w:val="60"/>
                        </w:rPr>
                        <w:t>C</w:t>
                      </w:r>
                      <w:r w:rsidRPr="00BF4604">
                        <w:rPr>
                          <w:rFonts w:eastAsia="+mj-ea" w:cs="+mj-cs"/>
                          <w:color w:val="17375E"/>
                          <w:kern w:val="24"/>
                          <w:sz w:val="72"/>
                          <w:szCs w:val="60"/>
                        </w:rPr>
                        <w:t>apacité à utiliser l’internet</w:t>
                      </w:r>
                    </w:p>
                    <w:p w14:paraId="27A888CA" w14:textId="77777777" w:rsidR="00966AC0" w:rsidRPr="00231418" w:rsidRDefault="00966AC0" w:rsidP="00BF4604">
                      <w:pPr>
                        <w:jc w:val="center"/>
                        <w:rPr>
                          <w:sz w:val="24"/>
                        </w:rPr>
                      </w:pPr>
                      <w:r w:rsidRPr="00231418">
                        <w:rPr>
                          <w:rFonts w:eastAsia="+mj-ea" w:cs="+mj-cs"/>
                          <w:color w:val="17375E"/>
                          <w:kern w:val="24"/>
                          <w:sz w:val="72"/>
                          <w:szCs w:val="60"/>
                        </w:rPr>
                        <w:t>Ability to use the internet</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26848" behindDoc="1" locked="0" layoutInCell="1" allowOverlap="1" wp14:anchorId="27A885FF" wp14:editId="17FAFC51">
                <wp:simplePos x="0" y="0"/>
                <wp:positionH relativeFrom="column">
                  <wp:posOffset>-442595</wp:posOffset>
                </wp:positionH>
                <wp:positionV relativeFrom="paragraph">
                  <wp:posOffset>-446405</wp:posOffset>
                </wp:positionV>
                <wp:extent cx="474980" cy="7782560"/>
                <wp:effectExtent l="14605" t="20320" r="15240" b="17145"/>
                <wp:wrapNone/>
                <wp:docPr id="801"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40288" id="Rectangle 769" o:spid="_x0000_s1026" style="position:absolute;margin-left:-34.85pt;margin-top:-35.15pt;width:37.4pt;height:612.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" fillcolor="#17365d [2415]" strokecolor="#17365d [2415]" strokeweight="2pt"/>
            </w:pict>
          </mc:Fallback>
        </mc:AlternateContent>
      </w:r>
    </w:p>
    <w:p w14:paraId="27A87E93" w14:textId="013DB515" w:rsidR="00B402E4" w:rsidRPr="003D3B0D" w:rsidRDefault="00DD2822" w:rsidP="00B402E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37088" behindDoc="0" locked="0" layoutInCell="1" allowOverlap="1" wp14:anchorId="27A88600" wp14:editId="5967E15E">
                <wp:simplePos x="0" y="0"/>
                <wp:positionH relativeFrom="column">
                  <wp:posOffset>245745</wp:posOffset>
                </wp:positionH>
                <wp:positionV relativeFrom="paragraph">
                  <wp:posOffset>72390</wp:posOffset>
                </wp:positionV>
                <wp:extent cx="9105900" cy="474980"/>
                <wp:effectExtent l="0" t="1270" r="1905" b="0"/>
                <wp:wrapNone/>
                <wp:docPr id="800"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CB"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CC" w14:textId="77777777" w:rsidR="00966AC0" w:rsidRPr="00BF4604"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CD" w14:textId="77777777" w:rsidR="00966AC0" w:rsidRPr="00BF4604" w:rsidRDefault="00966AC0" w:rsidP="00B402E4">
                            <w:pPr>
                              <w:jc w:val="center"/>
                              <w:rPr>
                                <w:lang w:val="fr-CA"/>
                              </w:rPr>
                            </w:pPr>
                          </w:p>
                          <w:p w14:paraId="27A888CE" w14:textId="77777777" w:rsidR="00966AC0" w:rsidRPr="00BF4604" w:rsidRDefault="00966AC0">
                            <w:pPr>
                              <w:rPr>
                                <w:lang w:val="fr-CA"/>
                              </w:rPr>
                            </w:pPr>
                          </w:p>
                          <w:p w14:paraId="27A888CF"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D0"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D1" w14:textId="77777777" w:rsidR="00966AC0" w:rsidRDefault="00966AC0" w:rsidP="00B402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00" id="Text Box 779" o:spid="_x0000_s1133" type="#_x0000_t202" style="position:absolute;margin-left:19.35pt;margin-top:5.7pt;width:717pt;height:37.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" stroked="f">
                <v:textbox>
                  <w:txbxContent>
                    <w:p w14:paraId="27A888CB"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CC" w14:textId="77777777" w:rsidR="00966AC0" w:rsidRPr="00BF4604"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CD" w14:textId="77777777" w:rsidR="00966AC0" w:rsidRPr="00BF4604" w:rsidRDefault="00966AC0" w:rsidP="00B402E4">
                      <w:pPr>
                        <w:jc w:val="center"/>
                        <w:rPr>
                          <w:lang w:val="fr-CA"/>
                        </w:rPr>
                      </w:pPr>
                    </w:p>
                    <w:p w14:paraId="27A888CE" w14:textId="77777777" w:rsidR="00966AC0" w:rsidRPr="00BF4604" w:rsidRDefault="00966AC0">
                      <w:pPr>
                        <w:rPr>
                          <w:lang w:val="fr-CA"/>
                        </w:rPr>
                      </w:pPr>
                    </w:p>
                    <w:p w14:paraId="27A888CF"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D0"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D1" w14:textId="77777777" w:rsidR="00966AC0" w:rsidRDefault="00966AC0" w:rsidP="00B402E4">
                      <w:pPr>
                        <w:jc w:val="center"/>
                      </w:pPr>
                    </w:p>
                  </w:txbxContent>
                </v:textbox>
              </v:shape>
            </w:pict>
          </mc:Fallback>
        </mc:AlternateContent>
      </w:r>
    </w:p>
    <w:p w14:paraId="27A87E94" w14:textId="77777777" w:rsidR="00B402E4" w:rsidRPr="003D3B0D" w:rsidRDefault="00BF4604" w:rsidP="00B402E4">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48320" behindDoc="0" locked="0" layoutInCell="1" allowOverlap="1" wp14:anchorId="27A88601" wp14:editId="27A88602">
            <wp:simplePos x="0" y="0"/>
            <wp:positionH relativeFrom="column">
              <wp:posOffset>409575</wp:posOffset>
            </wp:positionH>
            <wp:positionV relativeFrom="paragraph">
              <wp:posOffset>247015</wp:posOffset>
            </wp:positionV>
            <wp:extent cx="5133975" cy="4038600"/>
            <wp:effectExtent l="0" t="0" r="0" b="0"/>
            <wp:wrapSquare wrapText="bothSides"/>
            <wp:docPr id="35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tbl>
      <w:tblPr>
        <w:tblpPr w:leftFromText="180" w:rightFromText="180" w:vertAnchor="text" w:horzAnchor="page" w:tblpX="9959" w:tblpY="-84"/>
        <w:tblW w:w="5100" w:type="dxa"/>
        <w:tblCellMar>
          <w:left w:w="0" w:type="dxa"/>
          <w:right w:w="0" w:type="dxa"/>
        </w:tblCellMar>
        <w:tblLook w:val="0420" w:firstRow="1" w:lastRow="0" w:firstColumn="0" w:lastColumn="0" w:noHBand="0" w:noVBand="1"/>
      </w:tblPr>
      <w:tblGrid>
        <w:gridCol w:w="3116"/>
        <w:gridCol w:w="1984"/>
      </w:tblGrid>
      <w:tr w:rsidR="00B402E4" w:rsidRPr="003D3B0D" w14:paraId="27A87E97" w14:textId="77777777" w:rsidTr="00D257D5">
        <w:trPr>
          <w:trHeight w:val="149"/>
        </w:trPr>
        <w:tc>
          <w:tcPr>
            <w:tcW w:w="3116"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E95" w14:textId="77777777" w:rsidR="00B402E4" w:rsidRPr="003D3B0D" w:rsidRDefault="00BF4604" w:rsidP="00D257D5">
            <w:pPr>
              <w:spacing w:after="0" w:line="240" w:lineRule="auto"/>
              <w:jc w:val="center"/>
              <w:rPr>
                <w:rFonts w:ascii="Arial" w:eastAsia="Times New Roman" w:hAnsi="Arial" w:cs="Arial"/>
                <w:szCs w:val="24"/>
                <w:lang w:val="fr-CA" w:eastAsia="en-CA"/>
              </w:rPr>
            </w:pPr>
            <w:r w:rsidRPr="003D3B0D">
              <w:rPr>
                <w:rFonts w:eastAsia="Times New Roman" w:cs="Arial"/>
                <w:b/>
                <w:bCs/>
                <w:color w:val="FFFFFF"/>
                <w:kern w:val="24"/>
                <w:szCs w:val="24"/>
                <w:lang w:val="fr-CA" w:eastAsia="en-CA"/>
              </w:rPr>
              <w:t>Sous-groupes</w:t>
            </w:r>
          </w:p>
        </w:tc>
        <w:tc>
          <w:tcPr>
            <w:tcW w:w="1984"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E96" w14:textId="77777777" w:rsidR="00B402E4" w:rsidRPr="003D3B0D" w:rsidRDefault="00BF4604" w:rsidP="00D257D5">
            <w:pPr>
              <w:spacing w:after="0" w:line="240" w:lineRule="auto"/>
              <w:jc w:val="center"/>
              <w:rPr>
                <w:rFonts w:ascii="Arial" w:eastAsia="Times New Roman" w:hAnsi="Arial" w:cs="Arial"/>
                <w:szCs w:val="24"/>
                <w:lang w:val="fr-CA" w:eastAsia="en-CA"/>
              </w:rPr>
            </w:pPr>
            <w:r w:rsidRPr="003D3B0D">
              <w:rPr>
                <w:rFonts w:eastAsia="Times New Roman" w:cs="Arial"/>
                <w:b/>
                <w:bCs/>
                <w:color w:val="FFFFFF"/>
                <w:kern w:val="24"/>
                <w:szCs w:val="24"/>
                <w:lang w:val="fr-CA" w:eastAsia="en-CA"/>
              </w:rPr>
              <w:t>Excellente/Bonne</w:t>
            </w:r>
          </w:p>
        </w:tc>
      </w:tr>
      <w:tr w:rsidR="00BF4604" w:rsidRPr="003D3B0D" w14:paraId="27A87E9A"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98" w14:textId="77777777" w:rsidR="00BF4604" w:rsidRPr="003D3B0D" w:rsidRDefault="00BF4604" w:rsidP="00BF4604">
            <w:pPr>
              <w:spacing w:after="0" w:line="240" w:lineRule="auto"/>
              <w:rPr>
                <w:rFonts w:asciiTheme="minorHAnsi" w:eastAsia="Times New Roman" w:hAnsiTheme="minorHAnsi" w:cs="Arial"/>
                <w:color w:val="0F243E" w:themeColor="text2" w:themeShade="80"/>
                <w:szCs w:val="24"/>
                <w:lang w:val="fr-CA" w:eastAsia="en-CA"/>
              </w:rPr>
            </w:pPr>
            <w:r w:rsidRPr="003D3B0D">
              <w:rPr>
                <w:rFonts w:asciiTheme="minorHAnsi" w:eastAsia="Times New Roman" w:hAnsiTheme="minorHAnsi" w:cs="Arial"/>
                <w:color w:val="0F243E" w:themeColor="text2" w:themeShade="80"/>
                <w:szCs w:val="24"/>
                <w:lang w:val="fr-CA" w:eastAsia="en-CA"/>
              </w:rPr>
              <w:t xml:space="preserve">Site </w:t>
            </w:r>
            <w:r w:rsidR="00827945">
              <w:rPr>
                <w:rFonts w:asciiTheme="minorHAnsi" w:eastAsia="Times New Roman" w:hAnsiTheme="minorHAnsi" w:cs="Arial"/>
                <w:color w:val="0F243E" w:themeColor="text2" w:themeShade="80"/>
                <w:szCs w:val="24"/>
                <w:lang w:val="fr-CA" w:eastAsia="en-CA"/>
              </w:rPr>
              <w:t>Web</w:t>
            </w:r>
            <w:r w:rsidRPr="003D3B0D">
              <w:rPr>
                <w:rFonts w:asciiTheme="minorHAnsi" w:eastAsia="Times New Roman" w:hAnsiTheme="minorHAnsi" w:cs="Arial"/>
                <w:color w:val="0F243E" w:themeColor="text2" w:themeShade="80"/>
                <w:szCs w:val="24"/>
                <w:lang w:val="fr-CA" w:eastAsia="en-CA"/>
              </w:rPr>
              <w:t xml:space="preserve"> (n=1119)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99"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92,</w:t>
            </w:r>
            <w:r w:rsidR="00BF4604" w:rsidRPr="003D3B0D">
              <w:rPr>
                <w:rFonts w:asciiTheme="minorHAnsi" w:eastAsia="Times New Roman" w:hAnsiTheme="minorHAnsi" w:cs="Arial"/>
                <w:color w:val="0F243E" w:themeColor="text2" w:themeShade="80"/>
                <w:szCs w:val="24"/>
                <w:lang w:val="fr-CA"/>
              </w:rPr>
              <w:t>0</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9D"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9B" w14:textId="77777777" w:rsidR="00BF4604" w:rsidRPr="003D3B0D" w:rsidRDefault="00BF4604" w:rsidP="00BF4604">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Visite sur les lieux (n=66)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9C"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86,</w:t>
            </w:r>
            <w:r w:rsidR="00BF4604" w:rsidRPr="003D3B0D">
              <w:rPr>
                <w:rFonts w:asciiTheme="minorHAnsi" w:eastAsia="Times New Roman" w:hAnsiTheme="minorHAnsi" w:cs="Arial"/>
                <w:color w:val="0F243E" w:themeColor="text2" w:themeShade="80"/>
                <w:szCs w:val="24"/>
                <w:lang w:val="fr-CA"/>
              </w:rPr>
              <w:t>4</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A0"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9E" w14:textId="77777777" w:rsidR="00BF4604" w:rsidRPr="003D3B0D" w:rsidRDefault="00BF4604" w:rsidP="00BF4604">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 xml:space="preserve">Par courrier, courriel ou formulaire </w:t>
            </w:r>
            <w:r w:rsidR="00827945">
              <w:rPr>
                <w:rFonts w:eastAsia="Times New Roman" w:cs="Arial"/>
                <w:color w:val="0F243E" w:themeColor="text2" w:themeShade="80"/>
                <w:kern w:val="24"/>
                <w:szCs w:val="24"/>
                <w:lang w:val="fr-CA" w:eastAsia="en-CA"/>
              </w:rPr>
              <w:t>Web</w:t>
            </w:r>
            <w:r w:rsidRPr="003D3B0D">
              <w:rPr>
                <w:rFonts w:eastAsia="Times New Roman" w:cs="Arial"/>
                <w:color w:val="0F243E" w:themeColor="text2" w:themeShade="80"/>
                <w:kern w:val="24"/>
                <w:szCs w:val="24"/>
                <w:lang w:val="fr-CA" w:eastAsia="en-CA"/>
              </w:rPr>
              <w:t xml:space="preserve"> (n=57)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9F"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87,</w:t>
            </w:r>
            <w:r w:rsidR="00BF4604" w:rsidRPr="003D3B0D">
              <w:rPr>
                <w:rFonts w:asciiTheme="minorHAnsi" w:eastAsia="Times New Roman" w:hAnsiTheme="minorHAnsi" w:cs="Arial"/>
                <w:color w:val="0F243E" w:themeColor="text2" w:themeShade="80"/>
                <w:szCs w:val="24"/>
                <w:lang w:val="fr-CA"/>
              </w:rPr>
              <w:t>7</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A3"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A1" w14:textId="77777777" w:rsidR="00BF4604" w:rsidRPr="003D3B0D" w:rsidRDefault="00BF4604" w:rsidP="00BF4604">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Raisons pédagogiques (n=144)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A2"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91,</w:t>
            </w:r>
            <w:r w:rsidR="00BF4604" w:rsidRPr="003D3B0D">
              <w:rPr>
                <w:rFonts w:asciiTheme="minorHAnsi" w:eastAsia="Times New Roman" w:hAnsiTheme="minorHAnsi" w:cs="Arial"/>
                <w:color w:val="0F243E" w:themeColor="text2" w:themeShade="80"/>
                <w:szCs w:val="24"/>
                <w:lang w:val="fr-CA"/>
              </w:rPr>
              <w:t>7</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A6"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A4" w14:textId="77777777" w:rsidR="00BF4604" w:rsidRPr="003D3B0D" w:rsidRDefault="00BF4604" w:rsidP="00BF4604">
            <w:pPr>
              <w:spacing w:after="0" w:line="240" w:lineRule="auto"/>
              <w:rPr>
                <w:rFonts w:ascii="Arial" w:eastAsia="Times New Roman" w:hAnsi="Arial" w:cs="Arial"/>
                <w:color w:val="0F243E" w:themeColor="text2" w:themeShade="80"/>
                <w:szCs w:val="24"/>
                <w:lang w:val="fr-CA" w:eastAsia="en-CA"/>
              </w:rPr>
            </w:pPr>
            <w:r w:rsidRPr="003D3B0D">
              <w:rPr>
                <w:rFonts w:eastAsia="Times New Roman" w:cs="Arial"/>
                <w:color w:val="0F243E" w:themeColor="text2" w:themeShade="80"/>
                <w:kern w:val="24"/>
                <w:szCs w:val="24"/>
                <w:lang w:val="fr-CA" w:eastAsia="en-CA"/>
              </w:rPr>
              <w:t>Raisons personnelles (n=795)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A5"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90,</w:t>
            </w:r>
            <w:r w:rsidR="00BF4604" w:rsidRPr="003D3B0D">
              <w:rPr>
                <w:rFonts w:asciiTheme="minorHAnsi" w:eastAsia="Times New Roman" w:hAnsiTheme="minorHAnsi" w:cs="Arial"/>
                <w:color w:val="0F243E" w:themeColor="text2" w:themeShade="80"/>
                <w:szCs w:val="24"/>
                <w:lang w:val="fr-CA"/>
              </w:rPr>
              <w:t>6</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A9"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A7" w14:textId="77777777" w:rsidR="00BF4604" w:rsidRPr="003D3B0D" w:rsidRDefault="00BF4604" w:rsidP="00BF4604">
            <w:pPr>
              <w:spacing w:after="0" w:line="240" w:lineRule="auto"/>
              <w:rPr>
                <w:rFonts w:ascii="Arial" w:eastAsia="Times New Roman" w:hAnsi="Arial" w:cs="Arial"/>
                <w:color w:val="0F243E" w:themeColor="text2" w:themeShade="80"/>
                <w:szCs w:val="24"/>
                <w:lang w:val="fr-CA" w:eastAsia="en-CA"/>
              </w:rPr>
            </w:pPr>
            <w:r w:rsidRPr="003D3B0D">
              <w:rPr>
                <w:rFonts w:eastAsia="Times New Roman" w:cs="Arial"/>
                <w:color w:val="0F243E" w:themeColor="text2" w:themeShade="80"/>
                <w:kern w:val="24"/>
                <w:szCs w:val="24"/>
                <w:lang w:val="fr-CA" w:eastAsia="en-CA"/>
              </w:rPr>
              <w:t>Pour le travail (n=214)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A8"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95,</w:t>
            </w:r>
            <w:r w:rsidR="00BF4604" w:rsidRPr="003D3B0D">
              <w:rPr>
                <w:rFonts w:asciiTheme="minorHAnsi" w:eastAsia="Times New Roman" w:hAnsiTheme="minorHAnsi" w:cs="Arial"/>
                <w:color w:val="0F243E" w:themeColor="text2" w:themeShade="80"/>
                <w:szCs w:val="24"/>
                <w:lang w:val="fr-CA"/>
              </w:rPr>
              <w:t>8</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AC"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AA" w14:textId="77777777" w:rsidR="00BF4604" w:rsidRPr="003D3B0D" w:rsidRDefault="00BF4604" w:rsidP="00BF4604">
            <w:pPr>
              <w:spacing w:after="0" w:line="240" w:lineRule="auto"/>
              <w:rPr>
                <w:rFonts w:eastAsia="Times New Roman" w:cs="Arial"/>
                <w:color w:val="0F243E" w:themeColor="text2" w:themeShade="80"/>
                <w:kern w:val="24"/>
                <w:szCs w:val="24"/>
                <w:lang w:val="fr-CA" w:eastAsia="en-CA"/>
              </w:rPr>
            </w:pPr>
            <w:r w:rsidRPr="003D3B0D">
              <w:rPr>
                <w:rFonts w:eastAsia="Times New Roman" w:cs="Arial"/>
                <w:color w:val="0F243E" w:themeColor="text2" w:themeShade="80"/>
                <w:kern w:val="24"/>
                <w:szCs w:val="24"/>
                <w:lang w:val="fr-CA" w:eastAsia="en-CA"/>
              </w:rPr>
              <w:t>Autres raisons (n=97)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AB"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87,</w:t>
            </w:r>
            <w:r w:rsidR="00BF4604" w:rsidRPr="003D3B0D">
              <w:rPr>
                <w:rFonts w:asciiTheme="minorHAnsi" w:eastAsia="Times New Roman" w:hAnsiTheme="minorHAnsi" w:cs="Arial"/>
                <w:color w:val="0F243E" w:themeColor="text2" w:themeShade="80"/>
                <w:szCs w:val="24"/>
                <w:lang w:val="fr-CA"/>
              </w:rPr>
              <w:t>7</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AF"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AD" w14:textId="77777777" w:rsidR="00BF4604" w:rsidRPr="003D3B0D" w:rsidRDefault="00BF4604" w:rsidP="00BF4604">
            <w:pPr>
              <w:spacing w:after="0" w:line="240" w:lineRule="auto"/>
              <w:rPr>
                <w:rFonts w:ascii="Arial" w:eastAsia="Times New Roman" w:hAnsi="Arial" w:cs="Arial"/>
                <w:color w:val="0F243E" w:themeColor="text2" w:themeShade="80"/>
                <w:szCs w:val="24"/>
                <w:lang w:val="fr-CA" w:eastAsia="en-CA"/>
              </w:rPr>
            </w:pPr>
            <w:r w:rsidRPr="003D3B0D">
              <w:rPr>
                <w:rFonts w:eastAsia="Times New Roman" w:cs="Arial"/>
                <w:color w:val="0F243E" w:themeColor="text2" w:themeShade="80"/>
                <w:kern w:val="24"/>
                <w:szCs w:val="24"/>
                <w:lang w:val="fr-CA" w:eastAsia="en-CA"/>
              </w:rPr>
              <w:t>À l’intérieur du Canada (n=890)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AE"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91,</w:t>
            </w:r>
            <w:r w:rsidR="00BF4604" w:rsidRPr="003D3B0D">
              <w:rPr>
                <w:rFonts w:asciiTheme="minorHAnsi" w:eastAsia="Times New Roman" w:hAnsiTheme="minorHAnsi" w:cs="Arial"/>
                <w:color w:val="0F243E" w:themeColor="text2" w:themeShade="80"/>
                <w:szCs w:val="24"/>
                <w:lang w:val="fr-CA"/>
              </w:rPr>
              <w:t>5</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B2"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B0" w14:textId="77777777" w:rsidR="00BF4604" w:rsidRPr="003D3B0D" w:rsidRDefault="00BF4604" w:rsidP="00BF4604">
            <w:pPr>
              <w:spacing w:after="0" w:line="240" w:lineRule="auto"/>
              <w:rPr>
                <w:rFonts w:ascii="Arial" w:eastAsia="Times New Roman" w:hAnsi="Arial" w:cs="Arial"/>
                <w:color w:val="0F243E" w:themeColor="text2" w:themeShade="80"/>
                <w:szCs w:val="24"/>
                <w:lang w:val="fr-CA" w:eastAsia="en-CA"/>
              </w:rPr>
            </w:pPr>
            <w:r w:rsidRPr="003D3B0D">
              <w:rPr>
                <w:rFonts w:eastAsia="Times New Roman" w:cs="Arial"/>
                <w:color w:val="0F243E" w:themeColor="text2" w:themeShade="80"/>
                <w:kern w:val="24"/>
                <w:szCs w:val="24"/>
                <w:lang w:val="fr-CA" w:eastAsia="en-CA"/>
              </w:rPr>
              <w:t>À l’extérieur du Canada (n=235)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B1"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93,</w:t>
            </w:r>
            <w:r w:rsidR="00BF4604" w:rsidRPr="003D3B0D">
              <w:rPr>
                <w:rFonts w:asciiTheme="minorHAnsi" w:eastAsia="Times New Roman" w:hAnsiTheme="minorHAnsi" w:cs="Arial"/>
                <w:color w:val="0F243E" w:themeColor="text2" w:themeShade="80"/>
                <w:szCs w:val="24"/>
                <w:lang w:val="fr-CA"/>
              </w:rPr>
              <w:t>2</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B5"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B3" w14:textId="77777777" w:rsidR="00BF4604" w:rsidRPr="003D3B0D" w:rsidRDefault="00BF4604" w:rsidP="00BF4604">
            <w:pPr>
              <w:spacing w:after="0" w:line="240" w:lineRule="auto"/>
              <w:rPr>
                <w:rFonts w:ascii="Arial" w:eastAsia="Times New Roman" w:hAnsi="Arial" w:cs="Arial"/>
                <w:color w:val="0F243E" w:themeColor="text2" w:themeShade="80"/>
                <w:szCs w:val="24"/>
                <w:lang w:val="fr-CA" w:eastAsia="en-CA"/>
              </w:rPr>
            </w:pPr>
            <w:r w:rsidRPr="003D3B0D">
              <w:rPr>
                <w:rFonts w:eastAsia="Times New Roman" w:cs="Arial"/>
                <w:color w:val="0F243E" w:themeColor="text2" w:themeShade="80"/>
                <w:kern w:val="24"/>
                <w:szCs w:val="24"/>
                <w:lang w:val="fr-CA" w:eastAsia="en-CA"/>
              </w:rPr>
              <w:t>Trouvé ce que je cherchais (n=469)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B4"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92,</w:t>
            </w:r>
            <w:r w:rsidR="00BF4604" w:rsidRPr="003D3B0D">
              <w:rPr>
                <w:rFonts w:asciiTheme="minorHAnsi" w:eastAsia="Times New Roman" w:hAnsiTheme="minorHAnsi" w:cs="Arial"/>
                <w:color w:val="0F243E" w:themeColor="text2" w:themeShade="80"/>
                <w:szCs w:val="24"/>
                <w:lang w:val="fr-CA"/>
              </w:rPr>
              <w:t>8</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B8"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B6" w14:textId="77777777" w:rsidR="00BF4604" w:rsidRPr="003D3B0D" w:rsidRDefault="00BF4604" w:rsidP="00BF4604">
            <w:pPr>
              <w:spacing w:after="0" w:line="240" w:lineRule="auto"/>
              <w:rPr>
                <w:rFonts w:ascii="Arial" w:eastAsia="Times New Roman" w:hAnsi="Arial" w:cs="Arial"/>
                <w:color w:val="0F243E" w:themeColor="text2" w:themeShade="80"/>
                <w:szCs w:val="24"/>
                <w:lang w:val="fr-CA" w:eastAsia="en-CA"/>
              </w:rPr>
            </w:pPr>
            <w:r w:rsidRPr="003D3B0D">
              <w:rPr>
                <w:rFonts w:eastAsia="Times New Roman" w:cs="Arial"/>
                <w:color w:val="0F243E" w:themeColor="text2" w:themeShade="80"/>
                <w:kern w:val="24"/>
                <w:szCs w:val="24"/>
                <w:lang w:val="fr-CA" w:eastAsia="en-CA"/>
              </w:rPr>
              <w:t>Partiellement trouvé ce que je cherchais (n=527)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B7"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91,</w:t>
            </w:r>
            <w:r w:rsidR="00BF4604" w:rsidRPr="003D3B0D">
              <w:rPr>
                <w:rFonts w:asciiTheme="minorHAnsi" w:eastAsia="Times New Roman" w:hAnsiTheme="minorHAnsi" w:cs="Arial"/>
                <w:color w:val="0F243E" w:themeColor="text2" w:themeShade="80"/>
                <w:szCs w:val="24"/>
                <w:lang w:val="fr-CA"/>
              </w:rPr>
              <w:t>5</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r w:rsidR="00BF4604" w:rsidRPr="003D3B0D" w14:paraId="27A87EBB"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B9" w14:textId="77777777" w:rsidR="00BF4604" w:rsidRPr="003D3B0D" w:rsidRDefault="00BF4604" w:rsidP="00BF4604">
            <w:pPr>
              <w:spacing w:after="0" w:line="240" w:lineRule="auto"/>
              <w:rPr>
                <w:rFonts w:ascii="Arial" w:eastAsia="Times New Roman" w:hAnsi="Arial" w:cs="Arial"/>
                <w:color w:val="0F243E" w:themeColor="text2" w:themeShade="80"/>
                <w:szCs w:val="24"/>
                <w:lang w:val="fr-CA" w:eastAsia="en-CA"/>
              </w:rPr>
            </w:pPr>
            <w:r w:rsidRPr="003D3B0D">
              <w:rPr>
                <w:rFonts w:eastAsia="Times New Roman" w:cs="Arial"/>
                <w:color w:val="0F243E" w:themeColor="text2" w:themeShade="80"/>
                <w:kern w:val="24"/>
                <w:szCs w:val="24"/>
                <w:lang w:val="fr-CA" w:eastAsia="en-CA"/>
              </w:rPr>
              <w:t>Pas trouvé ce que je cherchais (n=206)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BA" w14:textId="77777777" w:rsidR="00BF4604" w:rsidRPr="003D3B0D" w:rsidRDefault="006B6EF1" w:rsidP="00BF4604">
            <w:pPr>
              <w:spacing w:after="0" w:line="240" w:lineRule="auto"/>
              <w:jc w:val="center"/>
              <w:rPr>
                <w:rFonts w:asciiTheme="minorHAnsi" w:eastAsia="Times New Roman" w:hAnsiTheme="minorHAnsi" w:cs="Arial"/>
                <w:color w:val="0F243E" w:themeColor="text2" w:themeShade="80"/>
                <w:szCs w:val="24"/>
                <w:lang w:val="fr-CA"/>
              </w:rPr>
            </w:pPr>
            <w:r>
              <w:rPr>
                <w:rFonts w:asciiTheme="minorHAnsi" w:eastAsia="Times New Roman" w:hAnsiTheme="minorHAnsi" w:cs="Arial"/>
                <w:color w:val="0F243E" w:themeColor="text2" w:themeShade="80"/>
                <w:szCs w:val="24"/>
                <w:lang w:val="fr-CA"/>
              </w:rPr>
              <w:t>91,</w:t>
            </w:r>
            <w:r w:rsidR="00BF4604" w:rsidRPr="003D3B0D">
              <w:rPr>
                <w:rFonts w:asciiTheme="minorHAnsi" w:eastAsia="Times New Roman" w:hAnsiTheme="minorHAnsi" w:cs="Arial"/>
                <w:color w:val="0F243E" w:themeColor="text2" w:themeShade="80"/>
                <w:szCs w:val="24"/>
                <w:lang w:val="fr-CA"/>
              </w:rPr>
              <w:t>8</w:t>
            </w:r>
            <w:r>
              <w:rPr>
                <w:rFonts w:asciiTheme="minorHAnsi" w:eastAsia="Times New Roman" w:hAnsiTheme="minorHAnsi" w:cs="Arial"/>
                <w:color w:val="0F243E" w:themeColor="text2" w:themeShade="80"/>
                <w:szCs w:val="24"/>
                <w:lang w:val="fr-CA"/>
              </w:rPr>
              <w:t xml:space="preserve"> </w:t>
            </w:r>
            <w:r w:rsidR="00BF4604" w:rsidRPr="003D3B0D">
              <w:rPr>
                <w:rFonts w:asciiTheme="minorHAnsi" w:eastAsia="Times New Roman" w:hAnsiTheme="minorHAnsi" w:cs="Arial"/>
                <w:color w:val="0F243E" w:themeColor="text2" w:themeShade="80"/>
                <w:szCs w:val="24"/>
                <w:lang w:val="fr-CA"/>
              </w:rPr>
              <w:t>%</w:t>
            </w:r>
          </w:p>
        </w:tc>
      </w:tr>
    </w:tbl>
    <w:p w14:paraId="27A87EBC" w14:textId="77777777" w:rsidR="00B402E4" w:rsidRPr="003D3B0D" w:rsidRDefault="00B402E4" w:rsidP="00B402E4">
      <w:pPr>
        <w:tabs>
          <w:tab w:val="left" w:pos="1655"/>
        </w:tabs>
        <w:rPr>
          <w:rFonts w:asciiTheme="minorHAnsi" w:eastAsia="ヒラギノ角ゴ Pro W3" w:hAnsiTheme="minorHAnsi"/>
          <w:sz w:val="28"/>
          <w:szCs w:val="28"/>
          <w:lang w:val="fr-CA" w:eastAsia="en-CA"/>
        </w:rPr>
      </w:pPr>
    </w:p>
    <w:p w14:paraId="27A87EBD" w14:textId="17D9063C" w:rsidR="00B402E4" w:rsidRPr="003D3B0D" w:rsidRDefault="00DD2822" w:rsidP="00B402E4">
      <w:pPr>
        <w:tabs>
          <w:tab w:val="left" w:pos="1655"/>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35040" behindDoc="0" locked="0" layoutInCell="1" allowOverlap="1" wp14:anchorId="27A88603" wp14:editId="0F2BA155">
                <wp:simplePos x="0" y="0"/>
                <wp:positionH relativeFrom="column">
                  <wp:posOffset>182880</wp:posOffset>
                </wp:positionH>
                <wp:positionV relativeFrom="paragraph">
                  <wp:posOffset>5151755</wp:posOffset>
                </wp:positionV>
                <wp:extent cx="8408670" cy="252730"/>
                <wp:effectExtent l="1905" t="0" r="0" b="4445"/>
                <wp:wrapNone/>
                <wp:docPr id="799"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86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D2" w14:textId="77777777" w:rsidR="00966AC0" w:rsidRPr="000F0CBE" w:rsidRDefault="00966AC0" w:rsidP="00BF460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BF4604">
                              <w:rPr>
                                <w:rFonts w:asciiTheme="minorHAnsi" w:eastAsia="+mn-ea" w:hAnsiTheme="minorHAnsi" w:cs="Arial"/>
                                <w:b/>
                                <w:bCs/>
                                <w:color w:val="17365D" w:themeColor="text2" w:themeShade="BF"/>
                                <w:kern w:val="24"/>
                                <w:sz w:val="28"/>
                                <w:szCs w:val="28"/>
                                <w:lang w:val="fr-CA"/>
                              </w:rPr>
                              <w:t xml:space="preserve">QUESTION – </w:t>
                            </w:r>
                            <w:r w:rsidRPr="00BF4604">
                              <w:rPr>
                                <w:rFonts w:asciiTheme="minorHAnsi" w:eastAsia="+mn-ea" w:hAnsiTheme="minorHAnsi" w:cs="Arial"/>
                                <w:bCs/>
                                <w:color w:val="17365D" w:themeColor="text2" w:themeShade="BF"/>
                                <w:kern w:val="24"/>
                                <w:sz w:val="28"/>
                                <w:szCs w:val="28"/>
                                <w:lang w:val="fr-CA"/>
                              </w:rPr>
                              <w:t xml:space="preserve">Comment évalueriez-vous votre capacité à utiliser l'Internet? </w:t>
                            </w:r>
                            <w:r>
                              <w:rPr>
                                <w:rFonts w:asciiTheme="minorHAnsi" w:eastAsia="+mn-ea" w:hAnsiTheme="minorHAnsi" w:cs="Arial"/>
                                <w:bCs/>
                                <w:color w:val="17365D" w:themeColor="text2" w:themeShade="BF"/>
                                <w:kern w:val="24"/>
                                <w:sz w:val="28"/>
                                <w:szCs w:val="28"/>
                              </w:rPr>
                              <w:t>Diriez-vous qu’elle est...</w:t>
                            </w:r>
                            <w:r w:rsidRPr="000F0CBE">
                              <w:rPr>
                                <w:rFonts w:asciiTheme="minorHAnsi" w:eastAsia="+mn-ea" w:hAnsiTheme="minorHAnsi" w:cs="Arial"/>
                                <w:bCs/>
                                <w:color w:val="17365D" w:themeColor="text2" w:themeShade="BF"/>
                                <w:kern w:val="24"/>
                                <w:sz w:val="28"/>
                                <w:szCs w:val="28"/>
                              </w:rPr>
                              <w:t xml:space="preserve"> </w:t>
                            </w:r>
                          </w:p>
                          <w:p w14:paraId="27A888D3"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D4" w14:textId="77777777" w:rsidR="00966AC0" w:rsidRDefault="00966AC0"/>
                          <w:p w14:paraId="27A888D5"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AC5883">
                              <w:rPr>
                                <w:rFonts w:asciiTheme="minorHAnsi" w:eastAsia="+mn-ea" w:hAnsiTheme="minorHAnsi" w:cs="Arial"/>
                                <w:bCs/>
                                <w:color w:val="17365D" w:themeColor="text2" w:themeShade="BF"/>
                                <w:kern w:val="24"/>
                                <w:sz w:val="28"/>
                                <w:szCs w:val="28"/>
                              </w:rPr>
                              <w:t>How would you rate your ability to use the Internet? Would you say it is...?</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03" id="Rectangle 777" o:spid="_x0000_s1134" style="position:absolute;margin-left:14.4pt;margin-top:405.65pt;width:662.1pt;height:19.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" filled="f" stroked="f">
                <v:textbox inset="1.78578mm,.89289mm,1.78578mm,.89289mm">
                  <w:txbxContent>
                    <w:p w14:paraId="27A888D2" w14:textId="77777777" w:rsidR="00966AC0" w:rsidRPr="000F0CBE" w:rsidRDefault="00966AC0" w:rsidP="00BF460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BF4604">
                        <w:rPr>
                          <w:rFonts w:asciiTheme="minorHAnsi" w:eastAsia="+mn-ea" w:hAnsiTheme="minorHAnsi" w:cs="Arial"/>
                          <w:b/>
                          <w:bCs/>
                          <w:color w:val="17365D" w:themeColor="text2" w:themeShade="BF"/>
                          <w:kern w:val="24"/>
                          <w:sz w:val="28"/>
                          <w:szCs w:val="28"/>
                          <w:lang w:val="fr-CA"/>
                        </w:rPr>
                        <w:t xml:space="preserve">QUESTION – </w:t>
                      </w:r>
                      <w:r w:rsidRPr="00BF4604">
                        <w:rPr>
                          <w:rFonts w:asciiTheme="minorHAnsi" w:eastAsia="+mn-ea" w:hAnsiTheme="minorHAnsi" w:cs="Arial"/>
                          <w:bCs/>
                          <w:color w:val="17365D" w:themeColor="text2" w:themeShade="BF"/>
                          <w:kern w:val="24"/>
                          <w:sz w:val="28"/>
                          <w:szCs w:val="28"/>
                          <w:lang w:val="fr-CA"/>
                        </w:rPr>
                        <w:t xml:space="preserve">Comment évalueriez-vous votre capacité à utiliser l'Internet? </w:t>
                      </w:r>
                      <w:r>
                        <w:rPr>
                          <w:rFonts w:asciiTheme="minorHAnsi" w:eastAsia="+mn-ea" w:hAnsiTheme="minorHAnsi" w:cs="Arial"/>
                          <w:bCs/>
                          <w:color w:val="17365D" w:themeColor="text2" w:themeShade="BF"/>
                          <w:kern w:val="24"/>
                          <w:sz w:val="28"/>
                          <w:szCs w:val="28"/>
                        </w:rPr>
                        <w:t>Diriez-vous qu’elle est...</w:t>
                      </w:r>
                      <w:r w:rsidRPr="000F0CBE">
                        <w:rPr>
                          <w:rFonts w:asciiTheme="minorHAnsi" w:eastAsia="+mn-ea" w:hAnsiTheme="minorHAnsi" w:cs="Arial"/>
                          <w:bCs/>
                          <w:color w:val="17365D" w:themeColor="text2" w:themeShade="BF"/>
                          <w:kern w:val="24"/>
                          <w:sz w:val="28"/>
                          <w:szCs w:val="28"/>
                        </w:rPr>
                        <w:t xml:space="preserve"> </w:t>
                      </w:r>
                    </w:p>
                    <w:p w14:paraId="27A888D3"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D4" w14:textId="77777777" w:rsidR="00966AC0" w:rsidRDefault="00966AC0"/>
                    <w:p w14:paraId="27A888D5"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AC5883">
                        <w:rPr>
                          <w:rFonts w:asciiTheme="minorHAnsi" w:eastAsia="+mn-ea" w:hAnsiTheme="minorHAnsi" w:cs="Arial"/>
                          <w:bCs/>
                          <w:color w:val="17365D" w:themeColor="text2" w:themeShade="BF"/>
                          <w:kern w:val="24"/>
                          <w:sz w:val="28"/>
                          <w:szCs w:val="28"/>
                        </w:rPr>
                        <w:t>How would you rate your ability to use the Internet? Would you say it is...?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41184" behindDoc="0" locked="0" layoutInCell="1" allowOverlap="1" wp14:anchorId="27A88604" wp14:editId="12C7A9AA">
                <wp:simplePos x="0" y="0"/>
                <wp:positionH relativeFrom="column">
                  <wp:posOffset>182880</wp:posOffset>
                </wp:positionH>
                <wp:positionV relativeFrom="paragraph">
                  <wp:posOffset>3888105</wp:posOffset>
                </wp:positionV>
                <wp:extent cx="4505325" cy="711835"/>
                <wp:effectExtent l="0" t="0" r="0" b="0"/>
                <wp:wrapNone/>
                <wp:docPr id="79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8D6"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D7"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04" id="_x0000_s1135" type="#_x0000_t202" style="position:absolute;margin-left:14.4pt;margin-top:306.15pt;width:354.75pt;height:56.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" filled="f" stroked="f">
                <v:path arrowok="t"/>
                <v:textbox style="mso-fit-shape-to-text:t">
                  <w:txbxContent>
                    <w:p w14:paraId="27A888D6"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D7"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36064" behindDoc="0" locked="0" layoutInCell="1" allowOverlap="1" wp14:anchorId="27A88605" wp14:editId="634F885D">
                <wp:simplePos x="0" y="0"/>
                <wp:positionH relativeFrom="column">
                  <wp:posOffset>-8970010</wp:posOffset>
                </wp:positionH>
                <wp:positionV relativeFrom="paragraph">
                  <wp:posOffset>4708525</wp:posOffset>
                </wp:positionV>
                <wp:extent cx="4505325" cy="786765"/>
                <wp:effectExtent l="0" t="0" r="0" b="0"/>
                <wp:wrapNone/>
                <wp:docPr id="79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86765"/>
                        </a:xfrm>
                        <a:prstGeom prst="rect">
                          <a:avLst/>
                        </a:prstGeom>
                        <a:noFill/>
                      </wps:spPr>
                      <wps:txbx>
                        <w:txbxContent>
                          <w:p w14:paraId="27A888D8"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p w14:paraId="27A888D9" w14:textId="77777777" w:rsidR="00966AC0" w:rsidRDefault="00966AC0"/>
                          <w:p w14:paraId="27A888DA"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05" id="_x0000_s1136" type="#_x0000_t202" style="position:absolute;margin-left:-706.3pt;margin-top:370.75pt;width:354.75pt;height:6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" filled="f" stroked="f">
                <v:path arrowok="t"/>
                <v:textbox style="mso-fit-shape-to-text:t">
                  <w:txbxContent>
                    <w:p w14:paraId="27A888D8"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p w14:paraId="27A888D9" w14:textId="77777777" w:rsidR="00966AC0" w:rsidRDefault="00966AC0"/>
                    <w:p w14:paraId="27A888DA"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txbxContent>
                </v:textbox>
              </v:shape>
            </w:pict>
          </mc:Fallback>
        </mc:AlternateContent>
      </w:r>
    </w:p>
    <w:p w14:paraId="27A87EBE" w14:textId="77777777" w:rsidR="00B402E4" w:rsidRPr="003D3B0D" w:rsidRDefault="00B402E4" w:rsidP="00B402E4">
      <w:pPr>
        <w:tabs>
          <w:tab w:val="center" w:pos="6429"/>
        </w:tabs>
        <w:rPr>
          <w:rFonts w:asciiTheme="minorHAnsi" w:eastAsia="ヒラギノ角ゴ Pro W3" w:hAnsiTheme="minorHAnsi"/>
          <w:sz w:val="28"/>
          <w:szCs w:val="28"/>
          <w:lang w:val="fr-CA" w:eastAsia="en-CA"/>
        </w:rPr>
        <w:sectPr w:rsidR="00B402E4" w:rsidRPr="003D3B0D" w:rsidSect="0022335B">
          <w:pgSz w:w="15840" w:h="12240" w:orient="landscape"/>
          <w:pgMar w:top="720" w:right="0" w:bottom="720" w:left="720" w:header="0" w:footer="648" w:gutter="0"/>
          <w:cols w:space="720"/>
          <w:titlePg/>
          <w:docGrid w:linePitch="299"/>
        </w:sectPr>
      </w:pPr>
    </w:p>
    <w:p w14:paraId="27A87EBF" w14:textId="792929D7" w:rsidR="00B402E4" w:rsidRPr="003D3B0D" w:rsidRDefault="00DD2822" w:rsidP="00B402E4">
      <w:pPr>
        <w:tabs>
          <w:tab w:val="center" w:pos="6429"/>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52448" behindDoc="0" locked="0" layoutInCell="1" allowOverlap="1" wp14:anchorId="27A88606" wp14:editId="776502CB">
                <wp:simplePos x="0" y="0"/>
                <wp:positionH relativeFrom="column">
                  <wp:posOffset>299720</wp:posOffset>
                </wp:positionH>
                <wp:positionV relativeFrom="paragraph">
                  <wp:posOffset>577215</wp:posOffset>
                </wp:positionV>
                <wp:extent cx="9105900" cy="474980"/>
                <wp:effectExtent l="4445" t="0" r="0" b="0"/>
                <wp:wrapNone/>
                <wp:docPr id="796"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DB"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DC" w14:textId="77777777" w:rsidR="00966AC0" w:rsidRPr="00BF4604" w:rsidRDefault="00966AC0" w:rsidP="00B402E4">
                            <w:pPr>
                              <w:jc w:val="center"/>
                              <w:rPr>
                                <w:lang w:val="fr-CA"/>
                              </w:rPr>
                            </w:pPr>
                          </w:p>
                          <w:p w14:paraId="27A888DD" w14:textId="77777777" w:rsidR="00966AC0" w:rsidRPr="00BF4604" w:rsidRDefault="00966AC0">
                            <w:pPr>
                              <w:rPr>
                                <w:lang w:val="fr-CA"/>
                              </w:rPr>
                            </w:pPr>
                          </w:p>
                          <w:p w14:paraId="27A888DE"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DF"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E0" w14:textId="77777777" w:rsidR="00966AC0" w:rsidRDefault="00966AC0" w:rsidP="00B402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06" id="Text Box 798" o:spid="_x0000_s1137" type="#_x0000_t202" style="position:absolute;margin-left:23.6pt;margin-top:45.45pt;width:717pt;height:37.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" stroked="f">
                <v:textbox>
                  <w:txbxContent>
                    <w:p w14:paraId="27A888DB"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DC" w14:textId="77777777" w:rsidR="00966AC0" w:rsidRPr="00BF4604" w:rsidRDefault="00966AC0" w:rsidP="00B402E4">
                      <w:pPr>
                        <w:jc w:val="center"/>
                        <w:rPr>
                          <w:lang w:val="fr-CA"/>
                        </w:rPr>
                      </w:pPr>
                    </w:p>
                    <w:p w14:paraId="27A888DD" w14:textId="77777777" w:rsidR="00966AC0" w:rsidRPr="00BF4604" w:rsidRDefault="00966AC0">
                      <w:pPr>
                        <w:rPr>
                          <w:lang w:val="fr-CA"/>
                        </w:rPr>
                      </w:pPr>
                    </w:p>
                    <w:p w14:paraId="27A888DE"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DF"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E0" w14:textId="77777777" w:rsidR="00966AC0" w:rsidRDefault="00966AC0" w:rsidP="00B402E4">
                      <w:pPr>
                        <w:jc w:val="cente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45280" behindDoc="0" locked="0" layoutInCell="1" allowOverlap="1" wp14:anchorId="27A88607" wp14:editId="6D817BA5">
                <wp:simplePos x="0" y="0"/>
                <wp:positionH relativeFrom="column">
                  <wp:posOffset>628650</wp:posOffset>
                </wp:positionH>
                <wp:positionV relativeFrom="paragraph">
                  <wp:posOffset>-31115</wp:posOffset>
                </wp:positionV>
                <wp:extent cx="8849360" cy="830580"/>
                <wp:effectExtent l="0" t="0" r="0" b="0"/>
                <wp:wrapNone/>
                <wp:docPr id="795"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849360" cy="830580"/>
                        </a:xfrm>
                        <a:prstGeom prst="rect">
                          <a:avLst/>
                        </a:prstGeom>
                        <a:noFill/>
                        <a:ln w="9525">
                          <a:noFill/>
                          <a:miter lim="800000"/>
                          <a:headEnd/>
                          <a:tailEnd/>
                        </a:ln>
                      </wps:spPr>
                      <wps:txbx>
                        <w:txbxContent>
                          <w:p w14:paraId="27A888E1" w14:textId="77777777" w:rsidR="00966AC0" w:rsidRPr="00BF4604" w:rsidRDefault="00966AC0">
                            <w:pPr>
                              <w:rPr>
                                <w:lang w:val="fr-CA"/>
                              </w:rPr>
                            </w:pPr>
                            <w:r w:rsidRPr="00BF4604">
                              <w:rPr>
                                <w:rFonts w:eastAsia="+mj-ea" w:cs="+mj-cs"/>
                                <w:color w:val="17375E"/>
                                <w:kern w:val="24"/>
                                <w:sz w:val="60"/>
                                <w:szCs w:val="60"/>
                                <w:lang w:val="fr-CA"/>
                              </w:rPr>
                              <w:t>Outils internet interactifs utilisés par les clients de BAC</w:t>
                            </w:r>
                          </w:p>
                          <w:p w14:paraId="27A888E2" w14:textId="77777777" w:rsidR="00966AC0" w:rsidRPr="00231418" w:rsidRDefault="00966AC0" w:rsidP="00B402E4">
                            <w:pPr>
                              <w:jc w:val="center"/>
                            </w:pPr>
                            <w:r w:rsidRPr="00231418">
                              <w:rPr>
                                <w:rFonts w:eastAsia="+mj-ea" w:cs="+mj-cs"/>
                                <w:color w:val="17375E"/>
                                <w:kern w:val="24"/>
                                <w:sz w:val="60"/>
                                <w:szCs w:val="60"/>
                              </w:rPr>
                              <w:t>Interactive internet tools used by LAC clients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07" id="_x0000_s1138" style="position:absolute;margin-left:49.5pt;margin-top:-2.45pt;width:696.8pt;height:6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" filled="f" stroked="f">
                <v:path arrowok="t"/>
                <o:lock v:ext="edit" grouping="t"/>
                <v:textbox>
                  <w:txbxContent>
                    <w:p w14:paraId="27A888E1" w14:textId="77777777" w:rsidR="00966AC0" w:rsidRPr="00BF4604" w:rsidRDefault="00966AC0">
                      <w:pPr>
                        <w:rPr>
                          <w:lang w:val="fr-CA"/>
                        </w:rPr>
                      </w:pPr>
                      <w:r w:rsidRPr="00BF4604">
                        <w:rPr>
                          <w:rFonts w:eastAsia="+mj-ea" w:cs="+mj-cs"/>
                          <w:color w:val="17375E"/>
                          <w:kern w:val="24"/>
                          <w:sz w:val="60"/>
                          <w:szCs w:val="60"/>
                          <w:lang w:val="fr-CA"/>
                        </w:rPr>
                        <w:t>Outils internet interactifs utilisés par les clients de BAC</w:t>
                      </w:r>
                    </w:p>
                    <w:p w14:paraId="27A888E2" w14:textId="77777777" w:rsidR="00966AC0" w:rsidRPr="00231418" w:rsidRDefault="00966AC0" w:rsidP="00B402E4">
                      <w:pPr>
                        <w:jc w:val="center"/>
                      </w:pPr>
                      <w:r w:rsidRPr="00231418">
                        <w:rPr>
                          <w:rFonts w:eastAsia="+mj-ea" w:cs="+mj-cs"/>
                          <w:color w:val="17375E"/>
                          <w:kern w:val="24"/>
                          <w:sz w:val="60"/>
                          <w:szCs w:val="60"/>
                        </w:rPr>
                        <w:t>Interactive internet tools used by LAC clients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42208" behindDoc="0" locked="0" layoutInCell="1" allowOverlap="1" wp14:anchorId="27A88608" wp14:editId="324089BC">
                <wp:simplePos x="0" y="0"/>
                <wp:positionH relativeFrom="column">
                  <wp:posOffset>-8971915</wp:posOffset>
                </wp:positionH>
                <wp:positionV relativeFrom="paragraph">
                  <wp:posOffset>4476115</wp:posOffset>
                </wp:positionV>
                <wp:extent cx="6740525" cy="387350"/>
                <wp:effectExtent l="635" t="0" r="2540" b="3810"/>
                <wp:wrapNone/>
                <wp:docPr id="79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052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E3" w14:textId="77777777" w:rsidR="00966AC0" w:rsidRPr="002314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31418">
                              <w:rPr>
                                <w:rFonts w:asciiTheme="minorHAnsi" w:eastAsia="+mn-ea" w:hAnsiTheme="minorHAnsi" w:cs="Arial"/>
                                <w:bCs/>
                                <w:color w:val="17365D" w:themeColor="text2" w:themeShade="BF"/>
                                <w:kern w:val="24"/>
                                <w:sz w:val="28"/>
                                <w:szCs w:val="28"/>
                              </w:rPr>
                              <w:t xml:space="preserve">How would you rate your ability to use the Internet? Would you say it is...? </w:t>
                            </w:r>
                          </w:p>
                          <w:p w14:paraId="27A888E4"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E5" w14:textId="77777777" w:rsidR="00966AC0" w:rsidRDefault="00966AC0"/>
                          <w:p w14:paraId="27A888E6" w14:textId="77777777" w:rsidR="00966AC0" w:rsidRPr="002314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31418">
                              <w:rPr>
                                <w:rFonts w:asciiTheme="minorHAnsi" w:eastAsia="+mn-ea" w:hAnsiTheme="minorHAnsi" w:cs="Arial"/>
                                <w:bCs/>
                                <w:color w:val="17365D" w:themeColor="text2" w:themeShade="BF"/>
                                <w:kern w:val="24"/>
                                <w:sz w:val="28"/>
                                <w:szCs w:val="28"/>
                              </w:rPr>
                              <w:t xml:space="preserve">How would you rate your ability to use the Internet? Would you say it is...? </w:t>
                            </w:r>
                          </w:p>
                          <w:p w14:paraId="27A888E7"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08" id="Rectangle 784" o:spid="_x0000_s1139" style="position:absolute;margin-left:-706.45pt;margin-top:352.45pt;width:530.75pt;height:3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" filled="f" stroked="f">
                <v:textbox inset="1.78578mm,.89289mm,1.78578mm,.89289mm">
                  <w:txbxContent>
                    <w:p w14:paraId="27A888E3" w14:textId="77777777" w:rsidR="00966AC0" w:rsidRPr="002314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31418">
                        <w:rPr>
                          <w:rFonts w:asciiTheme="minorHAnsi" w:eastAsia="+mn-ea" w:hAnsiTheme="minorHAnsi" w:cs="Arial"/>
                          <w:bCs/>
                          <w:color w:val="17365D" w:themeColor="text2" w:themeShade="BF"/>
                          <w:kern w:val="24"/>
                          <w:sz w:val="28"/>
                          <w:szCs w:val="28"/>
                        </w:rPr>
                        <w:t xml:space="preserve">How would you rate your ability to use the Internet? Would you say it is...? </w:t>
                      </w:r>
                    </w:p>
                    <w:p w14:paraId="27A888E4"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p w14:paraId="27A888E5" w14:textId="77777777" w:rsidR="00966AC0" w:rsidRDefault="00966AC0"/>
                    <w:p w14:paraId="27A888E6" w14:textId="77777777" w:rsidR="00966AC0" w:rsidRPr="002314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231418">
                        <w:rPr>
                          <w:rFonts w:asciiTheme="minorHAnsi" w:eastAsia="+mn-ea" w:hAnsiTheme="minorHAnsi" w:cs="Arial"/>
                          <w:bCs/>
                          <w:color w:val="17365D" w:themeColor="text2" w:themeShade="BF"/>
                          <w:kern w:val="24"/>
                          <w:sz w:val="28"/>
                          <w:szCs w:val="28"/>
                        </w:rPr>
                        <w:t xml:space="preserve">How would you rate your ability to use the Internet? Would you say it is...? </w:t>
                      </w:r>
                    </w:p>
                    <w:p w14:paraId="27A888E7"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43232" behindDoc="0" locked="0" layoutInCell="1" allowOverlap="1" wp14:anchorId="27A88609" wp14:editId="446C7B0B">
                <wp:simplePos x="0" y="0"/>
                <wp:positionH relativeFrom="column">
                  <wp:posOffset>-8831580</wp:posOffset>
                </wp:positionH>
                <wp:positionV relativeFrom="paragraph">
                  <wp:posOffset>4089400</wp:posOffset>
                </wp:positionV>
                <wp:extent cx="4505325" cy="786765"/>
                <wp:effectExtent l="0" t="0" r="0" b="0"/>
                <wp:wrapNone/>
                <wp:docPr id="79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86765"/>
                        </a:xfrm>
                        <a:prstGeom prst="rect">
                          <a:avLst/>
                        </a:prstGeom>
                        <a:noFill/>
                      </wps:spPr>
                      <wps:txbx>
                        <w:txbxContent>
                          <w:p w14:paraId="27A888E8"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p w14:paraId="27A888E9" w14:textId="77777777" w:rsidR="00966AC0" w:rsidRDefault="00966AC0"/>
                          <w:p w14:paraId="27A888EA"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09" id="_x0000_s1140" type="#_x0000_t202" style="position:absolute;margin-left:-695.4pt;margin-top:322pt;width:354.75pt;height:6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" filled="f" stroked="f">
                <v:path arrowok="t"/>
                <v:textbox style="mso-fit-shape-to-text:t">
                  <w:txbxContent>
                    <w:p w14:paraId="27A888E8"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p w14:paraId="27A888E9" w14:textId="77777777" w:rsidR="00966AC0" w:rsidRDefault="00966AC0"/>
                    <w:p w14:paraId="27A888EA" w14:textId="77777777" w:rsidR="00966AC0" w:rsidRPr="00E50836" w:rsidRDefault="00966AC0" w:rsidP="00B402E4">
                      <w:pPr>
                        <w:pStyle w:val="NormalWeb"/>
                        <w:spacing w:before="0" w:beforeAutospacing="0" w:after="0" w:afterAutospacing="0"/>
                        <w:jc w:val="both"/>
                        <w:textAlignment w:val="baseline"/>
                        <w:rPr>
                          <w:rFonts w:asciiTheme="minorHAnsi" w:hAnsiTheme="minorHAnsi" w:cs="Arial"/>
                          <w:sz w:val="32"/>
                        </w:rPr>
                      </w:pPr>
                      <w:r w:rsidRPr="00E50836">
                        <w:rPr>
                          <w:rFonts w:asciiTheme="minorHAnsi" w:hAnsiTheme="minorHAnsi" w:cs="Arial"/>
                          <w:b/>
                          <w:bCs/>
                          <w:color w:val="17365D" w:themeColor="text2" w:themeShade="BF"/>
                          <w:kern w:val="24"/>
                          <w:szCs w:val="20"/>
                        </w:rPr>
                        <w:t>*Note: Charts may not add up to 100 due to rounding</w:t>
                      </w:r>
                    </w:p>
                  </w:txbxContent>
                </v:textbox>
              </v:shape>
            </w:pict>
          </mc:Fallback>
        </mc:AlternateContent>
      </w:r>
      <w:r w:rsidR="00B402E4" w:rsidRPr="003D3B0D">
        <w:rPr>
          <w:rFonts w:asciiTheme="minorHAnsi" w:eastAsia="ヒラギノ角ゴ Pro W3" w:hAnsiTheme="minorHAnsi"/>
          <w:sz w:val="28"/>
          <w:szCs w:val="28"/>
          <w:lang w:val="fr-CA" w:eastAsia="en-CA"/>
        </w:rPr>
        <w:br w:type="textWrapping" w:clear="all"/>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44256" behindDoc="1" locked="0" layoutInCell="1" allowOverlap="1" wp14:anchorId="27A8860A" wp14:editId="4226D61F">
                <wp:simplePos x="0" y="0"/>
                <wp:positionH relativeFrom="column">
                  <wp:posOffset>-440690</wp:posOffset>
                </wp:positionH>
                <wp:positionV relativeFrom="paragraph">
                  <wp:posOffset>-457835</wp:posOffset>
                </wp:positionV>
                <wp:extent cx="474980" cy="7782560"/>
                <wp:effectExtent l="16510" t="18415" r="13335" b="19050"/>
                <wp:wrapNone/>
                <wp:docPr id="792"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937F2D" id="Rectangle 786" o:spid="_x0000_s1026" style="position:absolute;margin-left:-34.7pt;margin-top:-36.05pt;width:37.4pt;height:612.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" fillcolor="#17365d [2415]" strokecolor="#17365d [2415]" strokeweight="2pt"/>
            </w:pict>
          </mc:Fallback>
        </mc:AlternateContent>
      </w:r>
    </w:p>
    <w:p w14:paraId="27A87EC0" w14:textId="77777777" w:rsidR="00B402E4" w:rsidRPr="003D3B0D" w:rsidRDefault="00B402E4" w:rsidP="00B402E4">
      <w:pPr>
        <w:rPr>
          <w:rFonts w:asciiTheme="minorHAnsi" w:eastAsia="ヒラギノ角ゴ Pro W3" w:hAnsiTheme="minorHAnsi"/>
          <w:sz w:val="28"/>
          <w:szCs w:val="28"/>
          <w:lang w:val="fr-CA" w:eastAsia="en-CA"/>
        </w:rPr>
      </w:pPr>
    </w:p>
    <w:p w14:paraId="27A87EC1" w14:textId="1630A527" w:rsidR="00B402E4" w:rsidRPr="003D3B0D" w:rsidRDefault="00DD2822" w:rsidP="00B402E4">
      <w:pPr>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46304" behindDoc="0" locked="0" layoutInCell="1" allowOverlap="1" wp14:anchorId="27A8860B" wp14:editId="46827789">
                <wp:simplePos x="0" y="0"/>
                <wp:positionH relativeFrom="column">
                  <wp:posOffset>356870</wp:posOffset>
                </wp:positionH>
                <wp:positionV relativeFrom="paragraph">
                  <wp:posOffset>5405120</wp:posOffset>
                </wp:positionV>
                <wp:extent cx="8192135" cy="541655"/>
                <wp:effectExtent l="4445" t="0" r="4445" b="3810"/>
                <wp:wrapNone/>
                <wp:docPr id="791"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EB" w14:textId="77777777" w:rsidR="00966AC0" w:rsidRPr="000F0CBE" w:rsidRDefault="00966AC0" w:rsidP="00BF460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BF4604">
                              <w:rPr>
                                <w:rFonts w:asciiTheme="minorHAnsi" w:eastAsia="+mn-ea" w:hAnsiTheme="minorHAnsi" w:cs="Arial"/>
                                <w:b/>
                                <w:bCs/>
                                <w:color w:val="17365D" w:themeColor="text2" w:themeShade="BF"/>
                                <w:kern w:val="24"/>
                                <w:sz w:val="28"/>
                                <w:szCs w:val="28"/>
                                <w:lang w:val="fr-CA"/>
                              </w:rPr>
                              <w:t xml:space="preserve">QUESTION – </w:t>
                            </w:r>
                            <w:r w:rsidRPr="00BF4604">
                              <w:rPr>
                                <w:rFonts w:asciiTheme="minorHAnsi" w:eastAsia="+mn-ea" w:hAnsiTheme="minorHAnsi" w:cs="Arial"/>
                                <w:bCs/>
                                <w:color w:val="17365D" w:themeColor="text2" w:themeShade="BF"/>
                                <w:kern w:val="24"/>
                                <w:sz w:val="28"/>
                                <w:szCs w:val="28"/>
                                <w:lang w:val="fr-CA"/>
                              </w:rPr>
                              <w:t xml:space="preserve">Au cours du dernier mois, lequel des outils internet interactifs suivants avez-vous utilisé? </w:t>
                            </w:r>
                            <w:r>
                              <w:rPr>
                                <w:rFonts w:asciiTheme="minorHAnsi" w:eastAsia="+mn-ea" w:hAnsiTheme="minorHAnsi" w:cs="Arial"/>
                                <w:bCs/>
                                <w:color w:val="17365D" w:themeColor="text2" w:themeShade="BF"/>
                                <w:kern w:val="24"/>
                                <w:sz w:val="28"/>
                                <w:szCs w:val="28"/>
                              </w:rPr>
                              <w:t>[V</w:t>
                            </w:r>
                            <w:r w:rsidRPr="00BF4604">
                              <w:rPr>
                                <w:rFonts w:asciiTheme="minorHAnsi" w:eastAsia="+mn-ea" w:hAnsiTheme="minorHAnsi" w:cs="Arial"/>
                                <w:bCs/>
                                <w:color w:val="17365D" w:themeColor="text2" w:themeShade="BF"/>
                                <w:kern w:val="24"/>
                                <w:sz w:val="28"/>
                                <w:szCs w:val="28"/>
                              </w:rPr>
                              <w:t xml:space="preserve">euillez sélectionner tout ce qui s’applique] </w:t>
                            </w:r>
                          </w:p>
                          <w:p w14:paraId="27A888EC" w14:textId="77777777" w:rsidR="00966AC0" w:rsidRDefault="00966AC0" w:rsidP="00BF4604">
                            <w:pPr>
                              <w:pStyle w:val="NormalWeb"/>
                              <w:spacing w:before="0" w:beforeAutospacing="0" w:after="0" w:afterAutospacing="0"/>
                              <w:textAlignment w:val="baseline"/>
                            </w:pPr>
                          </w:p>
                          <w:p w14:paraId="27A888ED"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3931C6">
                              <w:rPr>
                                <w:rFonts w:asciiTheme="minorHAnsi" w:eastAsia="+mn-ea" w:hAnsiTheme="minorHAnsi" w:cs="Arial"/>
                                <w:bCs/>
                                <w:color w:val="17365D" w:themeColor="text2" w:themeShade="BF"/>
                                <w:kern w:val="24"/>
                                <w:sz w:val="28"/>
                                <w:szCs w:val="28"/>
                              </w:rPr>
                              <w:t>In the past month, which of the following interactive internet tools did you use? [SELECT ALL THAT APPLY]</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0B" id="Rectangle 788" o:spid="_x0000_s1141" style="position:absolute;left:0;text-align:left;margin-left:28.1pt;margin-top:425.6pt;width:645.05pt;height:4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" filled="f" stroked="f">
                <v:textbox inset="1.78578mm,.89289mm,1.78578mm,.89289mm">
                  <w:txbxContent>
                    <w:p w14:paraId="27A888EB" w14:textId="77777777" w:rsidR="00966AC0" w:rsidRPr="000F0CBE" w:rsidRDefault="00966AC0" w:rsidP="00BF460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BF4604">
                        <w:rPr>
                          <w:rFonts w:asciiTheme="minorHAnsi" w:eastAsia="+mn-ea" w:hAnsiTheme="minorHAnsi" w:cs="Arial"/>
                          <w:b/>
                          <w:bCs/>
                          <w:color w:val="17365D" w:themeColor="text2" w:themeShade="BF"/>
                          <w:kern w:val="24"/>
                          <w:sz w:val="28"/>
                          <w:szCs w:val="28"/>
                          <w:lang w:val="fr-CA"/>
                        </w:rPr>
                        <w:t xml:space="preserve">QUESTION – </w:t>
                      </w:r>
                      <w:r w:rsidRPr="00BF4604">
                        <w:rPr>
                          <w:rFonts w:asciiTheme="minorHAnsi" w:eastAsia="+mn-ea" w:hAnsiTheme="minorHAnsi" w:cs="Arial"/>
                          <w:bCs/>
                          <w:color w:val="17365D" w:themeColor="text2" w:themeShade="BF"/>
                          <w:kern w:val="24"/>
                          <w:sz w:val="28"/>
                          <w:szCs w:val="28"/>
                          <w:lang w:val="fr-CA"/>
                        </w:rPr>
                        <w:t xml:space="preserve">Au cours du dernier mois, lequel des outils internet interactifs suivants avez-vous utilisé? </w:t>
                      </w:r>
                      <w:r>
                        <w:rPr>
                          <w:rFonts w:asciiTheme="minorHAnsi" w:eastAsia="+mn-ea" w:hAnsiTheme="minorHAnsi" w:cs="Arial"/>
                          <w:bCs/>
                          <w:color w:val="17365D" w:themeColor="text2" w:themeShade="BF"/>
                          <w:kern w:val="24"/>
                          <w:sz w:val="28"/>
                          <w:szCs w:val="28"/>
                        </w:rPr>
                        <w:t>[V</w:t>
                      </w:r>
                      <w:r w:rsidRPr="00BF4604">
                        <w:rPr>
                          <w:rFonts w:asciiTheme="minorHAnsi" w:eastAsia="+mn-ea" w:hAnsiTheme="minorHAnsi" w:cs="Arial"/>
                          <w:bCs/>
                          <w:color w:val="17365D" w:themeColor="text2" w:themeShade="BF"/>
                          <w:kern w:val="24"/>
                          <w:sz w:val="28"/>
                          <w:szCs w:val="28"/>
                        </w:rPr>
                        <w:t xml:space="preserve">euillez sélectionner tout ce qui s’applique] </w:t>
                      </w:r>
                    </w:p>
                    <w:p w14:paraId="27A888EC" w14:textId="77777777" w:rsidR="00966AC0" w:rsidRDefault="00966AC0" w:rsidP="00BF4604">
                      <w:pPr>
                        <w:pStyle w:val="NormalWeb"/>
                        <w:spacing w:before="0" w:beforeAutospacing="0" w:after="0" w:afterAutospacing="0"/>
                        <w:textAlignment w:val="baseline"/>
                      </w:pPr>
                    </w:p>
                    <w:p w14:paraId="27A888ED"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3931C6">
                        <w:rPr>
                          <w:rFonts w:asciiTheme="minorHAnsi" w:eastAsia="+mn-ea" w:hAnsiTheme="minorHAnsi" w:cs="Arial"/>
                          <w:bCs/>
                          <w:color w:val="17365D" w:themeColor="text2" w:themeShade="BF"/>
                          <w:kern w:val="24"/>
                          <w:sz w:val="28"/>
                          <w:szCs w:val="28"/>
                        </w:rPr>
                        <w:t>In the past month, which of the following interactive internet tools did you use? [SELECT ALL THAT APPLY]</w:t>
                      </w:r>
                    </w:p>
                  </w:txbxContent>
                </v:textbox>
              </v:rect>
            </w:pict>
          </mc:Fallback>
        </mc:AlternateContent>
      </w:r>
    </w:p>
    <w:p w14:paraId="27A87EC2" w14:textId="77777777" w:rsidR="00B402E4" w:rsidRPr="003D3B0D" w:rsidRDefault="00B402E4" w:rsidP="00B402E4">
      <w:pPr>
        <w:tabs>
          <w:tab w:val="left" w:pos="8253"/>
        </w:tabs>
        <w:jc w:val="cente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0C" wp14:editId="27A8860D">
            <wp:extent cx="8334375" cy="4467225"/>
            <wp:effectExtent l="19050" t="0" r="0" b="0"/>
            <wp:docPr id="35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A87EC3" w14:textId="77777777" w:rsidR="00B402E4" w:rsidRPr="003D3B0D" w:rsidRDefault="00B402E4" w:rsidP="00B402E4">
      <w:pPr>
        <w:tabs>
          <w:tab w:val="left" w:pos="14400"/>
        </w:tabs>
        <w:rPr>
          <w:rFonts w:asciiTheme="minorHAnsi" w:eastAsia="ヒラギノ角ゴ Pro W3" w:hAnsiTheme="minorHAnsi"/>
          <w:sz w:val="28"/>
          <w:szCs w:val="28"/>
          <w:lang w:val="fr-CA" w:eastAsia="en-CA"/>
        </w:rPr>
        <w:sectPr w:rsidR="00B402E4" w:rsidRPr="003D3B0D" w:rsidSect="0022335B">
          <w:pgSz w:w="15840" w:h="12240" w:orient="landscape"/>
          <w:pgMar w:top="720" w:right="0" w:bottom="720" w:left="720" w:header="0" w:footer="648" w:gutter="0"/>
          <w:cols w:space="720"/>
          <w:titlePg/>
          <w:docGrid w:linePitch="299"/>
        </w:sectPr>
      </w:pPr>
      <w:r w:rsidRPr="003D3B0D">
        <w:rPr>
          <w:rFonts w:asciiTheme="minorHAnsi" w:eastAsia="ヒラギノ角ゴ Pro W3" w:hAnsiTheme="minorHAnsi"/>
          <w:sz w:val="28"/>
          <w:szCs w:val="28"/>
          <w:lang w:val="fr-CA" w:eastAsia="en-CA"/>
        </w:rPr>
        <w:tab/>
      </w:r>
    </w:p>
    <w:p w14:paraId="27A87EC4" w14:textId="07DA7538" w:rsidR="00B402E4" w:rsidRPr="003D3B0D" w:rsidRDefault="00DD2822" w:rsidP="00B402E4">
      <w:pPr>
        <w:tabs>
          <w:tab w:val="left" w:pos="14400"/>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w:lastRenderedPageBreak/>
        <mc:AlternateContent>
          <mc:Choice Requires="wps">
            <w:drawing>
              <wp:anchor distT="0" distB="0" distL="114300" distR="114300" simplePos="0" relativeHeight="251748352" behindDoc="0" locked="0" layoutInCell="1" allowOverlap="1" wp14:anchorId="27A8860E" wp14:editId="58DBEB30">
                <wp:simplePos x="0" y="0"/>
                <wp:positionH relativeFrom="column">
                  <wp:posOffset>186690</wp:posOffset>
                </wp:positionH>
                <wp:positionV relativeFrom="paragraph">
                  <wp:posOffset>-163195</wp:posOffset>
                </wp:positionV>
                <wp:extent cx="9786620" cy="830580"/>
                <wp:effectExtent l="0" t="0" r="0" b="0"/>
                <wp:wrapNone/>
                <wp:docPr id="790"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830580"/>
                        </a:xfrm>
                        <a:prstGeom prst="rect">
                          <a:avLst/>
                        </a:prstGeom>
                        <a:noFill/>
                        <a:ln w="9525">
                          <a:noFill/>
                          <a:miter lim="800000"/>
                          <a:headEnd/>
                          <a:tailEnd/>
                        </a:ln>
                      </wps:spPr>
                      <wps:txbx>
                        <w:txbxContent>
                          <w:p w14:paraId="27A888EE" w14:textId="77777777" w:rsidR="00966AC0" w:rsidRPr="003931C6" w:rsidRDefault="00966AC0" w:rsidP="00B402E4">
                            <w:pPr>
                              <w:jc w:val="center"/>
                            </w:pPr>
                            <w:r w:rsidRPr="00FF2918">
                              <w:rPr>
                                <w:rFonts w:eastAsia="+mj-ea" w:cs="+mj-cs"/>
                                <w:color w:val="17375E"/>
                                <w:kern w:val="24"/>
                                <w:sz w:val="72"/>
                                <w:szCs w:val="60"/>
                              </w:rPr>
                              <w:t>Citoyenneté</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0E" id="_x0000_s1142" style="position:absolute;margin-left:14.7pt;margin-top:-12.85pt;width:770.6pt;height:6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" filled="f" stroked="f">
                <v:path arrowok="t"/>
                <o:lock v:ext="edit" grouping="t"/>
                <v:textbox>
                  <w:txbxContent>
                    <w:p w14:paraId="27A888EE" w14:textId="77777777" w:rsidR="00966AC0" w:rsidRPr="003931C6" w:rsidRDefault="00966AC0" w:rsidP="00B402E4">
                      <w:pPr>
                        <w:jc w:val="center"/>
                      </w:pPr>
                      <w:r w:rsidRPr="00FF2918">
                        <w:rPr>
                          <w:rFonts w:eastAsia="+mj-ea" w:cs="+mj-cs"/>
                          <w:color w:val="17375E"/>
                          <w:kern w:val="24"/>
                          <w:sz w:val="72"/>
                          <w:szCs w:val="60"/>
                        </w:rPr>
                        <w:t>Citoyenneté</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47328" behindDoc="1" locked="0" layoutInCell="1" allowOverlap="1" wp14:anchorId="27A8860F" wp14:editId="5F22DA22">
                <wp:simplePos x="0" y="0"/>
                <wp:positionH relativeFrom="column">
                  <wp:posOffset>-452120</wp:posOffset>
                </wp:positionH>
                <wp:positionV relativeFrom="paragraph">
                  <wp:posOffset>-441960</wp:posOffset>
                </wp:positionV>
                <wp:extent cx="474980" cy="7782560"/>
                <wp:effectExtent l="14605" t="15240" r="15240" b="12700"/>
                <wp:wrapNone/>
                <wp:docPr id="789"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3BFDF5" id="Rectangle 789" o:spid="_x0000_s1026" style="position:absolute;margin-left:-35.6pt;margin-top:-34.8pt;width:37.4pt;height:612.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" fillcolor="#17365d [2415]" strokecolor="#17365d [2415]" strokeweight="2pt"/>
            </w:pict>
          </mc:Fallback>
        </mc:AlternateContent>
      </w:r>
    </w:p>
    <w:p w14:paraId="27A87EC5" w14:textId="7633374B" w:rsidR="00B402E4" w:rsidRPr="003D3B0D" w:rsidRDefault="00DD2822" w:rsidP="00B402E4">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49376" behindDoc="0" locked="0" layoutInCell="1" allowOverlap="1" wp14:anchorId="27A88610" wp14:editId="582A9F6F">
                <wp:simplePos x="0" y="0"/>
                <wp:positionH relativeFrom="column">
                  <wp:posOffset>243840</wp:posOffset>
                </wp:positionH>
                <wp:positionV relativeFrom="paragraph">
                  <wp:posOffset>114300</wp:posOffset>
                </wp:positionV>
                <wp:extent cx="9105900" cy="474980"/>
                <wp:effectExtent l="0" t="0" r="3810" b="0"/>
                <wp:wrapNone/>
                <wp:docPr id="788"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EF"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F0" w14:textId="77777777" w:rsidR="00966AC0" w:rsidRPr="00FF2918"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F1" w14:textId="77777777" w:rsidR="00966AC0" w:rsidRPr="00FF2918" w:rsidRDefault="00966AC0" w:rsidP="00B402E4">
                            <w:pPr>
                              <w:jc w:val="center"/>
                              <w:rPr>
                                <w:lang w:val="fr-CA"/>
                              </w:rPr>
                            </w:pPr>
                          </w:p>
                          <w:p w14:paraId="27A888F2" w14:textId="77777777" w:rsidR="00966AC0" w:rsidRPr="00FF2918" w:rsidRDefault="00966AC0">
                            <w:pPr>
                              <w:rPr>
                                <w:lang w:val="fr-CA"/>
                              </w:rPr>
                            </w:pPr>
                          </w:p>
                          <w:p w14:paraId="27A888F3"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F4"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F5" w14:textId="77777777" w:rsidR="00966AC0" w:rsidRDefault="00966AC0" w:rsidP="00B402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10" id="Text Box 791" o:spid="_x0000_s1143" type="#_x0000_t202" style="position:absolute;margin-left:19.2pt;margin-top:9pt;width:717pt;height:3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" stroked="f">
                <v:textbox>
                  <w:txbxContent>
                    <w:p w14:paraId="27A888EF"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8F0" w14:textId="77777777" w:rsidR="00966AC0" w:rsidRPr="00FF2918" w:rsidRDefault="00966AC0" w:rsidP="00B402E4">
                      <w:pPr>
                        <w:ind w:left="426" w:right="-59"/>
                        <w:jc w:val="center"/>
                        <w:rPr>
                          <w:rFonts w:ascii="Arial" w:eastAsia="ヒラギノ角ゴ Pro W3" w:hAnsi="Arial" w:cs="Arial"/>
                          <w:color w:val="17365D" w:themeColor="text2" w:themeShade="BF"/>
                          <w:kern w:val="32"/>
                          <w:sz w:val="24"/>
                          <w:szCs w:val="24"/>
                          <w:lang w:val="fr-CA" w:eastAsia="en-CA"/>
                        </w:rPr>
                      </w:pPr>
                    </w:p>
                    <w:p w14:paraId="27A888F1" w14:textId="77777777" w:rsidR="00966AC0" w:rsidRPr="00FF2918" w:rsidRDefault="00966AC0" w:rsidP="00B402E4">
                      <w:pPr>
                        <w:jc w:val="center"/>
                        <w:rPr>
                          <w:lang w:val="fr-CA"/>
                        </w:rPr>
                      </w:pPr>
                    </w:p>
                    <w:p w14:paraId="27A888F2" w14:textId="77777777" w:rsidR="00966AC0" w:rsidRPr="00FF2918" w:rsidRDefault="00966AC0">
                      <w:pPr>
                        <w:rPr>
                          <w:lang w:val="fr-CA"/>
                        </w:rPr>
                      </w:pPr>
                    </w:p>
                    <w:p w14:paraId="27A888F3" w14:textId="77777777" w:rsidR="00966AC0" w:rsidRPr="00374D5A" w:rsidRDefault="00966AC0" w:rsidP="00B402E4">
                      <w:pPr>
                        <w:ind w:left="426" w:right="266"/>
                        <w:jc w:val="center"/>
                        <w:rPr>
                          <w:rFonts w:asciiTheme="minorHAnsi" w:eastAsia="ヒラギノ角ゴ Pro W3" w:hAnsiTheme="minorHAnsi"/>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1,250 LAC clients.</w:t>
                      </w:r>
                    </w:p>
                    <w:p w14:paraId="27A888F4" w14:textId="77777777" w:rsidR="00966AC0" w:rsidRPr="00E54BAA" w:rsidRDefault="00966AC0" w:rsidP="00B402E4">
                      <w:pPr>
                        <w:ind w:left="426" w:right="-59"/>
                        <w:jc w:val="center"/>
                        <w:rPr>
                          <w:rFonts w:ascii="Arial" w:eastAsia="ヒラギノ角ゴ Pro W3" w:hAnsi="Arial" w:cs="Arial"/>
                          <w:color w:val="17365D" w:themeColor="text2" w:themeShade="BF"/>
                          <w:kern w:val="32"/>
                          <w:sz w:val="24"/>
                          <w:szCs w:val="24"/>
                          <w:lang w:eastAsia="en-CA"/>
                        </w:rPr>
                      </w:pPr>
                    </w:p>
                    <w:p w14:paraId="27A888F5" w14:textId="77777777" w:rsidR="00966AC0" w:rsidRDefault="00966AC0" w:rsidP="00B402E4">
                      <w:pPr>
                        <w:jc w:val="center"/>
                      </w:pPr>
                    </w:p>
                  </w:txbxContent>
                </v:textbox>
              </v:shape>
            </w:pict>
          </mc:Fallback>
        </mc:AlternateContent>
      </w:r>
    </w:p>
    <w:tbl>
      <w:tblPr>
        <w:tblpPr w:leftFromText="180" w:rightFromText="180" w:vertAnchor="text" w:horzAnchor="page" w:tblpX="9981" w:tblpY="421"/>
        <w:tblW w:w="5100" w:type="dxa"/>
        <w:tblCellMar>
          <w:left w:w="0" w:type="dxa"/>
          <w:right w:w="0" w:type="dxa"/>
        </w:tblCellMar>
        <w:tblLook w:val="0420" w:firstRow="1" w:lastRow="0" w:firstColumn="0" w:lastColumn="0" w:noHBand="0" w:noVBand="1"/>
      </w:tblPr>
      <w:tblGrid>
        <w:gridCol w:w="3116"/>
        <w:gridCol w:w="1984"/>
      </w:tblGrid>
      <w:tr w:rsidR="00B402E4" w:rsidRPr="003D3B0D" w14:paraId="27A87EC8" w14:textId="77777777" w:rsidTr="00D257D5">
        <w:trPr>
          <w:trHeight w:val="149"/>
        </w:trPr>
        <w:tc>
          <w:tcPr>
            <w:tcW w:w="3116"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EC6" w14:textId="77777777" w:rsidR="00B402E4" w:rsidRPr="003D3B0D" w:rsidRDefault="00FF2918" w:rsidP="00FF2918">
            <w:pPr>
              <w:spacing w:after="0" w:line="240" w:lineRule="auto"/>
              <w:jc w:val="center"/>
              <w:rPr>
                <w:rFonts w:ascii="Arial" w:eastAsia="Times New Roman" w:hAnsi="Arial" w:cs="Arial"/>
                <w:lang w:val="fr-CA" w:eastAsia="en-CA"/>
              </w:rPr>
            </w:pPr>
            <w:r w:rsidRPr="003D3B0D">
              <w:rPr>
                <w:rFonts w:eastAsia="Times New Roman" w:cs="Arial"/>
                <w:b/>
                <w:bCs/>
                <w:color w:val="FFFFFF"/>
                <w:kern w:val="24"/>
                <w:lang w:val="fr-CA" w:eastAsia="en-CA"/>
              </w:rPr>
              <w:t>Sous-groupes</w:t>
            </w:r>
          </w:p>
        </w:tc>
        <w:tc>
          <w:tcPr>
            <w:tcW w:w="1984"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EC7" w14:textId="77777777" w:rsidR="00B402E4" w:rsidRPr="003D3B0D" w:rsidRDefault="00FF2918" w:rsidP="00D257D5">
            <w:pPr>
              <w:spacing w:after="0" w:line="240" w:lineRule="auto"/>
              <w:jc w:val="center"/>
              <w:rPr>
                <w:rFonts w:ascii="Arial" w:eastAsia="Times New Roman" w:hAnsi="Arial" w:cs="Arial"/>
                <w:lang w:val="fr-CA" w:eastAsia="en-CA"/>
              </w:rPr>
            </w:pPr>
            <w:r w:rsidRPr="003D3B0D">
              <w:rPr>
                <w:rFonts w:eastAsia="Times New Roman" w:cs="Arial"/>
                <w:b/>
                <w:bCs/>
                <w:color w:val="FFFFFF"/>
                <w:kern w:val="24"/>
                <w:lang w:val="fr-CA" w:eastAsia="en-CA"/>
              </w:rPr>
              <w:t>Canadienne</w:t>
            </w:r>
          </w:p>
        </w:tc>
      </w:tr>
      <w:tr w:rsidR="00FF2918" w:rsidRPr="003D3B0D" w14:paraId="27A87ECB"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C9" w14:textId="77777777" w:rsidR="00FF2918" w:rsidRPr="003D3B0D" w:rsidRDefault="00FF2918" w:rsidP="00FF2918">
            <w:pPr>
              <w:spacing w:after="0" w:line="240" w:lineRule="auto"/>
              <w:rPr>
                <w:rFonts w:asciiTheme="minorHAnsi" w:eastAsia="Times New Roman" w:hAnsiTheme="minorHAnsi" w:cs="Arial"/>
                <w:color w:val="0F243E" w:themeColor="text2" w:themeShade="80"/>
                <w:lang w:val="fr-CA" w:eastAsia="en-CA"/>
              </w:rPr>
            </w:pPr>
            <w:r w:rsidRPr="003D3B0D">
              <w:rPr>
                <w:rFonts w:asciiTheme="minorHAnsi" w:eastAsia="Times New Roman" w:hAnsiTheme="minorHAnsi" w:cs="Arial"/>
                <w:color w:val="0F243E" w:themeColor="text2" w:themeShade="80"/>
                <w:lang w:val="fr-CA" w:eastAsia="en-CA"/>
              </w:rPr>
              <w:t xml:space="preserve">Site </w:t>
            </w:r>
            <w:r w:rsidR="00827945">
              <w:rPr>
                <w:rFonts w:asciiTheme="minorHAnsi" w:eastAsia="Times New Roman" w:hAnsiTheme="minorHAnsi" w:cs="Arial"/>
                <w:color w:val="0F243E" w:themeColor="text2" w:themeShade="80"/>
                <w:lang w:val="fr-CA" w:eastAsia="en-CA"/>
              </w:rPr>
              <w:t>Web</w:t>
            </w:r>
            <w:r w:rsidRPr="003D3B0D">
              <w:rPr>
                <w:rFonts w:asciiTheme="minorHAnsi" w:eastAsia="Times New Roman" w:hAnsiTheme="minorHAnsi" w:cs="Arial"/>
                <w:color w:val="0F243E" w:themeColor="text2" w:themeShade="80"/>
                <w:lang w:val="fr-CA" w:eastAsia="en-CA"/>
              </w:rPr>
              <w:t xml:space="preserve"> (n=1119)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CA"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80,</w:t>
            </w:r>
            <w:r w:rsidR="00FF2918" w:rsidRPr="003D3B0D">
              <w:rPr>
                <w:rFonts w:asciiTheme="minorHAnsi" w:eastAsia="Times New Roman" w:hAnsiTheme="minorHAnsi" w:cs="Arial"/>
                <w:color w:val="0F243E" w:themeColor="text2" w:themeShade="80"/>
                <w:lang w:val="fr-CA"/>
              </w:rPr>
              <w:t>9</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CE"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CC" w14:textId="77777777" w:rsidR="00FF2918" w:rsidRPr="003D3B0D" w:rsidRDefault="00FF2918" w:rsidP="00FF2918">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Visite sur les lieux (n=66)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CD"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83,</w:t>
            </w:r>
            <w:r w:rsidR="00FF2918" w:rsidRPr="003D3B0D">
              <w:rPr>
                <w:rFonts w:asciiTheme="minorHAnsi" w:eastAsia="Times New Roman" w:hAnsiTheme="minorHAnsi" w:cs="Arial"/>
                <w:color w:val="0F243E" w:themeColor="text2" w:themeShade="80"/>
                <w:lang w:val="fr-CA"/>
              </w:rPr>
              <w:t>3</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D1"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CF" w14:textId="77777777" w:rsidR="00FF2918" w:rsidRPr="003D3B0D" w:rsidRDefault="00FF2918" w:rsidP="00FF2918">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 xml:space="preserve">Par courrier, courriel ou formulaire </w:t>
            </w:r>
            <w:r w:rsidR="00827945">
              <w:rPr>
                <w:rFonts w:eastAsia="Times New Roman" w:cs="Arial"/>
                <w:color w:val="0F243E" w:themeColor="text2" w:themeShade="80"/>
                <w:kern w:val="24"/>
                <w:lang w:val="fr-CA" w:eastAsia="en-CA"/>
              </w:rPr>
              <w:t>Web</w:t>
            </w:r>
            <w:r w:rsidRPr="003D3B0D">
              <w:rPr>
                <w:rFonts w:eastAsia="Times New Roman" w:cs="Arial"/>
                <w:color w:val="0F243E" w:themeColor="text2" w:themeShade="80"/>
                <w:kern w:val="24"/>
                <w:lang w:val="fr-CA" w:eastAsia="en-CA"/>
              </w:rPr>
              <w:t xml:space="preserve"> (n=57)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D0"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77,</w:t>
            </w:r>
            <w:r w:rsidR="00FF2918" w:rsidRPr="003D3B0D">
              <w:rPr>
                <w:rFonts w:asciiTheme="minorHAnsi" w:eastAsia="Times New Roman" w:hAnsiTheme="minorHAnsi" w:cs="Arial"/>
                <w:color w:val="0F243E" w:themeColor="text2" w:themeShade="80"/>
                <w:lang w:val="fr-CA"/>
              </w:rPr>
              <w:t>2</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D4"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D2" w14:textId="77777777" w:rsidR="00FF2918" w:rsidRPr="003D3B0D" w:rsidRDefault="00FF2918" w:rsidP="00FF2918">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Raisons pédagogiques (n=144)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D3"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77,</w:t>
            </w:r>
            <w:r w:rsidR="00FF2918" w:rsidRPr="003D3B0D">
              <w:rPr>
                <w:rFonts w:asciiTheme="minorHAnsi" w:eastAsia="Times New Roman" w:hAnsiTheme="minorHAnsi" w:cs="Arial"/>
                <w:color w:val="0F243E" w:themeColor="text2" w:themeShade="80"/>
                <w:lang w:val="fr-CA"/>
              </w:rPr>
              <w:t>8</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D7"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D5" w14:textId="77777777" w:rsidR="00FF2918" w:rsidRPr="003D3B0D" w:rsidRDefault="00FF2918" w:rsidP="00FF2918">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Raisons personnelles (n=795)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D6"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79,</w:t>
            </w:r>
            <w:r w:rsidR="00FF2918" w:rsidRPr="003D3B0D">
              <w:rPr>
                <w:rFonts w:asciiTheme="minorHAnsi" w:eastAsia="Times New Roman" w:hAnsiTheme="minorHAnsi" w:cs="Arial"/>
                <w:color w:val="0F243E" w:themeColor="text2" w:themeShade="80"/>
                <w:lang w:val="fr-CA"/>
              </w:rPr>
              <w:t>5</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DA"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ED8" w14:textId="77777777" w:rsidR="00FF2918" w:rsidRPr="003D3B0D" w:rsidRDefault="00FF2918" w:rsidP="00FF2918">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Pour le travail (n=214)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D9"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91,</w:t>
            </w:r>
            <w:r w:rsidR="00FF2918" w:rsidRPr="003D3B0D">
              <w:rPr>
                <w:rFonts w:asciiTheme="minorHAnsi" w:eastAsia="Times New Roman" w:hAnsiTheme="minorHAnsi" w:cs="Arial"/>
                <w:color w:val="0F243E" w:themeColor="text2" w:themeShade="80"/>
                <w:lang w:val="fr-CA"/>
              </w:rPr>
              <w:t>1</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DD"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DB" w14:textId="77777777" w:rsidR="00FF2918" w:rsidRPr="003D3B0D" w:rsidRDefault="00FF2918" w:rsidP="00FF2918">
            <w:pPr>
              <w:spacing w:after="0" w:line="240" w:lineRule="auto"/>
              <w:rPr>
                <w:rFonts w:eastAsia="Times New Roman" w:cs="Arial"/>
                <w:color w:val="0F243E" w:themeColor="text2" w:themeShade="80"/>
                <w:kern w:val="24"/>
                <w:lang w:val="fr-CA" w:eastAsia="en-CA"/>
              </w:rPr>
            </w:pPr>
            <w:r w:rsidRPr="003D3B0D">
              <w:rPr>
                <w:rFonts w:eastAsia="Times New Roman" w:cs="Arial"/>
                <w:color w:val="0F243E" w:themeColor="text2" w:themeShade="80"/>
                <w:kern w:val="24"/>
                <w:lang w:val="fr-CA" w:eastAsia="en-CA"/>
              </w:rPr>
              <w:t>Autres raisons (n=97)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DC"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74,</w:t>
            </w:r>
            <w:r w:rsidR="00FF2918" w:rsidRPr="003D3B0D">
              <w:rPr>
                <w:rFonts w:asciiTheme="minorHAnsi" w:eastAsia="Times New Roman" w:hAnsiTheme="minorHAnsi" w:cs="Arial"/>
                <w:color w:val="0F243E" w:themeColor="text2" w:themeShade="80"/>
                <w:lang w:val="fr-CA"/>
              </w:rPr>
              <w:t>2</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E0"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DE" w14:textId="77777777" w:rsidR="00FF2918" w:rsidRPr="003D3B0D" w:rsidRDefault="00FF2918" w:rsidP="00FF2918">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À l’intérieur du Canada (n=890)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DF"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98,</w:t>
            </w:r>
            <w:r w:rsidR="00FF2918" w:rsidRPr="003D3B0D">
              <w:rPr>
                <w:rFonts w:asciiTheme="minorHAnsi" w:eastAsia="Times New Roman" w:hAnsiTheme="minorHAnsi" w:cs="Arial"/>
                <w:color w:val="0F243E" w:themeColor="text2" w:themeShade="80"/>
                <w:lang w:val="fr-CA"/>
              </w:rPr>
              <w:t>4</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E3"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E1" w14:textId="77777777" w:rsidR="00FF2918" w:rsidRPr="003D3B0D" w:rsidRDefault="00FF2918" w:rsidP="00FF2918">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À l’extérieur du Canada (n=235)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E2"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14,</w:t>
            </w:r>
            <w:r w:rsidR="00FF2918" w:rsidRPr="003D3B0D">
              <w:rPr>
                <w:rFonts w:asciiTheme="minorHAnsi" w:eastAsia="Times New Roman" w:hAnsiTheme="minorHAnsi" w:cs="Arial"/>
                <w:color w:val="0F243E" w:themeColor="text2" w:themeShade="80"/>
                <w:lang w:val="fr-CA"/>
              </w:rPr>
              <w:t>9</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E6"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E4" w14:textId="77777777" w:rsidR="00FF2918" w:rsidRPr="003D3B0D" w:rsidRDefault="00FF2918" w:rsidP="00FF2918">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Trouvé ce que je cherchais (n=469)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E5"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82,</w:t>
            </w:r>
            <w:r w:rsidR="00FF2918" w:rsidRPr="003D3B0D">
              <w:rPr>
                <w:rFonts w:asciiTheme="minorHAnsi" w:eastAsia="Times New Roman" w:hAnsiTheme="minorHAnsi" w:cs="Arial"/>
                <w:color w:val="0F243E" w:themeColor="text2" w:themeShade="80"/>
                <w:lang w:val="fr-CA"/>
              </w:rPr>
              <w:t>1</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E9"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E7" w14:textId="77777777" w:rsidR="00FF2918" w:rsidRPr="003D3B0D" w:rsidRDefault="00FF2918" w:rsidP="00FF2918">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Partiellement trouvé ce que je cherchais (n=527)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E8"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81,</w:t>
            </w:r>
            <w:r w:rsidR="00FF2918" w:rsidRPr="003D3B0D">
              <w:rPr>
                <w:rFonts w:asciiTheme="minorHAnsi" w:eastAsia="Times New Roman" w:hAnsiTheme="minorHAnsi" w:cs="Arial"/>
                <w:color w:val="0F243E" w:themeColor="text2" w:themeShade="80"/>
                <w:lang w:val="fr-CA"/>
              </w:rPr>
              <w:t>0</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r w:rsidR="00FF2918" w:rsidRPr="003D3B0D" w14:paraId="27A87EEC" w14:textId="77777777" w:rsidTr="00D257D5">
        <w:trPr>
          <w:trHeight w:val="200"/>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EEA" w14:textId="77777777" w:rsidR="00FF2918" w:rsidRPr="003D3B0D" w:rsidRDefault="00FF2918" w:rsidP="00FF2918">
            <w:pPr>
              <w:spacing w:after="0" w:line="240" w:lineRule="auto"/>
              <w:rPr>
                <w:rFonts w:ascii="Arial" w:eastAsia="Times New Roman" w:hAnsi="Arial" w:cs="Arial"/>
                <w:color w:val="0F243E" w:themeColor="text2" w:themeShade="80"/>
                <w:lang w:val="fr-CA" w:eastAsia="en-CA"/>
              </w:rPr>
            </w:pPr>
            <w:r w:rsidRPr="003D3B0D">
              <w:rPr>
                <w:rFonts w:eastAsia="Times New Roman" w:cs="Arial"/>
                <w:color w:val="0F243E" w:themeColor="text2" w:themeShade="80"/>
                <w:kern w:val="24"/>
                <w:lang w:val="fr-CA" w:eastAsia="en-CA"/>
              </w:rPr>
              <w:t>Pas trouvé ce que je cherchais (n=206)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EEB" w14:textId="77777777" w:rsidR="00FF2918" w:rsidRPr="003D3B0D" w:rsidRDefault="006B6EF1" w:rsidP="00FF2918">
            <w:pPr>
              <w:spacing w:after="0" w:line="240" w:lineRule="auto"/>
              <w:jc w:val="center"/>
              <w:rPr>
                <w:rFonts w:asciiTheme="minorHAnsi" w:eastAsia="Times New Roman" w:hAnsiTheme="minorHAnsi" w:cs="Arial"/>
                <w:color w:val="0F243E" w:themeColor="text2" w:themeShade="80"/>
                <w:lang w:val="fr-CA"/>
              </w:rPr>
            </w:pPr>
            <w:r>
              <w:rPr>
                <w:rFonts w:asciiTheme="minorHAnsi" w:eastAsia="Times New Roman" w:hAnsiTheme="minorHAnsi" w:cs="Arial"/>
                <w:color w:val="0F243E" w:themeColor="text2" w:themeShade="80"/>
                <w:lang w:val="fr-CA"/>
              </w:rPr>
              <w:t>81,</w:t>
            </w:r>
            <w:r w:rsidR="00FF2918" w:rsidRPr="003D3B0D">
              <w:rPr>
                <w:rFonts w:asciiTheme="minorHAnsi" w:eastAsia="Times New Roman" w:hAnsiTheme="minorHAnsi" w:cs="Arial"/>
                <w:color w:val="0F243E" w:themeColor="text2" w:themeShade="80"/>
                <w:lang w:val="fr-CA"/>
              </w:rPr>
              <w:t>1</w:t>
            </w:r>
            <w:r>
              <w:rPr>
                <w:rFonts w:asciiTheme="minorHAnsi" w:eastAsia="Times New Roman" w:hAnsiTheme="minorHAnsi" w:cs="Arial"/>
                <w:color w:val="0F243E" w:themeColor="text2" w:themeShade="80"/>
                <w:lang w:val="fr-CA"/>
              </w:rPr>
              <w:t xml:space="preserve"> </w:t>
            </w:r>
            <w:r w:rsidR="00FF2918" w:rsidRPr="003D3B0D">
              <w:rPr>
                <w:rFonts w:asciiTheme="minorHAnsi" w:eastAsia="Times New Roman" w:hAnsiTheme="minorHAnsi" w:cs="Arial"/>
                <w:color w:val="0F243E" w:themeColor="text2" w:themeShade="80"/>
                <w:lang w:val="fr-CA"/>
              </w:rPr>
              <w:t>%</w:t>
            </w:r>
          </w:p>
        </w:tc>
      </w:tr>
    </w:tbl>
    <w:p w14:paraId="27A87EED" w14:textId="77777777" w:rsidR="00B402E4" w:rsidRPr="003D3B0D" w:rsidRDefault="00B402E4" w:rsidP="00B402E4">
      <w:pPr>
        <w:rPr>
          <w:rFonts w:asciiTheme="minorHAnsi" w:eastAsia="ヒラギノ角ゴ Pro W3" w:hAnsiTheme="minorHAnsi"/>
          <w:sz w:val="28"/>
          <w:szCs w:val="28"/>
          <w:lang w:val="fr-CA" w:eastAsia="en-CA"/>
        </w:rPr>
      </w:pPr>
    </w:p>
    <w:p w14:paraId="27A87EEE" w14:textId="77777777" w:rsidR="00B402E4" w:rsidRPr="003D3B0D" w:rsidRDefault="00B402E4" w:rsidP="00B402E4">
      <w:pPr>
        <w:rPr>
          <w:rFonts w:asciiTheme="minorHAnsi" w:eastAsia="ヒラギノ角ゴ Pro W3" w:hAnsiTheme="minorHAnsi"/>
          <w:sz w:val="28"/>
          <w:szCs w:val="28"/>
          <w:lang w:val="fr-CA" w:eastAsia="en-CA"/>
        </w:rPr>
      </w:pPr>
    </w:p>
    <w:p w14:paraId="27A87EEF" w14:textId="76E741F7" w:rsidR="00B402E4" w:rsidRPr="003D3B0D" w:rsidRDefault="00DD2822" w:rsidP="00B402E4">
      <w:pPr>
        <w:tabs>
          <w:tab w:val="left" w:pos="700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51424" behindDoc="0" locked="0" layoutInCell="1" allowOverlap="1" wp14:anchorId="27A88611" wp14:editId="0498D9C6">
                <wp:simplePos x="0" y="0"/>
                <wp:positionH relativeFrom="column">
                  <wp:posOffset>353060</wp:posOffset>
                </wp:positionH>
                <wp:positionV relativeFrom="paragraph">
                  <wp:posOffset>3723005</wp:posOffset>
                </wp:positionV>
                <wp:extent cx="4505325" cy="711835"/>
                <wp:effectExtent l="0" t="0" r="0" b="0"/>
                <wp:wrapNone/>
                <wp:docPr id="78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8F6"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F7"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11" id="_x0000_s1144" type="#_x0000_t202" style="position:absolute;margin-left:27.8pt;margin-top:293.15pt;width:354.75pt;height:56.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" filled="f" stroked="f">
                <v:path arrowok="t"/>
                <v:textbox style="mso-fit-shape-to-text:t">
                  <w:txbxContent>
                    <w:p w14:paraId="27A888F6"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8F7" w14:textId="77777777" w:rsidR="00966AC0" w:rsidRPr="005F5B78" w:rsidRDefault="00966AC0" w:rsidP="00B402E4">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750400" behindDoc="0" locked="0" layoutInCell="1" allowOverlap="1" wp14:anchorId="27A88612" wp14:editId="04B9FA0F">
                <wp:simplePos x="0" y="0"/>
                <wp:positionH relativeFrom="column">
                  <wp:posOffset>353060</wp:posOffset>
                </wp:positionH>
                <wp:positionV relativeFrom="paragraph">
                  <wp:posOffset>4620260</wp:posOffset>
                </wp:positionV>
                <wp:extent cx="8192135" cy="541655"/>
                <wp:effectExtent l="635" t="1905" r="0" b="0"/>
                <wp:wrapNone/>
                <wp:docPr id="786"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8F8" w14:textId="77777777" w:rsidR="00966AC0" w:rsidRPr="00FF2918" w:rsidRDefault="00966AC0" w:rsidP="00FF2918">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FF2918">
                              <w:rPr>
                                <w:rFonts w:asciiTheme="minorHAnsi" w:eastAsia="+mn-ea" w:hAnsiTheme="minorHAnsi" w:cs="Arial"/>
                                <w:b/>
                                <w:bCs/>
                                <w:color w:val="17365D" w:themeColor="text2" w:themeShade="BF"/>
                                <w:kern w:val="24"/>
                                <w:sz w:val="28"/>
                                <w:szCs w:val="28"/>
                                <w:lang w:val="fr-CA"/>
                              </w:rPr>
                              <w:t xml:space="preserve">QUESTION – </w:t>
                            </w:r>
                            <w:r w:rsidRPr="00FF2918">
                              <w:rPr>
                                <w:rFonts w:asciiTheme="minorHAnsi" w:eastAsia="+mn-ea" w:hAnsiTheme="minorHAnsi" w:cs="Arial"/>
                                <w:bCs/>
                                <w:color w:val="17365D" w:themeColor="text2" w:themeShade="BF"/>
                                <w:kern w:val="24"/>
                                <w:sz w:val="28"/>
                                <w:szCs w:val="28"/>
                                <w:lang w:val="fr-CA"/>
                              </w:rPr>
                              <w:t xml:space="preserve">Êtes-vous un citoyen(ne) canadien(ne) ou </w:t>
                            </w:r>
                            <w:r>
                              <w:rPr>
                                <w:rFonts w:asciiTheme="minorHAnsi" w:eastAsia="+mn-ea" w:hAnsiTheme="minorHAnsi" w:cs="Arial"/>
                                <w:bCs/>
                                <w:color w:val="17365D" w:themeColor="text2" w:themeShade="BF"/>
                                <w:kern w:val="24"/>
                                <w:sz w:val="28"/>
                                <w:szCs w:val="28"/>
                                <w:lang w:val="fr-CA"/>
                              </w:rPr>
                              <w:t xml:space="preserve">un </w:t>
                            </w:r>
                            <w:r w:rsidRPr="00FF2918">
                              <w:rPr>
                                <w:rFonts w:asciiTheme="minorHAnsi" w:eastAsia="+mn-ea" w:hAnsiTheme="minorHAnsi" w:cs="Arial"/>
                                <w:bCs/>
                                <w:color w:val="17365D" w:themeColor="text2" w:themeShade="BF"/>
                                <w:kern w:val="24"/>
                                <w:sz w:val="28"/>
                                <w:szCs w:val="28"/>
                                <w:lang w:val="fr-CA"/>
                              </w:rPr>
                              <w:t>citoyen d’un autre pays?</w:t>
                            </w:r>
                          </w:p>
                          <w:p w14:paraId="27A888F9" w14:textId="77777777" w:rsidR="00966AC0" w:rsidRPr="00FF29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FA" w14:textId="77777777" w:rsidR="00966AC0" w:rsidRPr="00FF2918" w:rsidRDefault="00966AC0">
                            <w:pPr>
                              <w:rPr>
                                <w:lang w:val="fr-CA"/>
                              </w:rPr>
                            </w:pPr>
                          </w:p>
                          <w:p w14:paraId="27A888FB" w14:textId="77777777" w:rsidR="00966AC0" w:rsidRPr="003931C6"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3931C6">
                              <w:rPr>
                                <w:rFonts w:asciiTheme="minorHAnsi" w:eastAsia="+mn-ea" w:hAnsiTheme="minorHAnsi" w:cs="Arial"/>
                                <w:bCs/>
                                <w:color w:val="17365D" w:themeColor="text2" w:themeShade="BF"/>
                                <w:kern w:val="24"/>
                                <w:sz w:val="28"/>
                                <w:szCs w:val="28"/>
                              </w:rPr>
                              <w:t xml:space="preserve">Are you a Canadian citizen or a citizen of another country? </w:t>
                            </w:r>
                          </w:p>
                          <w:p w14:paraId="27A888FC"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12" id="Rectangle 792" o:spid="_x0000_s1145" style="position:absolute;margin-left:27.8pt;margin-top:363.8pt;width:645.05pt;height:4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" filled="f" stroked="f">
                <v:textbox inset="1.78578mm,.89289mm,1.78578mm,.89289mm">
                  <w:txbxContent>
                    <w:p w14:paraId="27A888F8" w14:textId="77777777" w:rsidR="00966AC0" w:rsidRPr="00FF2918" w:rsidRDefault="00966AC0" w:rsidP="00FF2918">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r w:rsidRPr="00FF2918">
                        <w:rPr>
                          <w:rFonts w:asciiTheme="minorHAnsi" w:eastAsia="+mn-ea" w:hAnsiTheme="minorHAnsi" w:cs="Arial"/>
                          <w:b/>
                          <w:bCs/>
                          <w:color w:val="17365D" w:themeColor="text2" w:themeShade="BF"/>
                          <w:kern w:val="24"/>
                          <w:sz w:val="28"/>
                          <w:szCs w:val="28"/>
                          <w:lang w:val="fr-CA"/>
                        </w:rPr>
                        <w:t xml:space="preserve">QUESTION – </w:t>
                      </w:r>
                      <w:r w:rsidRPr="00FF2918">
                        <w:rPr>
                          <w:rFonts w:asciiTheme="minorHAnsi" w:eastAsia="+mn-ea" w:hAnsiTheme="minorHAnsi" w:cs="Arial"/>
                          <w:bCs/>
                          <w:color w:val="17365D" w:themeColor="text2" w:themeShade="BF"/>
                          <w:kern w:val="24"/>
                          <w:sz w:val="28"/>
                          <w:szCs w:val="28"/>
                          <w:lang w:val="fr-CA"/>
                        </w:rPr>
                        <w:t xml:space="preserve">Êtes-vous un citoyen(ne) canadien(ne) ou </w:t>
                      </w:r>
                      <w:r>
                        <w:rPr>
                          <w:rFonts w:asciiTheme="minorHAnsi" w:eastAsia="+mn-ea" w:hAnsiTheme="minorHAnsi" w:cs="Arial"/>
                          <w:bCs/>
                          <w:color w:val="17365D" w:themeColor="text2" w:themeShade="BF"/>
                          <w:kern w:val="24"/>
                          <w:sz w:val="28"/>
                          <w:szCs w:val="28"/>
                          <w:lang w:val="fr-CA"/>
                        </w:rPr>
                        <w:t xml:space="preserve">un </w:t>
                      </w:r>
                      <w:r w:rsidRPr="00FF2918">
                        <w:rPr>
                          <w:rFonts w:asciiTheme="minorHAnsi" w:eastAsia="+mn-ea" w:hAnsiTheme="minorHAnsi" w:cs="Arial"/>
                          <w:bCs/>
                          <w:color w:val="17365D" w:themeColor="text2" w:themeShade="BF"/>
                          <w:kern w:val="24"/>
                          <w:sz w:val="28"/>
                          <w:szCs w:val="28"/>
                          <w:lang w:val="fr-CA"/>
                        </w:rPr>
                        <w:t>citoyen d’un autre pays?</w:t>
                      </w:r>
                    </w:p>
                    <w:p w14:paraId="27A888F9" w14:textId="77777777" w:rsidR="00966AC0" w:rsidRPr="00FF2918"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lang w:val="fr-CA"/>
                        </w:rPr>
                      </w:pPr>
                    </w:p>
                    <w:p w14:paraId="27A888FA" w14:textId="77777777" w:rsidR="00966AC0" w:rsidRPr="00FF2918" w:rsidRDefault="00966AC0">
                      <w:pPr>
                        <w:rPr>
                          <w:lang w:val="fr-CA"/>
                        </w:rPr>
                      </w:pPr>
                    </w:p>
                    <w:p w14:paraId="27A888FB" w14:textId="77777777" w:rsidR="00966AC0" w:rsidRPr="003931C6"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r w:rsidRPr="00655A9F">
                        <w:rPr>
                          <w:rFonts w:asciiTheme="minorHAnsi" w:eastAsia="+mn-ea" w:hAnsiTheme="minorHAnsi" w:cs="Arial"/>
                          <w:b/>
                          <w:bCs/>
                          <w:color w:val="17365D" w:themeColor="text2" w:themeShade="BF"/>
                          <w:kern w:val="24"/>
                          <w:sz w:val="28"/>
                          <w:szCs w:val="28"/>
                          <w:lang w:val="en-US"/>
                        </w:rPr>
                        <w:t>QUESTION –</w:t>
                      </w:r>
                      <w:r>
                        <w:rPr>
                          <w:rFonts w:asciiTheme="minorHAnsi" w:eastAsia="+mn-ea" w:hAnsiTheme="minorHAnsi" w:cs="Arial"/>
                          <w:b/>
                          <w:bCs/>
                          <w:color w:val="17365D" w:themeColor="text2" w:themeShade="BF"/>
                          <w:kern w:val="24"/>
                          <w:sz w:val="28"/>
                          <w:szCs w:val="28"/>
                          <w:lang w:val="en-US"/>
                        </w:rPr>
                        <w:t xml:space="preserve"> </w:t>
                      </w:r>
                      <w:r w:rsidRPr="003931C6">
                        <w:rPr>
                          <w:rFonts w:asciiTheme="minorHAnsi" w:eastAsia="+mn-ea" w:hAnsiTheme="minorHAnsi" w:cs="Arial"/>
                          <w:bCs/>
                          <w:color w:val="17365D" w:themeColor="text2" w:themeShade="BF"/>
                          <w:kern w:val="24"/>
                          <w:sz w:val="28"/>
                          <w:szCs w:val="28"/>
                        </w:rPr>
                        <w:t xml:space="preserve">Are you a Canadian citizen or a citizen of another country? </w:t>
                      </w:r>
                    </w:p>
                    <w:p w14:paraId="27A888FC" w14:textId="77777777" w:rsidR="00966AC0" w:rsidRPr="005A0F00" w:rsidRDefault="00966AC0" w:rsidP="00B402E4">
                      <w:pPr>
                        <w:pStyle w:val="NormalWeb"/>
                        <w:spacing w:before="0" w:beforeAutospacing="0" w:after="0" w:afterAutospacing="0"/>
                        <w:textAlignment w:val="baseline"/>
                        <w:rPr>
                          <w:rFonts w:asciiTheme="minorHAnsi" w:eastAsia="+mn-ea" w:hAnsiTheme="minorHAnsi" w:cs="Arial"/>
                          <w:bCs/>
                          <w:color w:val="17365D" w:themeColor="text2" w:themeShade="BF"/>
                          <w:kern w:val="24"/>
                          <w:sz w:val="28"/>
                          <w:szCs w:val="28"/>
                        </w:rPr>
                      </w:pPr>
                    </w:p>
                  </w:txbxContent>
                </v:textbox>
              </v:rect>
            </w:pict>
          </mc:Fallback>
        </mc:AlternateContent>
      </w:r>
      <w:r w:rsidR="00B402E4" w:rsidRPr="003D3B0D">
        <w:rPr>
          <w:rFonts w:asciiTheme="minorHAnsi" w:eastAsia="ヒラギノ角ゴ Pro W3" w:hAnsiTheme="minorHAnsi"/>
          <w:noProof/>
          <w:sz w:val="28"/>
          <w:szCs w:val="28"/>
          <w:lang w:eastAsia="en-CA"/>
        </w:rPr>
        <w:drawing>
          <wp:inline distT="0" distB="0" distL="0" distR="0" wp14:anchorId="27A88613" wp14:editId="27A88614">
            <wp:extent cx="5627077" cy="4473526"/>
            <wp:effectExtent l="0" t="0" r="0" b="0"/>
            <wp:docPr id="35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B402E4" w:rsidRPr="003D3B0D">
        <w:rPr>
          <w:rFonts w:asciiTheme="minorHAnsi" w:eastAsia="ヒラギノ角ゴ Pro W3" w:hAnsiTheme="minorHAnsi"/>
          <w:sz w:val="28"/>
          <w:szCs w:val="28"/>
          <w:lang w:val="fr-CA" w:eastAsia="en-CA"/>
        </w:rPr>
        <w:tab/>
      </w:r>
    </w:p>
    <w:p w14:paraId="27A87EF0" w14:textId="77777777" w:rsidR="00B402E4" w:rsidRPr="003D3B0D" w:rsidRDefault="00B402E4" w:rsidP="00B402E4">
      <w:pPr>
        <w:tabs>
          <w:tab w:val="left" w:pos="7007"/>
        </w:tabs>
        <w:rPr>
          <w:rFonts w:asciiTheme="minorHAnsi" w:eastAsia="ヒラギノ角ゴ Pro W3" w:hAnsiTheme="minorHAnsi"/>
          <w:sz w:val="28"/>
          <w:szCs w:val="28"/>
          <w:lang w:val="fr-CA" w:eastAsia="en-CA"/>
        </w:rPr>
        <w:sectPr w:rsidR="00B402E4" w:rsidRPr="003D3B0D" w:rsidSect="0022335B">
          <w:pgSz w:w="15840" w:h="12240" w:orient="landscape"/>
          <w:pgMar w:top="720" w:right="0" w:bottom="720" w:left="720" w:header="0" w:footer="648" w:gutter="0"/>
          <w:cols w:space="720"/>
          <w:titlePg/>
          <w:docGrid w:linePitch="299"/>
        </w:sectPr>
      </w:pPr>
    </w:p>
    <w:p w14:paraId="27A87EF1" w14:textId="52D70AA6" w:rsidR="00345B8F" w:rsidRPr="003D3B0D" w:rsidRDefault="00DD2822" w:rsidP="00CD7FAE">
      <w:pPr>
        <w:tabs>
          <w:tab w:val="left" w:pos="2070"/>
        </w:tabs>
        <w:rPr>
          <w:rFonts w:asciiTheme="minorHAnsi" w:eastAsia="ヒラギノ角ゴ Pro W3" w:hAnsiTheme="minorHAnsi"/>
          <w:b/>
          <w:color w:val="17365D" w:themeColor="text2" w:themeShade="BF"/>
          <w:kern w:val="32"/>
          <w:sz w:val="72"/>
          <w:szCs w:val="20"/>
          <w:lang w:val="fr-CA" w:eastAsia="en-CA"/>
        </w:rPr>
      </w:pPr>
      <w:r>
        <w:rPr>
          <w:rFonts w:ascii="Times New Roman" w:hAnsi="Times New Roman"/>
          <w:noProof/>
          <w:sz w:val="24"/>
          <w:szCs w:val="24"/>
          <w:lang w:eastAsia="en-CA"/>
        </w:rPr>
        <w:lastRenderedPageBreak/>
        <mc:AlternateContent>
          <mc:Choice Requires="wps">
            <w:drawing>
              <wp:anchor distT="0" distB="0" distL="114300" distR="114300" simplePos="0" relativeHeight="251807744" behindDoc="0" locked="0" layoutInCell="1" allowOverlap="1" wp14:anchorId="27A88615" wp14:editId="044B2BAC">
                <wp:simplePos x="0" y="0"/>
                <wp:positionH relativeFrom="column">
                  <wp:posOffset>228600</wp:posOffset>
                </wp:positionH>
                <wp:positionV relativeFrom="paragraph">
                  <wp:posOffset>733425</wp:posOffset>
                </wp:positionV>
                <wp:extent cx="9163050" cy="6240780"/>
                <wp:effectExtent l="0" t="0" r="0" b="0"/>
                <wp:wrapNone/>
                <wp:docPr id="78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0" cy="624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8FD" w14:textId="77777777" w:rsidR="00966AC0" w:rsidRPr="00B6022E" w:rsidRDefault="00966AC0" w:rsidP="00F3078F">
                            <w:pPr>
                              <w:spacing w:after="180"/>
                              <w:rPr>
                                <w:color w:val="17365D" w:themeColor="text2" w:themeShade="BF"/>
                                <w:sz w:val="28"/>
                                <w:szCs w:val="26"/>
                                <w:lang w:val="fr-CA"/>
                              </w:rPr>
                            </w:pPr>
                            <w:r>
                              <w:rPr>
                                <w:color w:val="0F243E" w:themeColor="text2" w:themeShade="80"/>
                                <w:sz w:val="28"/>
                                <w:szCs w:val="26"/>
                                <w:lang w:val="fr-CA"/>
                              </w:rPr>
                              <w:t>Le type le plus mentionné d</w:t>
                            </w:r>
                            <w:r w:rsidRPr="00B6022E">
                              <w:rPr>
                                <w:color w:val="0F243E" w:themeColor="text2" w:themeShade="80"/>
                                <w:sz w:val="28"/>
                                <w:szCs w:val="26"/>
                                <w:lang w:val="fr-CA"/>
                              </w:rPr>
                              <w:t>'information</w:t>
                            </w:r>
                            <w:r>
                              <w:rPr>
                                <w:color w:val="0F243E" w:themeColor="text2" w:themeShade="80"/>
                                <w:sz w:val="28"/>
                                <w:szCs w:val="26"/>
                                <w:lang w:val="fr-CA"/>
                              </w:rPr>
                              <w:t>s</w:t>
                            </w:r>
                            <w:r w:rsidRPr="00B6022E">
                              <w:rPr>
                                <w:color w:val="0F243E" w:themeColor="text2" w:themeShade="80"/>
                                <w:sz w:val="28"/>
                                <w:szCs w:val="26"/>
                                <w:lang w:val="fr-CA"/>
                              </w:rPr>
                              <w:t xml:space="preserve"> recherchée</w:t>
                            </w:r>
                            <w:r>
                              <w:rPr>
                                <w:color w:val="0F243E" w:themeColor="text2" w:themeShade="80"/>
                                <w:sz w:val="28"/>
                                <w:szCs w:val="26"/>
                                <w:lang w:val="fr-CA"/>
                              </w:rPr>
                              <w:t>s</w:t>
                            </w:r>
                            <w:r w:rsidRPr="00B6022E">
                              <w:rPr>
                                <w:color w:val="0F243E" w:themeColor="text2" w:themeShade="80"/>
                                <w:sz w:val="28"/>
                                <w:szCs w:val="26"/>
                                <w:lang w:val="fr-CA"/>
                              </w:rPr>
                              <w:t xml:space="preserve"> par les visiteurs du site est</w:t>
                            </w:r>
                            <w:r>
                              <w:rPr>
                                <w:color w:val="0F243E" w:themeColor="text2" w:themeShade="80"/>
                                <w:sz w:val="28"/>
                                <w:szCs w:val="26"/>
                                <w:lang w:val="fr-CA"/>
                              </w:rPr>
                              <w:t xml:space="preserve"> l</w:t>
                            </w:r>
                            <w:r w:rsidRPr="00B6022E">
                              <w:rPr>
                                <w:color w:val="0F243E" w:themeColor="text2" w:themeShade="80"/>
                                <w:sz w:val="28"/>
                                <w:szCs w:val="26"/>
                                <w:lang w:val="fr-CA"/>
                              </w:rPr>
                              <w:t xml:space="preserve">es informations sur les collections </w:t>
                            </w:r>
                            <w:r w:rsidRPr="00B6022E">
                              <w:rPr>
                                <w:color w:val="17365D" w:themeColor="text2" w:themeShade="BF"/>
                                <w:sz w:val="28"/>
                                <w:szCs w:val="26"/>
                                <w:lang w:val="fr-CA"/>
                              </w:rPr>
                              <w:t>(61%) et d'autres informations (30%).</w:t>
                            </w:r>
                          </w:p>
                          <w:p w14:paraId="27A888FE" w14:textId="77777777" w:rsidR="00966AC0" w:rsidRPr="00B6022E" w:rsidRDefault="00966AC0" w:rsidP="00F3078F">
                            <w:pPr>
                              <w:spacing w:after="240" w:line="240" w:lineRule="auto"/>
                              <w:ind w:left="363"/>
                              <w:rPr>
                                <w:color w:val="17365D" w:themeColor="text2" w:themeShade="BF"/>
                                <w:sz w:val="28"/>
                                <w:szCs w:val="26"/>
                                <w:lang w:val="fr-CA"/>
                              </w:rPr>
                            </w:pPr>
                            <w:r>
                              <w:rPr>
                                <w:b/>
                                <w:color w:val="17365D" w:themeColor="text2" w:themeShade="BF"/>
                                <w:sz w:val="28"/>
                                <w:szCs w:val="26"/>
                                <w:lang w:val="fr-CA"/>
                              </w:rPr>
                              <w:t xml:space="preserve">Connaissance sur </w:t>
                            </w:r>
                            <w:r w:rsidRPr="00B6022E">
                              <w:rPr>
                                <w:b/>
                                <w:color w:val="17365D" w:themeColor="text2" w:themeShade="BF"/>
                                <w:sz w:val="28"/>
                                <w:szCs w:val="26"/>
                                <w:lang w:val="fr-CA"/>
                              </w:rPr>
                              <w:t xml:space="preserve">la façon d'obtenir de l'information avant la visite </w:t>
                            </w:r>
                            <w:r w:rsidRPr="00B6022E">
                              <w:rPr>
                                <w:color w:val="17365D" w:themeColor="text2" w:themeShade="BF"/>
                                <w:sz w:val="28"/>
                                <w:szCs w:val="26"/>
                                <w:lang w:val="fr-CA"/>
                              </w:rPr>
                              <w:t xml:space="preserve">– Une attente de la façon d'obtenir l'information définit le contexte pour </w:t>
                            </w:r>
                            <w:r>
                              <w:rPr>
                                <w:color w:val="17365D" w:themeColor="text2" w:themeShade="BF"/>
                                <w:sz w:val="28"/>
                                <w:szCs w:val="26"/>
                                <w:lang w:val="fr-CA"/>
                              </w:rPr>
                              <w:t xml:space="preserve">les attentes satisfaites ou non. </w:t>
                            </w:r>
                            <w:r w:rsidRPr="00B6022E">
                              <w:rPr>
                                <w:color w:val="17365D" w:themeColor="text2" w:themeShade="BF"/>
                                <w:sz w:val="28"/>
                                <w:szCs w:val="26"/>
                                <w:lang w:val="fr-CA"/>
                              </w:rPr>
                              <w:t xml:space="preserve">La majorité des visiteurs du site (55%) savait </w:t>
                            </w:r>
                            <w:r>
                              <w:rPr>
                                <w:color w:val="17365D" w:themeColor="text2" w:themeShade="BF"/>
                                <w:sz w:val="28"/>
                                <w:szCs w:val="26"/>
                                <w:lang w:val="fr-CA"/>
                              </w:rPr>
                              <w:t xml:space="preserve">avant de commencer leur visite </w:t>
                            </w:r>
                            <w:r w:rsidRPr="00B6022E">
                              <w:rPr>
                                <w:color w:val="17365D" w:themeColor="text2" w:themeShade="BF"/>
                                <w:sz w:val="28"/>
                                <w:szCs w:val="26"/>
                                <w:lang w:val="fr-CA"/>
                              </w:rPr>
                              <w:t xml:space="preserve">comment obtenir l'information ou le service dont ils avaient besoin et seulement 21% </w:t>
                            </w:r>
                            <w:r>
                              <w:rPr>
                                <w:color w:val="17365D" w:themeColor="text2" w:themeShade="BF"/>
                                <w:sz w:val="28"/>
                                <w:szCs w:val="26"/>
                                <w:lang w:val="fr-CA"/>
                              </w:rPr>
                              <w:t xml:space="preserve">ne le savaient pas. </w:t>
                            </w:r>
                            <w:r w:rsidRPr="00B6022E">
                              <w:rPr>
                                <w:color w:val="17365D" w:themeColor="text2" w:themeShade="BF"/>
                                <w:sz w:val="28"/>
                                <w:szCs w:val="26"/>
                                <w:lang w:val="fr-CA"/>
                              </w:rPr>
                              <w:t>Curieusement, 13% pensaient qu'ils savaient, mais ont eu de la difficulté</w:t>
                            </w:r>
                            <w:r>
                              <w:rPr>
                                <w:color w:val="17365D" w:themeColor="text2" w:themeShade="BF"/>
                                <w:sz w:val="28"/>
                                <w:szCs w:val="26"/>
                                <w:lang w:val="fr-CA"/>
                              </w:rPr>
                              <w:t>,</w:t>
                            </w:r>
                            <w:r w:rsidRPr="00B6022E">
                              <w:rPr>
                                <w:color w:val="17365D" w:themeColor="text2" w:themeShade="BF"/>
                                <w:sz w:val="28"/>
                                <w:szCs w:val="26"/>
                                <w:lang w:val="fr-CA"/>
                              </w:rPr>
                              <w:t xml:space="preserve"> </w:t>
                            </w:r>
                            <w:r>
                              <w:rPr>
                                <w:color w:val="17365D" w:themeColor="text2" w:themeShade="BF"/>
                                <w:sz w:val="28"/>
                                <w:szCs w:val="26"/>
                                <w:lang w:val="fr-CA"/>
                              </w:rPr>
                              <w:t>alors que</w:t>
                            </w:r>
                            <w:r w:rsidRPr="00B6022E">
                              <w:rPr>
                                <w:color w:val="17365D" w:themeColor="text2" w:themeShade="BF"/>
                                <w:sz w:val="28"/>
                                <w:szCs w:val="26"/>
                                <w:lang w:val="fr-CA"/>
                              </w:rPr>
                              <w:t xml:space="preserve"> 11% </w:t>
                            </w:r>
                            <w:r>
                              <w:rPr>
                                <w:color w:val="17365D" w:themeColor="text2" w:themeShade="BF"/>
                                <w:sz w:val="28"/>
                                <w:szCs w:val="26"/>
                                <w:lang w:val="fr-CA"/>
                              </w:rPr>
                              <w:t>ne faisaient que naviguer.</w:t>
                            </w:r>
                            <w:r w:rsidRPr="00B6022E">
                              <w:rPr>
                                <w:color w:val="17365D" w:themeColor="text2" w:themeShade="BF"/>
                                <w:sz w:val="28"/>
                                <w:szCs w:val="26"/>
                                <w:lang w:val="fr-CA"/>
                              </w:rPr>
                              <w:t xml:space="preserve"> </w:t>
                            </w:r>
                          </w:p>
                          <w:p w14:paraId="27A888FF" w14:textId="77777777" w:rsidR="00966AC0" w:rsidRPr="00B6022E" w:rsidRDefault="00966AC0" w:rsidP="00F3078F">
                            <w:pPr>
                              <w:pStyle w:val="ListParagraph"/>
                              <w:numPr>
                                <w:ilvl w:val="0"/>
                                <w:numId w:val="27"/>
                              </w:numPr>
                              <w:spacing w:after="240" w:line="240" w:lineRule="auto"/>
                              <w:rPr>
                                <w:color w:val="17365D" w:themeColor="text2" w:themeShade="BF"/>
                                <w:sz w:val="28"/>
                                <w:szCs w:val="26"/>
                                <w:lang w:val="fr-CA"/>
                              </w:rPr>
                            </w:pPr>
                            <w:r w:rsidRPr="00B6022E">
                              <w:rPr>
                                <w:color w:val="17365D" w:themeColor="text2" w:themeShade="BF"/>
                                <w:sz w:val="28"/>
                                <w:szCs w:val="26"/>
                                <w:lang w:val="fr-CA"/>
                              </w:rPr>
                              <w:t>Les utilisateurs du site Web</w:t>
                            </w:r>
                            <w:r>
                              <w:rPr>
                                <w:color w:val="17365D" w:themeColor="text2" w:themeShade="BF"/>
                                <w:sz w:val="28"/>
                                <w:szCs w:val="26"/>
                                <w:lang w:val="fr-CA"/>
                              </w:rPr>
                              <w:t xml:space="preserve"> pour des raisons</w:t>
                            </w:r>
                            <w:r w:rsidRPr="00B6022E">
                              <w:rPr>
                                <w:color w:val="17365D" w:themeColor="text2" w:themeShade="BF"/>
                                <w:sz w:val="28"/>
                                <w:szCs w:val="26"/>
                                <w:lang w:val="fr-CA"/>
                              </w:rPr>
                              <w:t xml:space="preserve"> lié</w:t>
                            </w:r>
                            <w:r>
                              <w:rPr>
                                <w:color w:val="17365D" w:themeColor="text2" w:themeShade="BF"/>
                                <w:sz w:val="28"/>
                                <w:szCs w:val="26"/>
                                <w:lang w:val="fr-CA"/>
                              </w:rPr>
                              <w:t>e</w:t>
                            </w:r>
                            <w:r w:rsidRPr="00B6022E">
                              <w:rPr>
                                <w:color w:val="17365D" w:themeColor="text2" w:themeShade="BF"/>
                                <w:sz w:val="28"/>
                                <w:szCs w:val="26"/>
                                <w:lang w:val="fr-CA"/>
                              </w:rPr>
                              <w:t xml:space="preserve">s au travail sont les plus confiants (67%) de savoir comment trouver les informations. </w:t>
                            </w:r>
                          </w:p>
                          <w:p w14:paraId="27A88900" w14:textId="77777777" w:rsidR="00966AC0" w:rsidRPr="00B6022E" w:rsidRDefault="00966AC0" w:rsidP="00F3078F">
                            <w:pPr>
                              <w:pStyle w:val="ListParagraph"/>
                              <w:numPr>
                                <w:ilvl w:val="0"/>
                                <w:numId w:val="27"/>
                              </w:numPr>
                              <w:spacing w:after="240" w:line="240" w:lineRule="auto"/>
                              <w:rPr>
                                <w:color w:val="17365D" w:themeColor="text2" w:themeShade="BF"/>
                                <w:sz w:val="28"/>
                                <w:szCs w:val="26"/>
                                <w:lang w:val="fr-CA"/>
                              </w:rPr>
                            </w:pPr>
                            <w:r w:rsidRPr="00B6022E">
                              <w:rPr>
                                <w:color w:val="17365D" w:themeColor="text2" w:themeShade="BF"/>
                                <w:sz w:val="28"/>
                                <w:szCs w:val="26"/>
                                <w:lang w:val="fr-CA"/>
                              </w:rPr>
                              <w:t>Les personnes qui ont effectivement trouvé l'information ont tendance à croire qu'ils savaient où la trouver (75%)</w:t>
                            </w:r>
                            <w:r>
                              <w:rPr>
                                <w:color w:val="17365D" w:themeColor="text2" w:themeShade="BF"/>
                                <w:sz w:val="28"/>
                                <w:szCs w:val="26"/>
                                <w:lang w:val="fr-CA"/>
                              </w:rPr>
                              <w:t>,</w:t>
                            </w:r>
                            <w:r w:rsidRPr="00B6022E">
                              <w:rPr>
                                <w:color w:val="17365D" w:themeColor="text2" w:themeShade="BF"/>
                                <w:sz w:val="28"/>
                                <w:szCs w:val="26"/>
                                <w:lang w:val="fr-CA"/>
                              </w:rPr>
                              <w:t xml:space="preserve"> tandis que 21% de ceux qui ne trouvaient pas ce qu'ils cherchaient étaient convaincus qu'ils savaient comment l'obtenir quand ils ont commencé leur recherche.</w:t>
                            </w:r>
                          </w:p>
                          <w:p w14:paraId="27A88901" w14:textId="77777777" w:rsidR="00966AC0" w:rsidRPr="008E49B3" w:rsidRDefault="00966AC0" w:rsidP="00314EFC">
                            <w:pPr>
                              <w:spacing w:after="240" w:line="240" w:lineRule="auto"/>
                              <w:ind w:left="426" w:hanging="66"/>
                              <w:rPr>
                                <w:color w:val="17365D" w:themeColor="text2" w:themeShade="BF"/>
                                <w:sz w:val="28"/>
                                <w:szCs w:val="26"/>
                                <w:lang w:val="fr-CA"/>
                              </w:rPr>
                            </w:pPr>
                            <w:r w:rsidRPr="008E49B3">
                              <w:rPr>
                                <w:b/>
                                <w:color w:val="17365D" w:themeColor="text2" w:themeShade="BF"/>
                                <w:sz w:val="28"/>
                                <w:szCs w:val="26"/>
                                <w:lang w:val="fr-CA"/>
                              </w:rPr>
                              <w:t>Efforts requis pour la recherche</w:t>
                            </w:r>
                            <w:r w:rsidRPr="008E49B3">
                              <w:rPr>
                                <w:color w:val="17365D" w:themeColor="text2" w:themeShade="BF"/>
                                <w:sz w:val="28"/>
                                <w:szCs w:val="26"/>
                                <w:lang w:val="fr-CA"/>
                              </w:rPr>
                              <w:t xml:space="preserve"> – </w:t>
                            </w:r>
                            <w:r>
                              <w:rPr>
                                <w:color w:val="17365D" w:themeColor="text2" w:themeShade="BF"/>
                                <w:sz w:val="28"/>
                                <w:szCs w:val="26"/>
                                <w:lang w:val="fr-CA"/>
                              </w:rPr>
                              <w:t xml:space="preserve">Un sur </w:t>
                            </w:r>
                            <w:r w:rsidRPr="008E49B3">
                              <w:rPr>
                                <w:color w:val="17365D" w:themeColor="text2" w:themeShade="BF"/>
                                <w:sz w:val="28"/>
                                <w:szCs w:val="26"/>
                                <w:lang w:val="fr-CA"/>
                              </w:rPr>
                              <w:t xml:space="preserve">cinq (22%) des visiteurs ont estimé que leur recherche a exigé beaucoup d'efforts </w:t>
                            </w:r>
                            <w:r>
                              <w:rPr>
                                <w:color w:val="17365D" w:themeColor="text2" w:themeShade="BF"/>
                                <w:sz w:val="28"/>
                                <w:szCs w:val="26"/>
                                <w:lang w:val="fr-CA"/>
                              </w:rPr>
                              <w:t xml:space="preserve">et </w:t>
                            </w:r>
                            <w:r w:rsidRPr="008E49B3">
                              <w:rPr>
                                <w:color w:val="17365D" w:themeColor="text2" w:themeShade="BF"/>
                                <w:sz w:val="28"/>
                                <w:szCs w:val="26"/>
                                <w:lang w:val="fr-CA"/>
                              </w:rPr>
                              <w:t xml:space="preserve">56% un petit effort. Les gens qui ont trouvé ce qu'ils cherchaient étaient plus susceptibles de sentir que </w:t>
                            </w:r>
                            <w:r>
                              <w:rPr>
                                <w:color w:val="17365D" w:themeColor="text2" w:themeShade="BF"/>
                                <w:sz w:val="28"/>
                                <w:szCs w:val="26"/>
                                <w:lang w:val="fr-CA"/>
                              </w:rPr>
                              <w:t>c’</w:t>
                            </w:r>
                            <w:r w:rsidRPr="008E49B3">
                              <w:rPr>
                                <w:color w:val="17365D" w:themeColor="text2" w:themeShade="BF"/>
                                <w:sz w:val="28"/>
                                <w:szCs w:val="26"/>
                                <w:lang w:val="fr-CA"/>
                              </w:rPr>
                              <w:t>était sans effort.</w:t>
                            </w:r>
                          </w:p>
                          <w:p w14:paraId="27A88902" w14:textId="77777777" w:rsidR="00966AC0" w:rsidRPr="008E49B3" w:rsidRDefault="00966AC0" w:rsidP="00314EFC">
                            <w:pPr>
                              <w:spacing w:after="240" w:line="240" w:lineRule="auto"/>
                              <w:ind w:left="426" w:hanging="66"/>
                              <w:rPr>
                                <w:color w:val="17365D" w:themeColor="text2" w:themeShade="BF"/>
                                <w:sz w:val="28"/>
                                <w:szCs w:val="26"/>
                                <w:lang w:val="fr-CA"/>
                              </w:rPr>
                            </w:pPr>
                            <w:r w:rsidRPr="008E49B3">
                              <w:rPr>
                                <w:b/>
                                <w:color w:val="17365D" w:themeColor="text2" w:themeShade="BF"/>
                                <w:sz w:val="28"/>
                                <w:szCs w:val="26"/>
                                <w:lang w:val="fr-CA"/>
                              </w:rPr>
                              <w:t xml:space="preserve">Attributs importants de l'expérience d'un site web </w:t>
                            </w:r>
                            <w:r w:rsidRPr="008E49B3">
                              <w:rPr>
                                <w:color w:val="17365D" w:themeColor="text2" w:themeShade="BF"/>
                                <w:sz w:val="28"/>
                                <w:szCs w:val="26"/>
                                <w:lang w:val="fr-CA"/>
                              </w:rPr>
                              <w:t>– Sur les 12 aspects de l'expérience Web testés,</w:t>
                            </w:r>
                            <w:r w:rsidRPr="008E49B3">
                              <w:rPr>
                                <w:lang w:val="fr-CA"/>
                              </w:rPr>
                              <w:t xml:space="preserve"> </w:t>
                            </w:r>
                            <w:r w:rsidRPr="008E49B3">
                              <w:rPr>
                                <w:color w:val="17365D" w:themeColor="text2" w:themeShade="BF"/>
                                <w:sz w:val="28"/>
                                <w:szCs w:val="26"/>
                                <w:lang w:val="fr-CA"/>
                              </w:rPr>
                              <w:t xml:space="preserve">ceux qui ont la plus forte intensité d'importance pour les visiteurs sont la capacité de la recherche </w:t>
                            </w:r>
                            <w:r>
                              <w:rPr>
                                <w:color w:val="17365D" w:themeColor="text2" w:themeShade="BF"/>
                                <w:sz w:val="28"/>
                                <w:szCs w:val="26"/>
                                <w:lang w:val="fr-CA"/>
                              </w:rPr>
                              <w:t xml:space="preserve">d’obtenir des résultats utiles </w:t>
                            </w:r>
                            <w:r w:rsidRPr="008E49B3">
                              <w:rPr>
                                <w:color w:val="17365D" w:themeColor="text2" w:themeShade="BF"/>
                                <w:sz w:val="28"/>
                                <w:szCs w:val="26"/>
                                <w:lang w:val="fr-CA"/>
                              </w:rPr>
                              <w:t>(77% très important),</w:t>
                            </w:r>
                            <w:r>
                              <w:rPr>
                                <w:color w:val="17365D" w:themeColor="text2" w:themeShade="BF"/>
                                <w:sz w:val="28"/>
                                <w:szCs w:val="26"/>
                                <w:lang w:val="fr-CA"/>
                              </w:rPr>
                              <w:t xml:space="preserve"> </w:t>
                            </w:r>
                            <w:r w:rsidRPr="008E49B3">
                              <w:rPr>
                                <w:color w:val="17365D" w:themeColor="text2" w:themeShade="BF"/>
                                <w:sz w:val="28"/>
                                <w:szCs w:val="26"/>
                                <w:lang w:val="fr-CA"/>
                              </w:rPr>
                              <w:t>la facilité de tro</w:t>
                            </w:r>
                            <w:r>
                              <w:rPr>
                                <w:color w:val="17365D" w:themeColor="text2" w:themeShade="BF"/>
                                <w:sz w:val="28"/>
                                <w:szCs w:val="26"/>
                                <w:lang w:val="fr-CA"/>
                              </w:rPr>
                              <w:t xml:space="preserve">uver ce que je cherchais (76%) </w:t>
                            </w:r>
                            <w:r w:rsidRPr="008E49B3">
                              <w:rPr>
                                <w:color w:val="17365D" w:themeColor="text2" w:themeShade="BF"/>
                                <w:sz w:val="28"/>
                                <w:szCs w:val="26"/>
                                <w:lang w:val="fr-CA"/>
                              </w:rPr>
                              <w:t>et la pertinence du contenu (74%).</w:t>
                            </w:r>
                          </w:p>
                          <w:p w14:paraId="27A88903" w14:textId="77777777" w:rsidR="00966AC0" w:rsidRPr="008E49B3" w:rsidRDefault="00966AC0" w:rsidP="00314EFC">
                            <w:pPr>
                              <w:pStyle w:val="ListParagraph"/>
                              <w:numPr>
                                <w:ilvl w:val="0"/>
                                <w:numId w:val="38"/>
                              </w:numPr>
                              <w:spacing w:after="240" w:line="240" w:lineRule="auto"/>
                              <w:rPr>
                                <w:color w:val="17365D" w:themeColor="text2" w:themeShade="BF"/>
                                <w:sz w:val="28"/>
                                <w:szCs w:val="26"/>
                                <w:lang w:val="fr-CA"/>
                              </w:rPr>
                            </w:pPr>
                            <w:r w:rsidRPr="008E49B3">
                              <w:rPr>
                                <w:color w:val="17365D" w:themeColor="text2" w:themeShade="BF"/>
                                <w:sz w:val="28"/>
                                <w:szCs w:val="26"/>
                                <w:lang w:val="fr-CA"/>
                              </w:rPr>
                              <w:t xml:space="preserve">Ceux qui ont la plus faible intensité d'importance sont la facilité de fournir </w:t>
                            </w:r>
                            <w:r>
                              <w:rPr>
                                <w:color w:val="17365D" w:themeColor="text2" w:themeShade="BF"/>
                                <w:sz w:val="28"/>
                                <w:szCs w:val="26"/>
                                <w:lang w:val="fr-CA"/>
                              </w:rPr>
                              <w:t>des commentaires</w:t>
                            </w:r>
                            <w:r w:rsidRPr="008E49B3">
                              <w:rPr>
                                <w:color w:val="17365D" w:themeColor="text2" w:themeShade="BF"/>
                                <w:sz w:val="28"/>
                                <w:szCs w:val="26"/>
                                <w:lang w:val="fr-CA"/>
                              </w:rPr>
                              <w:t xml:space="preserve"> (22%), la facilité de trouver une personne à contacter (28%) et la fréquence du nouveau contenu (34%). En fait, beaucoup de gens pensent </w:t>
                            </w:r>
                            <w:r>
                              <w:rPr>
                                <w:color w:val="17365D" w:themeColor="text2" w:themeShade="BF"/>
                                <w:sz w:val="28"/>
                                <w:szCs w:val="26"/>
                                <w:lang w:val="fr-CA"/>
                              </w:rPr>
                              <w:t xml:space="preserve">que </w:t>
                            </w:r>
                            <w:r w:rsidRPr="008E49B3">
                              <w:rPr>
                                <w:color w:val="17365D" w:themeColor="text2" w:themeShade="BF"/>
                                <w:sz w:val="28"/>
                                <w:szCs w:val="26"/>
                                <w:lang w:val="fr-CA"/>
                              </w:rPr>
                              <w:t xml:space="preserve">cela ne </w:t>
                            </w:r>
                            <w:r>
                              <w:rPr>
                                <w:color w:val="17365D" w:themeColor="text2" w:themeShade="BF"/>
                                <w:sz w:val="28"/>
                                <w:szCs w:val="26"/>
                                <w:lang w:val="fr-CA"/>
                              </w:rPr>
                              <w:t>s’applique pas</w:t>
                            </w:r>
                            <w:r w:rsidRPr="008E49B3">
                              <w:rPr>
                                <w:color w:val="17365D" w:themeColor="text2" w:themeShade="BF"/>
                                <w:sz w:val="28"/>
                                <w:szCs w:val="26"/>
                                <w:lang w:val="fr-CA"/>
                              </w:rPr>
                              <w:t>.</w:t>
                            </w:r>
                          </w:p>
                          <w:p w14:paraId="27A88904" w14:textId="77777777" w:rsidR="00966AC0" w:rsidRPr="00EE3468" w:rsidRDefault="00966AC0" w:rsidP="00314EFC">
                            <w:pPr>
                              <w:pStyle w:val="ListParagraph"/>
                              <w:numPr>
                                <w:ilvl w:val="0"/>
                                <w:numId w:val="38"/>
                              </w:numPr>
                              <w:spacing w:after="240" w:line="240" w:lineRule="auto"/>
                              <w:rPr>
                                <w:lang w:val="fr-CA"/>
                              </w:rPr>
                            </w:pPr>
                            <w:r w:rsidRPr="00EE3468">
                              <w:rPr>
                                <w:color w:val="17365D" w:themeColor="text2" w:themeShade="BF"/>
                                <w:sz w:val="28"/>
                                <w:szCs w:val="26"/>
                                <w:lang w:val="fr-CA"/>
                              </w:rPr>
                              <w:t>Pour ceux qui accèdent à Bibliothèque et Archives Canada pour des raisons liées au travail, l'utilité des informations d'aide, la clarté des menus et des liens, la facilité de trouver ce qu'ils recherchent et la facilité de trouver une personne à contacter sont plus importants que pour d'autres types de personnes accédant à travers le site.</w:t>
                            </w:r>
                          </w:p>
                          <w:p w14:paraId="27A88905" w14:textId="77777777" w:rsidR="00966AC0" w:rsidRPr="00314EFC" w:rsidRDefault="00966AC0" w:rsidP="005F566E">
                            <w:pPr>
                              <w:spacing w:after="240" w:line="240" w:lineRule="auto"/>
                              <w:ind w:left="720" w:hanging="360"/>
                              <w:rPr>
                                <w:color w:val="17365D" w:themeColor="text2" w:themeShade="BF"/>
                                <w:sz w:val="28"/>
                                <w:szCs w:val="26"/>
                                <w:lang w:val="fr-CA"/>
                              </w:rPr>
                            </w:pPr>
                          </w:p>
                          <w:p w14:paraId="27A88906" w14:textId="77777777" w:rsidR="00966AC0" w:rsidRPr="00314EFC" w:rsidRDefault="00966AC0" w:rsidP="00FC620D">
                            <w:pPr>
                              <w:rPr>
                                <w:color w:val="17365D" w:themeColor="text2" w:themeShade="BF"/>
                                <w:sz w:val="28"/>
                                <w:szCs w:val="26"/>
                                <w:lang w:val="fr-CA"/>
                              </w:rPr>
                            </w:pPr>
                          </w:p>
                          <w:p w14:paraId="27A88907" w14:textId="77777777" w:rsidR="00966AC0" w:rsidRPr="00314EFC" w:rsidRDefault="00966AC0" w:rsidP="00FC620D">
                            <w:pPr>
                              <w:rPr>
                                <w:sz w:val="28"/>
                                <w:szCs w:val="26"/>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15" id="Text Box 575" o:spid="_x0000_s1146" type="#_x0000_t202" style="position:absolute;margin-left:18pt;margin-top:57.75pt;width:721.5pt;height:491.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CKigIAAB0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" stroked="f">
                <v:textbox>
                  <w:txbxContent>
                    <w:p w14:paraId="27A888FD" w14:textId="77777777" w:rsidR="00966AC0" w:rsidRPr="00B6022E" w:rsidRDefault="00966AC0" w:rsidP="00F3078F">
                      <w:pPr>
                        <w:spacing w:after="180"/>
                        <w:rPr>
                          <w:color w:val="17365D" w:themeColor="text2" w:themeShade="BF"/>
                          <w:sz w:val="28"/>
                          <w:szCs w:val="26"/>
                          <w:lang w:val="fr-CA"/>
                        </w:rPr>
                      </w:pPr>
                      <w:r>
                        <w:rPr>
                          <w:color w:val="0F243E" w:themeColor="text2" w:themeShade="80"/>
                          <w:sz w:val="28"/>
                          <w:szCs w:val="26"/>
                          <w:lang w:val="fr-CA"/>
                        </w:rPr>
                        <w:t>Le type le plus mentionné d</w:t>
                      </w:r>
                      <w:r w:rsidRPr="00B6022E">
                        <w:rPr>
                          <w:color w:val="0F243E" w:themeColor="text2" w:themeShade="80"/>
                          <w:sz w:val="28"/>
                          <w:szCs w:val="26"/>
                          <w:lang w:val="fr-CA"/>
                        </w:rPr>
                        <w:t>'information</w:t>
                      </w:r>
                      <w:r>
                        <w:rPr>
                          <w:color w:val="0F243E" w:themeColor="text2" w:themeShade="80"/>
                          <w:sz w:val="28"/>
                          <w:szCs w:val="26"/>
                          <w:lang w:val="fr-CA"/>
                        </w:rPr>
                        <w:t>s</w:t>
                      </w:r>
                      <w:r w:rsidRPr="00B6022E">
                        <w:rPr>
                          <w:color w:val="0F243E" w:themeColor="text2" w:themeShade="80"/>
                          <w:sz w:val="28"/>
                          <w:szCs w:val="26"/>
                          <w:lang w:val="fr-CA"/>
                        </w:rPr>
                        <w:t xml:space="preserve"> recherchée</w:t>
                      </w:r>
                      <w:r>
                        <w:rPr>
                          <w:color w:val="0F243E" w:themeColor="text2" w:themeShade="80"/>
                          <w:sz w:val="28"/>
                          <w:szCs w:val="26"/>
                          <w:lang w:val="fr-CA"/>
                        </w:rPr>
                        <w:t>s</w:t>
                      </w:r>
                      <w:r w:rsidRPr="00B6022E">
                        <w:rPr>
                          <w:color w:val="0F243E" w:themeColor="text2" w:themeShade="80"/>
                          <w:sz w:val="28"/>
                          <w:szCs w:val="26"/>
                          <w:lang w:val="fr-CA"/>
                        </w:rPr>
                        <w:t xml:space="preserve"> par les visiteurs du site est</w:t>
                      </w:r>
                      <w:r>
                        <w:rPr>
                          <w:color w:val="0F243E" w:themeColor="text2" w:themeShade="80"/>
                          <w:sz w:val="28"/>
                          <w:szCs w:val="26"/>
                          <w:lang w:val="fr-CA"/>
                        </w:rPr>
                        <w:t xml:space="preserve"> l</w:t>
                      </w:r>
                      <w:r w:rsidRPr="00B6022E">
                        <w:rPr>
                          <w:color w:val="0F243E" w:themeColor="text2" w:themeShade="80"/>
                          <w:sz w:val="28"/>
                          <w:szCs w:val="26"/>
                          <w:lang w:val="fr-CA"/>
                        </w:rPr>
                        <w:t xml:space="preserve">es informations sur les collections </w:t>
                      </w:r>
                      <w:r w:rsidRPr="00B6022E">
                        <w:rPr>
                          <w:color w:val="17365D" w:themeColor="text2" w:themeShade="BF"/>
                          <w:sz w:val="28"/>
                          <w:szCs w:val="26"/>
                          <w:lang w:val="fr-CA"/>
                        </w:rPr>
                        <w:t>(61%) et d'autres informations (30%).</w:t>
                      </w:r>
                    </w:p>
                    <w:p w14:paraId="27A888FE" w14:textId="77777777" w:rsidR="00966AC0" w:rsidRPr="00B6022E" w:rsidRDefault="00966AC0" w:rsidP="00F3078F">
                      <w:pPr>
                        <w:spacing w:after="240" w:line="240" w:lineRule="auto"/>
                        <w:ind w:left="363"/>
                        <w:rPr>
                          <w:color w:val="17365D" w:themeColor="text2" w:themeShade="BF"/>
                          <w:sz w:val="28"/>
                          <w:szCs w:val="26"/>
                          <w:lang w:val="fr-CA"/>
                        </w:rPr>
                      </w:pPr>
                      <w:r>
                        <w:rPr>
                          <w:b/>
                          <w:color w:val="17365D" w:themeColor="text2" w:themeShade="BF"/>
                          <w:sz w:val="28"/>
                          <w:szCs w:val="26"/>
                          <w:lang w:val="fr-CA"/>
                        </w:rPr>
                        <w:t xml:space="preserve">Connaissance sur </w:t>
                      </w:r>
                      <w:r w:rsidRPr="00B6022E">
                        <w:rPr>
                          <w:b/>
                          <w:color w:val="17365D" w:themeColor="text2" w:themeShade="BF"/>
                          <w:sz w:val="28"/>
                          <w:szCs w:val="26"/>
                          <w:lang w:val="fr-CA"/>
                        </w:rPr>
                        <w:t xml:space="preserve">la façon d'obtenir de l'information avant la visite </w:t>
                      </w:r>
                      <w:r w:rsidRPr="00B6022E">
                        <w:rPr>
                          <w:color w:val="17365D" w:themeColor="text2" w:themeShade="BF"/>
                          <w:sz w:val="28"/>
                          <w:szCs w:val="26"/>
                          <w:lang w:val="fr-CA"/>
                        </w:rPr>
                        <w:t xml:space="preserve">– Une attente de la façon d'obtenir l'information définit le contexte pour </w:t>
                      </w:r>
                      <w:r>
                        <w:rPr>
                          <w:color w:val="17365D" w:themeColor="text2" w:themeShade="BF"/>
                          <w:sz w:val="28"/>
                          <w:szCs w:val="26"/>
                          <w:lang w:val="fr-CA"/>
                        </w:rPr>
                        <w:t xml:space="preserve">les attentes satisfaites ou non. </w:t>
                      </w:r>
                      <w:r w:rsidRPr="00B6022E">
                        <w:rPr>
                          <w:color w:val="17365D" w:themeColor="text2" w:themeShade="BF"/>
                          <w:sz w:val="28"/>
                          <w:szCs w:val="26"/>
                          <w:lang w:val="fr-CA"/>
                        </w:rPr>
                        <w:t xml:space="preserve">La majorité des visiteurs du site (55%) savait </w:t>
                      </w:r>
                      <w:r>
                        <w:rPr>
                          <w:color w:val="17365D" w:themeColor="text2" w:themeShade="BF"/>
                          <w:sz w:val="28"/>
                          <w:szCs w:val="26"/>
                          <w:lang w:val="fr-CA"/>
                        </w:rPr>
                        <w:t xml:space="preserve">avant de commencer leur visite </w:t>
                      </w:r>
                      <w:r w:rsidRPr="00B6022E">
                        <w:rPr>
                          <w:color w:val="17365D" w:themeColor="text2" w:themeShade="BF"/>
                          <w:sz w:val="28"/>
                          <w:szCs w:val="26"/>
                          <w:lang w:val="fr-CA"/>
                        </w:rPr>
                        <w:t xml:space="preserve">comment obtenir l'information ou le service dont ils avaient besoin et seulement 21% </w:t>
                      </w:r>
                      <w:r>
                        <w:rPr>
                          <w:color w:val="17365D" w:themeColor="text2" w:themeShade="BF"/>
                          <w:sz w:val="28"/>
                          <w:szCs w:val="26"/>
                          <w:lang w:val="fr-CA"/>
                        </w:rPr>
                        <w:t xml:space="preserve">ne le savaient pas. </w:t>
                      </w:r>
                      <w:r w:rsidRPr="00B6022E">
                        <w:rPr>
                          <w:color w:val="17365D" w:themeColor="text2" w:themeShade="BF"/>
                          <w:sz w:val="28"/>
                          <w:szCs w:val="26"/>
                          <w:lang w:val="fr-CA"/>
                        </w:rPr>
                        <w:t>Curieusement, 13% pensaient qu'ils savaient, mais ont eu de la difficulté</w:t>
                      </w:r>
                      <w:r>
                        <w:rPr>
                          <w:color w:val="17365D" w:themeColor="text2" w:themeShade="BF"/>
                          <w:sz w:val="28"/>
                          <w:szCs w:val="26"/>
                          <w:lang w:val="fr-CA"/>
                        </w:rPr>
                        <w:t>,</w:t>
                      </w:r>
                      <w:r w:rsidRPr="00B6022E">
                        <w:rPr>
                          <w:color w:val="17365D" w:themeColor="text2" w:themeShade="BF"/>
                          <w:sz w:val="28"/>
                          <w:szCs w:val="26"/>
                          <w:lang w:val="fr-CA"/>
                        </w:rPr>
                        <w:t xml:space="preserve"> </w:t>
                      </w:r>
                      <w:r>
                        <w:rPr>
                          <w:color w:val="17365D" w:themeColor="text2" w:themeShade="BF"/>
                          <w:sz w:val="28"/>
                          <w:szCs w:val="26"/>
                          <w:lang w:val="fr-CA"/>
                        </w:rPr>
                        <w:t>alors que</w:t>
                      </w:r>
                      <w:r w:rsidRPr="00B6022E">
                        <w:rPr>
                          <w:color w:val="17365D" w:themeColor="text2" w:themeShade="BF"/>
                          <w:sz w:val="28"/>
                          <w:szCs w:val="26"/>
                          <w:lang w:val="fr-CA"/>
                        </w:rPr>
                        <w:t xml:space="preserve"> 11% </w:t>
                      </w:r>
                      <w:r>
                        <w:rPr>
                          <w:color w:val="17365D" w:themeColor="text2" w:themeShade="BF"/>
                          <w:sz w:val="28"/>
                          <w:szCs w:val="26"/>
                          <w:lang w:val="fr-CA"/>
                        </w:rPr>
                        <w:t>ne faisaient que naviguer.</w:t>
                      </w:r>
                      <w:r w:rsidRPr="00B6022E">
                        <w:rPr>
                          <w:color w:val="17365D" w:themeColor="text2" w:themeShade="BF"/>
                          <w:sz w:val="28"/>
                          <w:szCs w:val="26"/>
                          <w:lang w:val="fr-CA"/>
                        </w:rPr>
                        <w:t xml:space="preserve"> </w:t>
                      </w:r>
                    </w:p>
                    <w:p w14:paraId="27A888FF" w14:textId="77777777" w:rsidR="00966AC0" w:rsidRPr="00B6022E" w:rsidRDefault="00966AC0" w:rsidP="00F3078F">
                      <w:pPr>
                        <w:pStyle w:val="ListParagraph"/>
                        <w:numPr>
                          <w:ilvl w:val="0"/>
                          <w:numId w:val="27"/>
                        </w:numPr>
                        <w:spacing w:after="240" w:line="240" w:lineRule="auto"/>
                        <w:rPr>
                          <w:color w:val="17365D" w:themeColor="text2" w:themeShade="BF"/>
                          <w:sz w:val="28"/>
                          <w:szCs w:val="26"/>
                          <w:lang w:val="fr-CA"/>
                        </w:rPr>
                      </w:pPr>
                      <w:r w:rsidRPr="00B6022E">
                        <w:rPr>
                          <w:color w:val="17365D" w:themeColor="text2" w:themeShade="BF"/>
                          <w:sz w:val="28"/>
                          <w:szCs w:val="26"/>
                          <w:lang w:val="fr-CA"/>
                        </w:rPr>
                        <w:t>Les utilisateurs du site Web</w:t>
                      </w:r>
                      <w:r>
                        <w:rPr>
                          <w:color w:val="17365D" w:themeColor="text2" w:themeShade="BF"/>
                          <w:sz w:val="28"/>
                          <w:szCs w:val="26"/>
                          <w:lang w:val="fr-CA"/>
                        </w:rPr>
                        <w:t xml:space="preserve"> pour des raisons</w:t>
                      </w:r>
                      <w:r w:rsidRPr="00B6022E">
                        <w:rPr>
                          <w:color w:val="17365D" w:themeColor="text2" w:themeShade="BF"/>
                          <w:sz w:val="28"/>
                          <w:szCs w:val="26"/>
                          <w:lang w:val="fr-CA"/>
                        </w:rPr>
                        <w:t xml:space="preserve"> lié</w:t>
                      </w:r>
                      <w:r>
                        <w:rPr>
                          <w:color w:val="17365D" w:themeColor="text2" w:themeShade="BF"/>
                          <w:sz w:val="28"/>
                          <w:szCs w:val="26"/>
                          <w:lang w:val="fr-CA"/>
                        </w:rPr>
                        <w:t>e</w:t>
                      </w:r>
                      <w:r w:rsidRPr="00B6022E">
                        <w:rPr>
                          <w:color w:val="17365D" w:themeColor="text2" w:themeShade="BF"/>
                          <w:sz w:val="28"/>
                          <w:szCs w:val="26"/>
                          <w:lang w:val="fr-CA"/>
                        </w:rPr>
                        <w:t xml:space="preserve">s au travail sont les plus confiants (67%) de savoir comment trouver les informations. </w:t>
                      </w:r>
                    </w:p>
                    <w:p w14:paraId="27A88900" w14:textId="77777777" w:rsidR="00966AC0" w:rsidRPr="00B6022E" w:rsidRDefault="00966AC0" w:rsidP="00F3078F">
                      <w:pPr>
                        <w:pStyle w:val="ListParagraph"/>
                        <w:numPr>
                          <w:ilvl w:val="0"/>
                          <w:numId w:val="27"/>
                        </w:numPr>
                        <w:spacing w:after="240" w:line="240" w:lineRule="auto"/>
                        <w:rPr>
                          <w:color w:val="17365D" w:themeColor="text2" w:themeShade="BF"/>
                          <w:sz w:val="28"/>
                          <w:szCs w:val="26"/>
                          <w:lang w:val="fr-CA"/>
                        </w:rPr>
                      </w:pPr>
                      <w:r w:rsidRPr="00B6022E">
                        <w:rPr>
                          <w:color w:val="17365D" w:themeColor="text2" w:themeShade="BF"/>
                          <w:sz w:val="28"/>
                          <w:szCs w:val="26"/>
                          <w:lang w:val="fr-CA"/>
                        </w:rPr>
                        <w:t>Les personnes qui ont effectivement trouvé l'information ont tendance à croire qu'ils savaient où la trouver (75%)</w:t>
                      </w:r>
                      <w:r>
                        <w:rPr>
                          <w:color w:val="17365D" w:themeColor="text2" w:themeShade="BF"/>
                          <w:sz w:val="28"/>
                          <w:szCs w:val="26"/>
                          <w:lang w:val="fr-CA"/>
                        </w:rPr>
                        <w:t>,</w:t>
                      </w:r>
                      <w:r w:rsidRPr="00B6022E">
                        <w:rPr>
                          <w:color w:val="17365D" w:themeColor="text2" w:themeShade="BF"/>
                          <w:sz w:val="28"/>
                          <w:szCs w:val="26"/>
                          <w:lang w:val="fr-CA"/>
                        </w:rPr>
                        <w:t xml:space="preserve"> tandis que 21% de ceux qui ne trouvaient pas ce qu'ils cherchaient étaient convaincus qu'ils savaient comment l'obtenir quand ils ont commencé leur recherche.</w:t>
                      </w:r>
                    </w:p>
                    <w:p w14:paraId="27A88901" w14:textId="77777777" w:rsidR="00966AC0" w:rsidRPr="008E49B3" w:rsidRDefault="00966AC0" w:rsidP="00314EFC">
                      <w:pPr>
                        <w:spacing w:after="240" w:line="240" w:lineRule="auto"/>
                        <w:ind w:left="426" w:hanging="66"/>
                        <w:rPr>
                          <w:color w:val="17365D" w:themeColor="text2" w:themeShade="BF"/>
                          <w:sz w:val="28"/>
                          <w:szCs w:val="26"/>
                          <w:lang w:val="fr-CA"/>
                        </w:rPr>
                      </w:pPr>
                      <w:r w:rsidRPr="008E49B3">
                        <w:rPr>
                          <w:b/>
                          <w:color w:val="17365D" w:themeColor="text2" w:themeShade="BF"/>
                          <w:sz w:val="28"/>
                          <w:szCs w:val="26"/>
                          <w:lang w:val="fr-CA"/>
                        </w:rPr>
                        <w:t>Efforts requis pour la recherche</w:t>
                      </w:r>
                      <w:r w:rsidRPr="008E49B3">
                        <w:rPr>
                          <w:color w:val="17365D" w:themeColor="text2" w:themeShade="BF"/>
                          <w:sz w:val="28"/>
                          <w:szCs w:val="26"/>
                          <w:lang w:val="fr-CA"/>
                        </w:rPr>
                        <w:t xml:space="preserve"> – </w:t>
                      </w:r>
                      <w:r>
                        <w:rPr>
                          <w:color w:val="17365D" w:themeColor="text2" w:themeShade="BF"/>
                          <w:sz w:val="28"/>
                          <w:szCs w:val="26"/>
                          <w:lang w:val="fr-CA"/>
                        </w:rPr>
                        <w:t xml:space="preserve">Un sur </w:t>
                      </w:r>
                      <w:r w:rsidRPr="008E49B3">
                        <w:rPr>
                          <w:color w:val="17365D" w:themeColor="text2" w:themeShade="BF"/>
                          <w:sz w:val="28"/>
                          <w:szCs w:val="26"/>
                          <w:lang w:val="fr-CA"/>
                        </w:rPr>
                        <w:t xml:space="preserve">cinq (22%) des visiteurs ont estimé que leur recherche a exigé beaucoup d'efforts </w:t>
                      </w:r>
                      <w:r>
                        <w:rPr>
                          <w:color w:val="17365D" w:themeColor="text2" w:themeShade="BF"/>
                          <w:sz w:val="28"/>
                          <w:szCs w:val="26"/>
                          <w:lang w:val="fr-CA"/>
                        </w:rPr>
                        <w:t xml:space="preserve">et </w:t>
                      </w:r>
                      <w:r w:rsidRPr="008E49B3">
                        <w:rPr>
                          <w:color w:val="17365D" w:themeColor="text2" w:themeShade="BF"/>
                          <w:sz w:val="28"/>
                          <w:szCs w:val="26"/>
                          <w:lang w:val="fr-CA"/>
                        </w:rPr>
                        <w:t xml:space="preserve">56% un petit effort. Les gens qui ont trouvé ce qu'ils cherchaient étaient plus susceptibles de sentir que </w:t>
                      </w:r>
                      <w:r>
                        <w:rPr>
                          <w:color w:val="17365D" w:themeColor="text2" w:themeShade="BF"/>
                          <w:sz w:val="28"/>
                          <w:szCs w:val="26"/>
                          <w:lang w:val="fr-CA"/>
                        </w:rPr>
                        <w:t>c’</w:t>
                      </w:r>
                      <w:r w:rsidRPr="008E49B3">
                        <w:rPr>
                          <w:color w:val="17365D" w:themeColor="text2" w:themeShade="BF"/>
                          <w:sz w:val="28"/>
                          <w:szCs w:val="26"/>
                          <w:lang w:val="fr-CA"/>
                        </w:rPr>
                        <w:t>était sans effort.</w:t>
                      </w:r>
                    </w:p>
                    <w:p w14:paraId="27A88902" w14:textId="77777777" w:rsidR="00966AC0" w:rsidRPr="008E49B3" w:rsidRDefault="00966AC0" w:rsidP="00314EFC">
                      <w:pPr>
                        <w:spacing w:after="240" w:line="240" w:lineRule="auto"/>
                        <w:ind w:left="426" w:hanging="66"/>
                        <w:rPr>
                          <w:color w:val="17365D" w:themeColor="text2" w:themeShade="BF"/>
                          <w:sz w:val="28"/>
                          <w:szCs w:val="26"/>
                          <w:lang w:val="fr-CA"/>
                        </w:rPr>
                      </w:pPr>
                      <w:r w:rsidRPr="008E49B3">
                        <w:rPr>
                          <w:b/>
                          <w:color w:val="17365D" w:themeColor="text2" w:themeShade="BF"/>
                          <w:sz w:val="28"/>
                          <w:szCs w:val="26"/>
                          <w:lang w:val="fr-CA"/>
                        </w:rPr>
                        <w:t xml:space="preserve">Attributs importants de l'expérience d'un site web </w:t>
                      </w:r>
                      <w:r w:rsidRPr="008E49B3">
                        <w:rPr>
                          <w:color w:val="17365D" w:themeColor="text2" w:themeShade="BF"/>
                          <w:sz w:val="28"/>
                          <w:szCs w:val="26"/>
                          <w:lang w:val="fr-CA"/>
                        </w:rPr>
                        <w:t>– Sur les 12 aspects de l'expérience Web testés,</w:t>
                      </w:r>
                      <w:r w:rsidRPr="008E49B3">
                        <w:rPr>
                          <w:lang w:val="fr-CA"/>
                        </w:rPr>
                        <w:t xml:space="preserve"> </w:t>
                      </w:r>
                      <w:r w:rsidRPr="008E49B3">
                        <w:rPr>
                          <w:color w:val="17365D" w:themeColor="text2" w:themeShade="BF"/>
                          <w:sz w:val="28"/>
                          <w:szCs w:val="26"/>
                          <w:lang w:val="fr-CA"/>
                        </w:rPr>
                        <w:t xml:space="preserve">ceux qui ont la plus forte intensité d'importance pour les visiteurs sont la capacité de la recherche </w:t>
                      </w:r>
                      <w:r>
                        <w:rPr>
                          <w:color w:val="17365D" w:themeColor="text2" w:themeShade="BF"/>
                          <w:sz w:val="28"/>
                          <w:szCs w:val="26"/>
                          <w:lang w:val="fr-CA"/>
                        </w:rPr>
                        <w:t xml:space="preserve">d’obtenir des résultats utiles </w:t>
                      </w:r>
                      <w:r w:rsidRPr="008E49B3">
                        <w:rPr>
                          <w:color w:val="17365D" w:themeColor="text2" w:themeShade="BF"/>
                          <w:sz w:val="28"/>
                          <w:szCs w:val="26"/>
                          <w:lang w:val="fr-CA"/>
                        </w:rPr>
                        <w:t>(77% très important),</w:t>
                      </w:r>
                      <w:r>
                        <w:rPr>
                          <w:color w:val="17365D" w:themeColor="text2" w:themeShade="BF"/>
                          <w:sz w:val="28"/>
                          <w:szCs w:val="26"/>
                          <w:lang w:val="fr-CA"/>
                        </w:rPr>
                        <w:t xml:space="preserve"> </w:t>
                      </w:r>
                      <w:r w:rsidRPr="008E49B3">
                        <w:rPr>
                          <w:color w:val="17365D" w:themeColor="text2" w:themeShade="BF"/>
                          <w:sz w:val="28"/>
                          <w:szCs w:val="26"/>
                          <w:lang w:val="fr-CA"/>
                        </w:rPr>
                        <w:t>la facilité de tro</w:t>
                      </w:r>
                      <w:r>
                        <w:rPr>
                          <w:color w:val="17365D" w:themeColor="text2" w:themeShade="BF"/>
                          <w:sz w:val="28"/>
                          <w:szCs w:val="26"/>
                          <w:lang w:val="fr-CA"/>
                        </w:rPr>
                        <w:t xml:space="preserve">uver ce que je cherchais (76%) </w:t>
                      </w:r>
                      <w:r w:rsidRPr="008E49B3">
                        <w:rPr>
                          <w:color w:val="17365D" w:themeColor="text2" w:themeShade="BF"/>
                          <w:sz w:val="28"/>
                          <w:szCs w:val="26"/>
                          <w:lang w:val="fr-CA"/>
                        </w:rPr>
                        <w:t>et la pertinence du contenu (74%).</w:t>
                      </w:r>
                    </w:p>
                    <w:p w14:paraId="27A88903" w14:textId="77777777" w:rsidR="00966AC0" w:rsidRPr="008E49B3" w:rsidRDefault="00966AC0" w:rsidP="00314EFC">
                      <w:pPr>
                        <w:pStyle w:val="ListParagraph"/>
                        <w:numPr>
                          <w:ilvl w:val="0"/>
                          <w:numId w:val="38"/>
                        </w:numPr>
                        <w:spacing w:after="240" w:line="240" w:lineRule="auto"/>
                        <w:rPr>
                          <w:color w:val="17365D" w:themeColor="text2" w:themeShade="BF"/>
                          <w:sz w:val="28"/>
                          <w:szCs w:val="26"/>
                          <w:lang w:val="fr-CA"/>
                        </w:rPr>
                      </w:pPr>
                      <w:r w:rsidRPr="008E49B3">
                        <w:rPr>
                          <w:color w:val="17365D" w:themeColor="text2" w:themeShade="BF"/>
                          <w:sz w:val="28"/>
                          <w:szCs w:val="26"/>
                          <w:lang w:val="fr-CA"/>
                        </w:rPr>
                        <w:t xml:space="preserve">Ceux qui ont la plus faible intensité d'importance sont la facilité de fournir </w:t>
                      </w:r>
                      <w:r>
                        <w:rPr>
                          <w:color w:val="17365D" w:themeColor="text2" w:themeShade="BF"/>
                          <w:sz w:val="28"/>
                          <w:szCs w:val="26"/>
                          <w:lang w:val="fr-CA"/>
                        </w:rPr>
                        <w:t>des commentaires</w:t>
                      </w:r>
                      <w:r w:rsidRPr="008E49B3">
                        <w:rPr>
                          <w:color w:val="17365D" w:themeColor="text2" w:themeShade="BF"/>
                          <w:sz w:val="28"/>
                          <w:szCs w:val="26"/>
                          <w:lang w:val="fr-CA"/>
                        </w:rPr>
                        <w:t xml:space="preserve"> (22%), la facilité de trouver une personne à contacter (28%) et la fréquence du nouveau contenu (34%). En fait, beaucoup de gens pensent </w:t>
                      </w:r>
                      <w:r>
                        <w:rPr>
                          <w:color w:val="17365D" w:themeColor="text2" w:themeShade="BF"/>
                          <w:sz w:val="28"/>
                          <w:szCs w:val="26"/>
                          <w:lang w:val="fr-CA"/>
                        </w:rPr>
                        <w:t xml:space="preserve">que </w:t>
                      </w:r>
                      <w:r w:rsidRPr="008E49B3">
                        <w:rPr>
                          <w:color w:val="17365D" w:themeColor="text2" w:themeShade="BF"/>
                          <w:sz w:val="28"/>
                          <w:szCs w:val="26"/>
                          <w:lang w:val="fr-CA"/>
                        </w:rPr>
                        <w:t xml:space="preserve">cela ne </w:t>
                      </w:r>
                      <w:r>
                        <w:rPr>
                          <w:color w:val="17365D" w:themeColor="text2" w:themeShade="BF"/>
                          <w:sz w:val="28"/>
                          <w:szCs w:val="26"/>
                          <w:lang w:val="fr-CA"/>
                        </w:rPr>
                        <w:t>s’applique pas</w:t>
                      </w:r>
                      <w:r w:rsidRPr="008E49B3">
                        <w:rPr>
                          <w:color w:val="17365D" w:themeColor="text2" w:themeShade="BF"/>
                          <w:sz w:val="28"/>
                          <w:szCs w:val="26"/>
                          <w:lang w:val="fr-CA"/>
                        </w:rPr>
                        <w:t>.</w:t>
                      </w:r>
                    </w:p>
                    <w:p w14:paraId="27A88904" w14:textId="77777777" w:rsidR="00966AC0" w:rsidRPr="00EE3468" w:rsidRDefault="00966AC0" w:rsidP="00314EFC">
                      <w:pPr>
                        <w:pStyle w:val="ListParagraph"/>
                        <w:numPr>
                          <w:ilvl w:val="0"/>
                          <w:numId w:val="38"/>
                        </w:numPr>
                        <w:spacing w:after="240" w:line="240" w:lineRule="auto"/>
                        <w:rPr>
                          <w:lang w:val="fr-CA"/>
                        </w:rPr>
                      </w:pPr>
                      <w:r w:rsidRPr="00EE3468">
                        <w:rPr>
                          <w:color w:val="17365D" w:themeColor="text2" w:themeShade="BF"/>
                          <w:sz w:val="28"/>
                          <w:szCs w:val="26"/>
                          <w:lang w:val="fr-CA"/>
                        </w:rPr>
                        <w:t>Pour ceux qui accèdent à Bibliothèque et Archives Canada pour des raisons liées au travail, l'utilité des informations d'aide, la clarté des menus et des liens, la facilité de trouver ce qu'ils recherchent et la facilité de trouver une personne à contacter sont plus importants que pour d'autres types de personnes accédant à travers le site.</w:t>
                      </w:r>
                    </w:p>
                    <w:p w14:paraId="27A88905" w14:textId="77777777" w:rsidR="00966AC0" w:rsidRPr="00314EFC" w:rsidRDefault="00966AC0" w:rsidP="005F566E">
                      <w:pPr>
                        <w:spacing w:after="240" w:line="240" w:lineRule="auto"/>
                        <w:ind w:left="720" w:hanging="360"/>
                        <w:rPr>
                          <w:color w:val="17365D" w:themeColor="text2" w:themeShade="BF"/>
                          <w:sz w:val="28"/>
                          <w:szCs w:val="26"/>
                          <w:lang w:val="fr-CA"/>
                        </w:rPr>
                      </w:pPr>
                    </w:p>
                    <w:p w14:paraId="27A88906" w14:textId="77777777" w:rsidR="00966AC0" w:rsidRPr="00314EFC" w:rsidRDefault="00966AC0" w:rsidP="00FC620D">
                      <w:pPr>
                        <w:rPr>
                          <w:color w:val="17365D" w:themeColor="text2" w:themeShade="BF"/>
                          <w:sz w:val="28"/>
                          <w:szCs w:val="26"/>
                          <w:lang w:val="fr-CA"/>
                        </w:rPr>
                      </w:pPr>
                    </w:p>
                    <w:p w14:paraId="27A88907" w14:textId="77777777" w:rsidR="00966AC0" w:rsidRPr="00314EFC" w:rsidRDefault="00966AC0" w:rsidP="00FC620D">
                      <w:pPr>
                        <w:rPr>
                          <w:sz w:val="28"/>
                          <w:szCs w:val="26"/>
                          <w:lang w:val="fr-CA"/>
                        </w:rPr>
                      </w:pPr>
                    </w:p>
                  </w:txbxContent>
                </v:textbox>
              </v:shape>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14912" behindDoc="1" locked="0" layoutInCell="1" allowOverlap="1" wp14:anchorId="27A88616" wp14:editId="40BF36FB">
                <wp:simplePos x="0" y="0"/>
                <wp:positionH relativeFrom="column">
                  <wp:posOffset>-455930</wp:posOffset>
                </wp:positionH>
                <wp:positionV relativeFrom="paragraph">
                  <wp:posOffset>-469265</wp:posOffset>
                </wp:positionV>
                <wp:extent cx="474980" cy="7782560"/>
                <wp:effectExtent l="20320" t="16510" r="19050" b="20955"/>
                <wp:wrapNone/>
                <wp:docPr id="784"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1CB3B7" id="Rectangle 917" o:spid="_x0000_s1026" style="position:absolute;margin-left:-35.9pt;margin-top:-36.95pt;width:37.4pt;height:612.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" fillcolor="#17365d [2415]" strokecolor="#17365d [2415]" strokeweight="2pt"/>
            </w:pict>
          </mc:Fallback>
        </mc:AlternateContent>
      </w:r>
      <w:r w:rsidR="00591F55" w:rsidRPr="003D3B0D">
        <w:rPr>
          <w:rFonts w:asciiTheme="minorHAnsi" w:eastAsia="ヒラギノ角ゴ Pro W3" w:hAnsiTheme="minorHAnsi"/>
          <w:sz w:val="72"/>
          <w:szCs w:val="20"/>
          <w:lang w:val="fr-CA" w:eastAsia="en-CA"/>
        </w:rPr>
        <w:tab/>
      </w:r>
      <w:r>
        <w:rPr>
          <w:rFonts w:asciiTheme="minorHAnsi" w:eastAsia="ヒラギノ角ゴ Pro W3" w:hAnsiTheme="minorHAnsi"/>
          <w:b/>
          <w:noProof/>
          <w:color w:val="17365D" w:themeColor="text2" w:themeShade="BF"/>
          <w:kern w:val="32"/>
          <w:sz w:val="72"/>
          <w:szCs w:val="20"/>
          <w:lang w:eastAsia="en-CA"/>
        </w:rPr>
        <mc:AlternateContent>
          <mc:Choice Requires="wps">
            <w:drawing>
              <wp:anchor distT="0" distB="0" distL="114300" distR="114300" simplePos="0" relativeHeight="251668480" behindDoc="0" locked="0" layoutInCell="1" allowOverlap="1" wp14:anchorId="27A88617" wp14:editId="72E7BF75">
                <wp:simplePos x="0" y="0"/>
                <wp:positionH relativeFrom="column">
                  <wp:posOffset>-438785</wp:posOffset>
                </wp:positionH>
                <wp:positionV relativeFrom="paragraph">
                  <wp:posOffset>-441325</wp:posOffset>
                </wp:positionV>
                <wp:extent cx="474980" cy="7782560"/>
                <wp:effectExtent l="0" t="0" r="20320" b="27940"/>
                <wp:wrapNone/>
                <wp:docPr id="78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778256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78294449" id="Rectangle 13" o:spid="_x0000_s1026" style="position:absolute;margin-left:-34.55pt;margin-top:-34.75pt;width:37.4pt;height:6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" fillcolor="#17365d [2415]" strokecolor="#17365d [2415]" strokeweight="2pt">
                <v:path arrowok="t"/>
              </v:rect>
            </w:pict>
          </mc:Fallback>
        </mc:AlternateContent>
      </w:r>
      <w:r w:rsidR="00CD7FAE" w:rsidRPr="003D3B0D">
        <w:rPr>
          <w:rFonts w:asciiTheme="minorHAnsi" w:eastAsia="ヒラギノ角ゴ Pro W3" w:hAnsiTheme="minorHAnsi"/>
          <w:b/>
          <w:color w:val="17365D" w:themeColor="text2" w:themeShade="BF"/>
          <w:kern w:val="32"/>
          <w:sz w:val="72"/>
          <w:szCs w:val="20"/>
          <w:lang w:val="fr-CA" w:eastAsia="en-CA"/>
        </w:rPr>
        <w:t>L’expé</w:t>
      </w:r>
      <w:r w:rsidR="00FC620D" w:rsidRPr="003D3B0D">
        <w:rPr>
          <w:rFonts w:asciiTheme="minorHAnsi" w:eastAsia="ヒラギノ角ゴ Pro W3" w:hAnsiTheme="minorHAnsi"/>
          <w:b/>
          <w:color w:val="17365D" w:themeColor="text2" w:themeShade="BF"/>
          <w:kern w:val="32"/>
          <w:sz w:val="72"/>
          <w:szCs w:val="20"/>
          <w:lang w:val="fr-CA" w:eastAsia="en-CA"/>
        </w:rPr>
        <w:t xml:space="preserve">rience </w:t>
      </w:r>
      <w:r w:rsidR="00CD7FAE" w:rsidRPr="003D3B0D">
        <w:rPr>
          <w:rFonts w:asciiTheme="minorHAnsi" w:eastAsia="ヒラギノ角ゴ Pro W3" w:hAnsiTheme="minorHAnsi"/>
          <w:b/>
          <w:color w:val="17365D" w:themeColor="text2" w:themeShade="BF"/>
          <w:kern w:val="32"/>
          <w:sz w:val="72"/>
          <w:szCs w:val="20"/>
          <w:lang w:val="fr-CA" w:eastAsia="en-CA"/>
        </w:rPr>
        <w:t xml:space="preserve">des visiteurs du site </w:t>
      </w:r>
      <w:r w:rsidR="00827945">
        <w:rPr>
          <w:rFonts w:asciiTheme="minorHAnsi" w:eastAsia="ヒラギノ角ゴ Pro W3" w:hAnsiTheme="minorHAnsi"/>
          <w:b/>
          <w:color w:val="17365D" w:themeColor="text2" w:themeShade="BF"/>
          <w:kern w:val="32"/>
          <w:sz w:val="72"/>
          <w:szCs w:val="20"/>
          <w:lang w:val="fr-CA" w:eastAsia="en-CA"/>
        </w:rPr>
        <w:t>Web</w:t>
      </w:r>
    </w:p>
    <w:p w14:paraId="27A87EF2" w14:textId="77777777" w:rsidR="00FC620D" w:rsidRPr="003D3B0D" w:rsidRDefault="00FC620D" w:rsidP="00FC620D">
      <w:pPr>
        <w:tabs>
          <w:tab w:val="left" w:pos="3684"/>
          <w:tab w:val="center" w:pos="7595"/>
        </w:tabs>
        <w:ind w:right="-790"/>
        <w:rPr>
          <w:rFonts w:asciiTheme="minorHAnsi" w:eastAsia="ヒラギノ角ゴ Pro W3" w:hAnsiTheme="minorHAnsi"/>
          <w:b/>
          <w:color w:val="17365D" w:themeColor="text2" w:themeShade="BF"/>
          <w:kern w:val="32"/>
          <w:sz w:val="72"/>
          <w:szCs w:val="20"/>
          <w:lang w:val="fr-CA" w:eastAsia="en-CA"/>
        </w:rPr>
      </w:pPr>
      <w:r w:rsidRPr="003D3B0D">
        <w:rPr>
          <w:rFonts w:asciiTheme="minorHAnsi" w:eastAsia="ヒラギノ角ゴ Pro W3" w:hAnsiTheme="minorHAnsi"/>
          <w:b/>
          <w:color w:val="17365D" w:themeColor="text2" w:themeShade="BF"/>
          <w:kern w:val="32"/>
          <w:sz w:val="72"/>
          <w:szCs w:val="20"/>
          <w:lang w:val="fr-CA" w:eastAsia="en-CA"/>
        </w:rPr>
        <w:tab/>
      </w:r>
      <w:r w:rsidRPr="003D3B0D">
        <w:rPr>
          <w:rFonts w:asciiTheme="minorHAnsi" w:eastAsia="ヒラギノ角ゴ Pro W3" w:hAnsiTheme="minorHAnsi"/>
          <w:b/>
          <w:color w:val="17365D" w:themeColor="text2" w:themeShade="BF"/>
          <w:kern w:val="32"/>
          <w:sz w:val="72"/>
          <w:szCs w:val="20"/>
          <w:lang w:val="fr-CA" w:eastAsia="en-CA"/>
        </w:rPr>
        <w:tab/>
      </w:r>
    </w:p>
    <w:p w14:paraId="27A87EF3" w14:textId="77777777" w:rsidR="00345B8F" w:rsidRPr="003D3B0D" w:rsidRDefault="00345B8F" w:rsidP="00FC620D">
      <w:pPr>
        <w:rPr>
          <w:rFonts w:asciiTheme="minorHAnsi" w:eastAsia="ヒラギノ角ゴ Pro W3" w:hAnsiTheme="minorHAnsi"/>
          <w:sz w:val="72"/>
          <w:szCs w:val="20"/>
          <w:lang w:val="fr-CA" w:eastAsia="en-CA"/>
        </w:rPr>
        <w:sectPr w:rsidR="00345B8F" w:rsidRPr="003D3B0D" w:rsidSect="00741248">
          <w:pgSz w:w="15840" w:h="12240" w:orient="landscape"/>
          <w:pgMar w:top="720" w:right="720" w:bottom="720" w:left="720" w:header="0" w:footer="648" w:gutter="0"/>
          <w:cols w:space="720"/>
          <w:titlePg/>
          <w:docGrid w:linePitch="299"/>
        </w:sectPr>
      </w:pPr>
    </w:p>
    <w:p w14:paraId="27A87EF4" w14:textId="6D2D7325" w:rsidR="005F566E" w:rsidRPr="003D3B0D" w:rsidRDefault="00DD2822" w:rsidP="00A24684">
      <w:pPr>
        <w:ind w:right="-790"/>
        <w:jc w:val="center"/>
        <w:rPr>
          <w:rFonts w:asciiTheme="minorHAnsi" w:eastAsia="ヒラギノ角ゴ Pro W3" w:hAnsiTheme="minorHAnsi"/>
          <w:color w:val="17365D" w:themeColor="text2" w:themeShade="BF"/>
          <w:kern w:val="32"/>
          <w:sz w:val="72"/>
          <w:szCs w:val="20"/>
          <w:lang w:val="fr-CA" w:eastAsia="en-CA"/>
        </w:rPr>
        <w:sectPr w:rsidR="005F566E"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color w:val="17365D" w:themeColor="text2" w:themeShade="BF"/>
          <w:kern w:val="32"/>
          <w:sz w:val="72"/>
          <w:szCs w:val="20"/>
          <w:lang w:eastAsia="en-CA"/>
        </w:rPr>
        <w:lastRenderedPageBreak/>
        <mc:AlternateContent>
          <mc:Choice Requires="wps">
            <w:drawing>
              <wp:anchor distT="0" distB="0" distL="114300" distR="114300" simplePos="0" relativeHeight="251812864" behindDoc="0" locked="0" layoutInCell="1" allowOverlap="1" wp14:anchorId="27A88618" wp14:editId="3AF89308">
                <wp:simplePos x="0" y="0"/>
                <wp:positionH relativeFrom="column">
                  <wp:posOffset>352425</wp:posOffset>
                </wp:positionH>
                <wp:positionV relativeFrom="paragraph">
                  <wp:posOffset>609600</wp:posOffset>
                </wp:positionV>
                <wp:extent cx="8870950" cy="6240780"/>
                <wp:effectExtent l="0" t="0" r="0" b="0"/>
                <wp:wrapNone/>
                <wp:docPr id="782"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0" cy="624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908" w14:textId="77777777" w:rsidR="00966AC0" w:rsidRPr="00EE3468" w:rsidRDefault="00966AC0" w:rsidP="001644F9">
                            <w:pPr>
                              <w:pStyle w:val="ListParagraph"/>
                              <w:numPr>
                                <w:ilvl w:val="0"/>
                                <w:numId w:val="27"/>
                              </w:numPr>
                              <w:spacing w:after="240" w:line="240" w:lineRule="auto"/>
                              <w:rPr>
                                <w:color w:val="17365D" w:themeColor="text2" w:themeShade="BF"/>
                                <w:sz w:val="28"/>
                                <w:szCs w:val="26"/>
                                <w:lang w:val="fr-CA"/>
                              </w:rPr>
                            </w:pPr>
                            <w:r w:rsidRPr="00EE3468">
                              <w:rPr>
                                <w:b/>
                                <w:color w:val="17365D" w:themeColor="text2" w:themeShade="BF"/>
                                <w:sz w:val="28"/>
                                <w:szCs w:val="26"/>
                                <w:lang w:val="fr-CA"/>
                              </w:rPr>
                              <w:t>Niveaux de satisfaction des attributs du site web de l’expérience du site web</w:t>
                            </w:r>
                            <w:r w:rsidRPr="00EE3468">
                              <w:rPr>
                                <w:color w:val="17365D" w:themeColor="text2" w:themeShade="BF"/>
                                <w:sz w:val="28"/>
                                <w:szCs w:val="26"/>
                                <w:lang w:val="fr-CA"/>
                              </w:rPr>
                              <w:t xml:space="preserve"> – Les zones avec le plus haut niveau de satisfaction chez les visiteurs du site web sont la clarté de la langue (76% très ou assez satisfaits) et l'apparence du site (75%)</w:t>
                            </w:r>
                            <w:r>
                              <w:rPr>
                                <w:color w:val="17365D" w:themeColor="text2" w:themeShade="BF"/>
                                <w:sz w:val="28"/>
                                <w:szCs w:val="26"/>
                                <w:lang w:val="fr-CA"/>
                              </w:rPr>
                              <w:t>,</w:t>
                            </w:r>
                            <w:r w:rsidRPr="00EE3468">
                              <w:rPr>
                                <w:color w:val="17365D" w:themeColor="text2" w:themeShade="BF"/>
                                <w:sz w:val="28"/>
                                <w:szCs w:val="26"/>
                                <w:lang w:val="fr-CA"/>
                              </w:rPr>
                              <w:t xml:space="preserve"> suivis de près par la pertinence du contenu (73%).</w:t>
                            </w:r>
                          </w:p>
                          <w:p w14:paraId="27A88909" w14:textId="77777777" w:rsidR="00966AC0" w:rsidRDefault="00966AC0" w:rsidP="001644F9">
                            <w:pPr>
                              <w:pStyle w:val="ListParagraph"/>
                              <w:numPr>
                                <w:ilvl w:val="0"/>
                                <w:numId w:val="40"/>
                              </w:numPr>
                              <w:spacing w:after="240" w:line="240" w:lineRule="auto"/>
                              <w:rPr>
                                <w:color w:val="17365D" w:themeColor="text2" w:themeShade="BF"/>
                                <w:sz w:val="28"/>
                                <w:szCs w:val="26"/>
                                <w:lang w:val="fr-CA"/>
                              </w:rPr>
                            </w:pPr>
                            <w:r w:rsidRPr="00EE3468">
                              <w:rPr>
                                <w:color w:val="17365D" w:themeColor="text2" w:themeShade="BF"/>
                                <w:sz w:val="28"/>
                                <w:szCs w:val="26"/>
                                <w:lang w:val="fr-CA"/>
                              </w:rPr>
                              <w:t xml:space="preserve">Sur plusieurs attributs du site web, les visiteurs ont sentis que les aspects ne s’appliquaient pas pour eux. Par exemple, 51% indique que la facilité de trouver une personne à contacter ne s'applique pas. De même, il y en a beaucoup qui pensent que la facilité de fournir </w:t>
                            </w:r>
                            <w:r>
                              <w:rPr>
                                <w:color w:val="17365D" w:themeColor="text2" w:themeShade="BF"/>
                                <w:sz w:val="28"/>
                                <w:szCs w:val="26"/>
                                <w:lang w:val="fr-CA"/>
                              </w:rPr>
                              <w:t>des commentaires</w:t>
                            </w:r>
                            <w:r w:rsidRPr="00EE3468">
                              <w:rPr>
                                <w:color w:val="17365D" w:themeColor="text2" w:themeShade="BF"/>
                                <w:sz w:val="28"/>
                                <w:szCs w:val="26"/>
                                <w:lang w:val="fr-CA"/>
                              </w:rPr>
                              <w:t xml:space="preserve"> (40%) et la fréquence du nouveau contenu ne s'applique pas (43%). Ainsi, alors que la satisfaction est relativement faible pour la facilité de trouver une personne à contacter (24%) et pour la fréquence du nouveau contenu (26%), </w:t>
                            </w:r>
                            <w:r>
                              <w:rPr>
                                <w:color w:val="17365D" w:themeColor="text2" w:themeShade="BF"/>
                                <w:sz w:val="28"/>
                                <w:szCs w:val="26"/>
                                <w:lang w:val="fr-CA"/>
                              </w:rPr>
                              <w:t>une partie</w:t>
                            </w:r>
                            <w:r w:rsidRPr="00EE3468">
                              <w:rPr>
                                <w:color w:val="17365D" w:themeColor="text2" w:themeShade="BF"/>
                                <w:sz w:val="28"/>
                                <w:szCs w:val="26"/>
                                <w:lang w:val="fr-CA"/>
                              </w:rPr>
                              <w:t xml:space="preserve"> de cela est en raison de la proportion élevée de personnes sans avis plutôt que d'un avis négatif.</w:t>
                            </w:r>
                          </w:p>
                          <w:p w14:paraId="27A8890A" w14:textId="77777777" w:rsidR="00966AC0" w:rsidRPr="001644F9" w:rsidRDefault="00966AC0" w:rsidP="001644F9">
                            <w:pPr>
                              <w:pStyle w:val="ListParagraph"/>
                              <w:numPr>
                                <w:ilvl w:val="0"/>
                                <w:numId w:val="27"/>
                              </w:numPr>
                              <w:spacing w:after="240" w:line="240" w:lineRule="auto"/>
                              <w:rPr>
                                <w:color w:val="17365D" w:themeColor="text2" w:themeShade="BF"/>
                                <w:sz w:val="28"/>
                                <w:szCs w:val="26"/>
                                <w:lang w:val="fr-CA"/>
                              </w:rPr>
                            </w:pPr>
                            <w:r w:rsidRPr="001644F9">
                              <w:rPr>
                                <w:b/>
                                <w:color w:val="17365D" w:themeColor="text2" w:themeShade="BF"/>
                                <w:sz w:val="28"/>
                                <w:szCs w:val="26"/>
                                <w:lang w:val="fr-CA"/>
                              </w:rPr>
                              <w:t>Carte d’importance versus satisfaction</w:t>
                            </w:r>
                            <w:r w:rsidRPr="001644F9">
                              <w:rPr>
                                <w:color w:val="17365D" w:themeColor="text2" w:themeShade="BF"/>
                                <w:sz w:val="28"/>
                                <w:szCs w:val="26"/>
                                <w:lang w:val="fr-CA"/>
                              </w:rPr>
                              <w:t xml:space="preserve"> – La carte (page suivante) montre qu'en général les choses qui sont considérées les plus importantes sont aussi ceux que le BAC à des niveaux élevés de satisfaction.</w:t>
                            </w:r>
                            <w:r w:rsidRPr="001644F9">
                              <w:rPr>
                                <w:lang w:val="fr-CA"/>
                              </w:rPr>
                              <w:t xml:space="preserve"> </w:t>
                            </w:r>
                            <w:r w:rsidRPr="001644F9">
                              <w:rPr>
                                <w:color w:val="17365D" w:themeColor="text2" w:themeShade="BF"/>
                                <w:sz w:val="28"/>
                                <w:szCs w:val="26"/>
                                <w:lang w:val="fr-CA"/>
                              </w:rPr>
                              <w:t>Cela dit, l'aspect du site est très important, mais classé 7ème en matière de satisfaction</w:t>
                            </w:r>
                            <w:r w:rsidRPr="001644F9">
                              <w:rPr>
                                <w:lang w:val="fr-CA"/>
                              </w:rPr>
                              <w:t xml:space="preserve">. </w:t>
                            </w:r>
                            <w:r w:rsidRPr="001644F9">
                              <w:rPr>
                                <w:color w:val="17365D" w:themeColor="text2" w:themeShade="BF"/>
                                <w:sz w:val="28"/>
                                <w:szCs w:val="26"/>
                                <w:lang w:val="fr-CA"/>
                              </w:rPr>
                              <w:t>La capacité du mécanisme de recherche pour fournir des résultats utiles, l</w:t>
                            </w:r>
                            <w:r>
                              <w:rPr>
                                <w:color w:val="17365D" w:themeColor="text2" w:themeShade="BF"/>
                                <w:sz w:val="28"/>
                                <w:szCs w:val="26"/>
                                <w:lang w:val="fr-CA"/>
                              </w:rPr>
                              <w:t>a clarté des menus et des liens</w:t>
                            </w:r>
                            <w:r w:rsidRPr="001644F9">
                              <w:rPr>
                                <w:color w:val="17365D" w:themeColor="text2" w:themeShade="BF"/>
                                <w:sz w:val="28"/>
                                <w:szCs w:val="26"/>
                                <w:lang w:val="fr-CA"/>
                              </w:rPr>
                              <w:t xml:space="preserve"> et la facilité de trouver ce que je cherche sont, cependant, les zones qui pourraient être améliorées compte tenu de leur haut niveau d'importance indiqué.</w:t>
                            </w:r>
                          </w:p>
                          <w:p w14:paraId="27A8890B" w14:textId="77777777" w:rsidR="00966AC0" w:rsidRPr="00927A43" w:rsidRDefault="00966AC0" w:rsidP="001644F9">
                            <w:pPr>
                              <w:rPr>
                                <w:color w:val="17365D" w:themeColor="text2" w:themeShade="BF"/>
                                <w:sz w:val="28"/>
                                <w:szCs w:val="26"/>
                                <w:lang w:val="fr-CA"/>
                              </w:rPr>
                            </w:pPr>
                            <w:r w:rsidRPr="00927A43">
                              <w:rPr>
                                <w:b/>
                                <w:color w:val="17365D" w:themeColor="text2" w:themeShade="BF"/>
                                <w:sz w:val="28"/>
                                <w:szCs w:val="26"/>
                                <w:lang w:val="fr-CA"/>
                              </w:rPr>
                              <w:t xml:space="preserve">Facteurs clés </w:t>
                            </w:r>
                            <w:r w:rsidRPr="00927A43">
                              <w:rPr>
                                <w:color w:val="17365D" w:themeColor="text2" w:themeShade="BF"/>
                                <w:sz w:val="28"/>
                                <w:szCs w:val="26"/>
                                <w:lang w:val="fr-CA"/>
                              </w:rPr>
                              <w:t>– Une autre façon de considérer l'importance des attributs est d'effectuer une analyse des principaux facteurs. Cela implique l'évaluation de la force de la relation entre la satisfaction globale et la satisfaction de chaque élément. Une relation forte signifie que le changement de satisfaction sur cet élément augmenterait la satisfaction globale.</w:t>
                            </w:r>
                          </w:p>
                          <w:p w14:paraId="27A8890C" w14:textId="77777777" w:rsidR="00966AC0" w:rsidRDefault="00966AC0" w:rsidP="001644F9">
                            <w:pPr>
                              <w:pStyle w:val="ListParagraph"/>
                              <w:numPr>
                                <w:ilvl w:val="0"/>
                                <w:numId w:val="39"/>
                              </w:numPr>
                              <w:rPr>
                                <w:color w:val="17365D" w:themeColor="text2" w:themeShade="BF"/>
                                <w:sz w:val="28"/>
                                <w:szCs w:val="26"/>
                                <w:lang w:val="fr-CA"/>
                              </w:rPr>
                            </w:pPr>
                            <w:r w:rsidRPr="00927A43">
                              <w:rPr>
                                <w:color w:val="17365D" w:themeColor="text2" w:themeShade="BF"/>
                                <w:sz w:val="28"/>
                                <w:szCs w:val="26"/>
                                <w:lang w:val="fr-CA"/>
                              </w:rPr>
                              <w:t>Les 4 premiers attributs qui stimulent la satisfaction globale sont: la facilité de trouver ce que je cherchais; la capacité du mécanisme (s) de recherche pour produire des résultats utiles; la p</w:t>
                            </w:r>
                            <w:r>
                              <w:rPr>
                                <w:color w:val="17365D" w:themeColor="text2" w:themeShade="BF"/>
                                <w:sz w:val="28"/>
                                <w:szCs w:val="26"/>
                                <w:lang w:val="fr-CA"/>
                              </w:rPr>
                              <w:t>ertinence du contenu</w:t>
                            </w:r>
                            <w:r w:rsidRPr="00927A43">
                              <w:rPr>
                                <w:color w:val="17365D" w:themeColor="text2" w:themeShade="BF"/>
                                <w:sz w:val="28"/>
                                <w:szCs w:val="26"/>
                                <w:lang w:val="fr-CA"/>
                              </w:rPr>
                              <w:t xml:space="preserve"> et l'utilité de l'information d'aide.</w:t>
                            </w:r>
                          </w:p>
                          <w:p w14:paraId="27A8890D" w14:textId="77777777" w:rsidR="00966AC0" w:rsidRPr="00927A43" w:rsidRDefault="00966AC0" w:rsidP="001644F9">
                            <w:pPr>
                              <w:pStyle w:val="ListParagraph"/>
                              <w:numPr>
                                <w:ilvl w:val="0"/>
                                <w:numId w:val="39"/>
                              </w:numPr>
                              <w:rPr>
                                <w:color w:val="17365D" w:themeColor="text2" w:themeShade="BF"/>
                                <w:sz w:val="28"/>
                                <w:szCs w:val="26"/>
                                <w:lang w:val="fr-CA"/>
                              </w:rPr>
                            </w:pPr>
                            <w:r w:rsidRPr="00927A43">
                              <w:rPr>
                                <w:color w:val="17365D" w:themeColor="text2" w:themeShade="BF"/>
                                <w:sz w:val="28"/>
                                <w:szCs w:val="26"/>
                                <w:lang w:val="fr-CA"/>
                              </w:rPr>
                              <w:t xml:space="preserve">Ceux qui ont la plus faible intensité d'importance sont l'apparence du site, la facilité de fournir </w:t>
                            </w:r>
                            <w:r>
                              <w:rPr>
                                <w:color w:val="17365D" w:themeColor="text2" w:themeShade="BF"/>
                                <w:sz w:val="28"/>
                                <w:szCs w:val="26"/>
                                <w:lang w:val="fr-CA"/>
                              </w:rPr>
                              <w:t>des commentaires</w:t>
                            </w:r>
                            <w:r w:rsidRPr="00927A43">
                              <w:rPr>
                                <w:color w:val="17365D" w:themeColor="text2" w:themeShade="BF"/>
                                <w:sz w:val="28"/>
                                <w:szCs w:val="26"/>
                                <w:lang w:val="fr-CA"/>
                              </w:rPr>
                              <w:t xml:space="preserve"> et la fréquence du nouveau contenu.</w:t>
                            </w:r>
                          </w:p>
                          <w:p w14:paraId="27A8890E" w14:textId="77777777" w:rsidR="00966AC0" w:rsidRPr="001644F9" w:rsidRDefault="00966AC0" w:rsidP="005F566E">
                            <w:pPr>
                              <w:pStyle w:val="ListParagraph"/>
                              <w:numPr>
                                <w:ilvl w:val="0"/>
                                <w:numId w:val="0"/>
                              </w:numPr>
                              <w:spacing w:after="240" w:line="240" w:lineRule="auto"/>
                              <w:ind w:left="720"/>
                              <w:rPr>
                                <w:color w:val="17365D" w:themeColor="text2" w:themeShade="BF"/>
                                <w:sz w:val="28"/>
                                <w:szCs w:val="26"/>
                                <w:lang w:val="fr-CA"/>
                              </w:rPr>
                            </w:pPr>
                          </w:p>
                          <w:p w14:paraId="27A8890F" w14:textId="77777777" w:rsidR="00966AC0" w:rsidRPr="001644F9" w:rsidRDefault="00966AC0" w:rsidP="005F566E">
                            <w:pPr>
                              <w:rPr>
                                <w:color w:val="17365D" w:themeColor="text2" w:themeShade="BF"/>
                                <w:sz w:val="28"/>
                                <w:szCs w:val="26"/>
                                <w:lang w:val="fr-CA"/>
                              </w:rPr>
                            </w:pPr>
                          </w:p>
                          <w:p w14:paraId="27A88910" w14:textId="77777777" w:rsidR="00966AC0" w:rsidRPr="001644F9" w:rsidRDefault="00966AC0" w:rsidP="005F566E">
                            <w:pPr>
                              <w:rPr>
                                <w:sz w:val="28"/>
                                <w:szCs w:val="26"/>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18" id="Text Box 899" o:spid="_x0000_s1147" type="#_x0000_t202" style="position:absolute;left:0;text-align:left;margin-left:27.75pt;margin-top:48pt;width:698.5pt;height:491.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JhiQIAAB0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" stroked="f">
                <v:textbox>
                  <w:txbxContent>
                    <w:p w14:paraId="27A88908" w14:textId="77777777" w:rsidR="00966AC0" w:rsidRPr="00EE3468" w:rsidRDefault="00966AC0" w:rsidP="001644F9">
                      <w:pPr>
                        <w:pStyle w:val="ListParagraph"/>
                        <w:numPr>
                          <w:ilvl w:val="0"/>
                          <w:numId w:val="27"/>
                        </w:numPr>
                        <w:spacing w:after="240" w:line="240" w:lineRule="auto"/>
                        <w:rPr>
                          <w:color w:val="17365D" w:themeColor="text2" w:themeShade="BF"/>
                          <w:sz w:val="28"/>
                          <w:szCs w:val="26"/>
                          <w:lang w:val="fr-CA"/>
                        </w:rPr>
                      </w:pPr>
                      <w:r w:rsidRPr="00EE3468">
                        <w:rPr>
                          <w:b/>
                          <w:color w:val="17365D" w:themeColor="text2" w:themeShade="BF"/>
                          <w:sz w:val="28"/>
                          <w:szCs w:val="26"/>
                          <w:lang w:val="fr-CA"/>
                        </w:rPr>
                        <w:t>Niveaux de satisfaction des attributs du site web de l’expérience du site web</w:t>
                      </w:r>
                      <w:r w:rsidRPr="00EE3468">
                        <w:rPr>
                          <w:color w:val="17365D" w:themeColor="text2" w:themeShade="BF"/>
                          <w:sz w:val="28"/>
                          <w:szCs w:val="26"/>
                          <w:lang w:val="fr-CA"/>
                        </w:rPr>
                        <w:t xml:space="preserve"> – Les zones avec le plus haut niveau de satisfaction chez les visiteurs du site web sont la clarté de la langue (76% très ou assez satisfaits) et l'apparence du site (75%)</w:t>
                      </w:r>
                      <w:r>
                        <w:rPr>
                          <w:color w:val="17365D" w:themeColor="text2" w:themeShade="BF"/>
                          <w:sz w:val="28"/>
                          <w:szCs w:val="26"/>
                          <w:lang w:val="fr-CA"/>
                        </w:rPr>
                        <w:t>,</w:t>
                      </w:r>
                      <w:r w:rsidRPr="00EE3468">
                        <w:rPr>
                          <w:color w:val="17365D" w:themeColor="text2" w:themeShade="BF"/>
                          <w:sz w:val="28"/>
                          <w:szCs w:val="26"/>
                          <w:lang w:val="fr-CA"/>
                        </w:rPr>
                        <w:t xml:space="preserve"> suivis de près par la pertinence du contenu (73%).</w:t>
                      </w:r>
                    </w:p>
                    <w:p w14:paraId="27A88909" w14:textId="77777777" w:rsidR="00966AC0" w:rsidRDefault="00966AC0" w:rsidP="001644F9">
                      <w:pPr>
                        <w:pStyle w:val="ListParagraph"/>
                        <w:numPr>
                          <w:ilvl w:val="0"/>
                          <w:numId w:val="40"/>
                        </w:numPr>
                        <w:spacing w:after="240" w:line="240" w:lineRule="auto"/>
                        <w:rPr>
                          <w:color w:val="17365D" w:themeColor="text2" w:themeShade="BF"/>
                          <w:sz w:val="28"/>
                          <w:szCs w:val="26"/>
                          <w:lang w:val="fr-CA"/>
                        </w:rPr>
                      </w:pPr>
                      <w:r w:rsidRPr="00EE3468">
                        <w:rPr>
                          <w:color w:val="17365D" w:themeColor="text2" w:themeShade="BF"/>
                          <w:sz w:val="28"/>
                          <w:szCs w:val="26"/>
                          <w:lang w:val="fr-CA"/>
                        </w:rPr>
                        <w:t xml:space="preserve">Sur plusieurs attributs du site web, les visiteurs ont sentis que les aspects ne s’appliquaient pas pour eux. Par exemple, 51% indique que la facilité de trouver une personne à contacter ne s'applique pas. De même, il y en a beaucoup qui pensent que la facilité de fournir </w:t>
                      </w:r>
                      <w:r>
                        <w:rPr>
                          <w:color w:val="17365D" w:themeColor="text2" w:themeShade="BF"/>
                          <w:sz w:val="28"/>
                          <w:szCs w:val="26"/>
                          <w:lang w:val="fr-CA"/>
                        </w:rPr>
                        <w:t>des commentaires</w:t>
                      </w:r>
                      <w:r w:rsidRPr="00EE3468">
                        <w:rPr>
                          <w:color w:val="17365D" w:themeColor="text2" w:themeShade="BF"/>
                          <w:sz w:val="28"/>
                          <w:szCs w:val="26"/>
                          <w:lang w:val="fr-CA"/>
                        </w:rPr>
                        <w:t xml:space="preserve"> (40%) et la fréquence du nouveau contenu ne s'applique pas (43%). Ainsi, alors que la satisfaction est relativement faible pour la facilité de trouver une personne à contacter (24%) et pour la fréquence du nouveau contenu (26%), </w:t>
                      </w:r>
                      <w:r>
                        <w:rPr>
                          <w:color w:val="17365D" w:themeColor="text2" w:themeShade="BF"/>
                          <w:sz w:val="28"/>
                          <w:szCs w:val="26"/>
                          <w:lang w:val="fr-CA"/>
                        </w:rPr>
                        <w:t>une partie</w:t>
                      </w:r>
                      <w:r w:rsidRPr="00EE3468">
                        <w:rPr>
                          <w:color w:val="17365D" w:themeColor="text2" w:themeShade="BF"/>
                          <w:sz w:val="28"/>
                          <w:szCs w:val="26"/>
                          <w:lang w:val="fr-CA"/>
                        </w:rPr>
                        <w:t xml:space="preserve"> de cela est en raison de la proportion élevée de personnes sans avis plutôt que d'un avis négatif.</w:t>
                      </w:r>
                    </w:p>
                    <w:p w14:paraId="27A8890A" w14:textId="77777777" w:rsidR="00966AC0" w:rsidRPr="001644F9" w:rsidRDefault="00966AC0" w:rsidP="001644F9">
                      <w:pPr>
                        <w:pStyle w:val="ListParagraph"/>
                        <w:numPr>
                          <w:ilvl w:val="0"/>
                          <w:numId w:val="27"/>
                        </w:numPr>
                        <w:spacing w:after="240" w:line="240" w:lineRule="auto"/>
                        <w:rPr>
                          <w:color w:val="17365D" w:themeColor="text2" w:themeShade="BF"/>
                          <w:sz w:val="28"/>
                          <w:szCs w:val="26"/>
                          <w:lang w:val="fr-CA"/>
                        </w:rPr>
                      </w:pPr>
                      <w:r w:rsidRPr="001644F9">
                        <w:rPr>
                          <w:b/>
                          <w:color w:val="17365D" w:themeColor="text2" w:themeShade="BF"/>
                          <w:sz w:val="28"/>
                          <w:szCs w:val="26"/>
                          <w:lang w:val="fr-CA"/>
                        </w:rPr>
                        <w:t>Carte d’importance versus satisfaction</w:t>
                      </w:r>
                      <w:r w:rsidRPr="001644F9">
                        <w:rPr>
                          <w:color w:val="17365D" w:themeColor="text2" w:themeShade="BF"/>
                          <w:sz w:val="28"/>
                          <w:szCs w:val="26"/>
                          <w:lang w:val="fr-CA"/>
                        </w:rPr>
                        <w:t xml:space="preserve"> – La carte (page suivante) montre qu'en général les choses qui sont considérées les plus importantes sont aussi ceux que le BAC à des niveaux élevés de satisfaction.</w:t>
                      </w:r>
                      <w:r w:rsidRPr="001644F9">
                        <w:rPr>
                          <w:lang w:val="fr-CA"/>
                        </w:rPr>
                        <w:t xml:space="preserve"> </w:t>
                      </w:r>
                      <w:r w:rsidRPr="001644F9">
                        <w:rPr>
                          <w:color w:val="17365D" w:themeColor="text2" w:themeShade="BF"/>
                          <w:sz w:val="28"/>
                          <w:szCs w:val="26"/>
                          <w:lang w:val="fr-CA"/>
                        </w:rPr>
                        <w:t>Cela dit, l'aspect du site est très important, mais classé 7ème en matière de satisfaction</w:t>
                      </w:r>
                      <w:r w:rsidRPr="001644F9">
                        <w:rPr>
                          <w:lang w:val="fr-CA"/>
                        </w:rPr>
                        <w:t xml:space="preserve">. </w:t>
                      </w:r>
                      <w:r w:rsidRPr="001644F9">
                        <w:rPr>
                          <w:color w:val="17365D" w:themeColor="text2" w:themeShade="BF"/>
                          <w:sz w:val="28"/>
                          <w:szCs w:val="26"/>
                          <w:lang w:val="fr-CA"/>
                        </w:rPr>
                        <w:t>La capacité du mécanisme de recherche pour fournir des résultats utiles, l</w:t>
                      </w:r>
                      <w:r>
                        <w:rPr>
                          <w:color w:val="17365D" w:themeColor="text2" w:themeShade="BF"/>
                          <w:sz w:val="28"/>
                          <w:szCs w:val="26"/>
                          <w:lang w:val="fr-CA"/>
                        </w:rPr>
                        <w:t>a clarté des menus et des liens</w:t>
                      </w:r>
                      <w:r w:rsidRPr="001644F9">
                        <w:rPr>
                          <w:color w:val="17365D" w:themeColor="text2" w:themeShade="BF"/>
                          <w:sz w:val="28"/>
                          <w:szCs w:val="26"/>
                          <w:lang w:val="fr-CA"/>
                        </w:rPr>
                        <w:t xml:space="preserve"> et la facilité de trouver ce que je cherche sont, cependant, les zones qui pourraient être améliorées compte tenu de leur haut niveau d'importance indiqué.</w:t>
                      </w:r>
                    </w:p>
                    <w:p w14:paraId="27A8890B" w14:textId="77777777" w:rsidR="00966AC0" w:rsidRPr="00927A43" w:rsidRDefault="00966AC0" w:rsidP="001644F9">
                      <w:pPr>
                        <w:rPr>
                          <w:color w:val="17365D" w:themeColor="text2" w:themeShade="BF"/>
                          <w:sz w:val="28"/>
                          <w:szCs w:val="26"/>
                          <w:lang w:val="fr-CA"/>
                        </w:rPr>
                      </w:pPr>
                      <w:r w:rsidRPr="00927A43">
                        <w:rPr>
                          <w:b/>
                          <w:color w:val="17365D" w:themeColor="text2" w:themeShade="BF"/>
                          <w:sz w:val="28"/>
                          <w:szCs w:val="26"/>
                          <w:lang w:val="fr-CA"/>
                        </w:rPr>
                        <w:t xml:space="preserve">Facteurs clés </w:t>
                      </w:r>
                      <w:r w:rsidRPr="00927A43">
                        <w:rPr>
                          <w:color w:val="17365D" w:themeColor="text2" w:themeShade="BF"/>
                          <w:sz w:val="28"/>
                          <w:szCs w:val="26"/>
                          <w:lang w:val="fr-CA"/>
                        </w:rPr>
                        <w:t>– Une autre façon de considérer l'importance des attributs est d'effectuer une analyse des principaux facteurs. Cela implique l'évaluation de la force de la relation entre la satisfaction globale et la satisfaction de chaque élément. Une relation forte signifie que le changement de satisfaction sur cet élément augmenterait la satisfaction globale.</w:t>
                      </w:r>
                    </w:p>
                    <w:p w14:paraId="27A8890C" w14:textId="77777777" w:rsidR="00966AC0" w:rsidRDefault="00966AC0" w:rsidP="001644F9">
                      <w:pPr>
                        <w:pStyle w:val="ListParagraph"/>
                        <w:numPr>
                          <w:ilvl w:val="0"/>
                          <w:numId w:val="39"/>
                        </w:numPr>
                        <w:rPr>
                          <w:color w:val="17365D" w:themeColor="text2" w:themeShade="BF"/>
                          <w:sz w:val="28"/>
                          <w:szCs w:val="26"/>
                          <w:lang w:val="fr-CA"/>
                        </w:rPr>
                      </w:pPr>
                      <w:r w:rsidRPr="00927A43">
                        <w:rPr>
                          <w:color w:val="17365D" w:themeColor="text2" w:themeShade="BF"/>
                          <w:sz w:val="28"/>
                          <w:szCs w:val="26"/>
                          <w:lang w:val="fr-CA"/>
                        </w:rPr>
                        <w:t>Les 4 premiers attributs qui stimulent la satisfaction globale sont: la facilité de trouver ce que je cherchais; la capacité du mécanisme (s) de recherche pour produire des résultats utiles; la p</w:t>
                      </w:r>
                      <w:r>
                        <w:rPr>
                          <w:color w:val="17365D" w:themeColor="text2" w:themeShade="BF"/>
                          <w:sz w:val="28"/>
                          <w:szCs w:val="26"/>
                          <w:lang w:val="fr-CA"/>
                        </w:rPr>
                        <w:t>ertinence du contenu</w:t>
                      </w:r>
                      <w:r w:rsidRPr="00927A43">
                        <w:rPr>
                          <w:color w:val="17365D" w:themeColor="text2" w:themeShade="BF"/>
                          <w:sz w:val="28"/>
                          <w:szCs w:val="26"/>
                          <w:lang w:val="fr-CA"/>
                        </w:rPr>
                        <w:t xml:space="preserve"> et l'utilité de l'information d'aide.</w:t>
                      </w:r>
                    </w:p>
                    <w:p w14:paraId="27A8890D" w14:textId="77777777" w:rsidR="00966AC0" w:rsidRPr="00927A43" w:rsidRDefault="00966AC0" w:rsidP="001644F9">
                      <w:pPr>
                        <w:pStyle w:val="ListParagraph"/>
                        <w:numPr>
                          <w:ilvl w:val="0"/>
                          <w:numId w:val="39"/>
                        </w:numPr>
                        <w:rPr>
                          <w:color w:val="17365D" w:themeColor="text2" w:themeShade="BF"/>
                          <w:sz w:val="28"/>
                          <w:szCs w:val="26"/>
                          <w:lang w:val="fr-CA"/>
                        </w:rPr>
                      </w:pPr>
                      <w:r w:rsidRPr="00927A43">
                        <w:rPr>
                          <w:color w:val="17365D" w:themeColor="text2" w:themeShade="BF"/>
                          <w:sz w:val="28"/>
                          <w:szCs w:val="26"/>
                          <w:lang w:val="fr-CA"/>
                        </w:rPr>
                        <w:t xml:space="preserve">Ceux qui ont la plus faible intensité d'importance sont l'apparence du site, la facilité de fournir </w:t>
                      </w:r>
                      <w:r>
                        <w:rPr>
                          <w:color w:val="17365D" w:themeColor="text2" w:themeShade="BF"/>
                          <w:sz w:val="28"/>
                          <w:szCs w:val="26"/>
                          <w:lang w:val="fr-CA"/>
                        </w:rPr>
                        <w:t>des commentaires</w:t>
                      </w:r>
                      <w:r w:rsidRPr="00927A43">
                        <w:rPr>
                          <w:color w:val="17365D" w:themeColor="text2" w:themeShade="BF"/>
                          <w:sz w:val="28"/>
                          <w:szCs w:val="26"/>
                          <w:lang w:val="fr-CA"/>
                        </w:rPr>
                        <w:t xml:space="preserve"> et la fréquence du nouveau contenu.</w:t>
                      </w:r>
                    </w:p>
                    <w:p w14:paraId="27A8890E" w14:textId="77777777" w:rsidR="00966AC0" w:rsidRPr="001644F9" w:rsidRDefault="00966AC0" w:rsidP="005F566E">
                      <w:pPr>
                        <w:pStyle w:val="ListParagraph"/>
                        <w:numPr>
                          <w:ilvl w:val="0"/>
                          <w:numId w:val="0"/>
                        </w:numPr>
                        <w:spacing w:after="240" w:line="240" w:lineRule="auto"/>
                        <w:ind w:left="720"/>
                        <w:rPr>
                          <w:color w:val="17365D" w:themeColor="text2" w:themeShade="BF"/>
                          <w:sz w:val="28"/>
                          <w:szCs w:val="26"/>
                          <w:lang w:val="fr-CA"/>
                        </w:rPr>
                      </w:pPr>
                    </w:p>
                    <w:p w14:paraId="27A8890F" w14:textId="77777777" w:rsidR="00966AC0" w:rsidRPr="001644F9" w:rsidRDefault="00966AC0" w:rsidP="005F566E">
                      <w:pPr>
                        <w:rPr>
                          <w:color w:val="17365D" w:themeColor="text2" w:themeShade="BF"/>
                          <w:sz w:val="28"/>
                          <w:szCs w:val="26"/>
                          <w:lang w:val="fr-CA"/>
                        </w:rPr>
                      </w:pPr>
                    </w:p>
                    <w:p w14:paraId="27A88910" w14:textId="77777777" w:rsidR="00966AC0" w:rsidRPr="001644F9" w:rsidRDefault="00966AC0" w:rsidP="005F566E">
                      <w:pPr>
                        <w:rPr>
                          <w:sz w:val="28"/>
                          <w:szCs w:val="26"/>
                          <w:lang w:val="fr-CA"/>
                        </w:rPr>
                      </w:pPr>
                    </w:p>
                  </w:txbxContent>
                </v:textbox>
              </v:shape>
            </w:pict>
          </mc:Fallback>
        </mc:AlternateContent>
      </w:r>
      <w:r>
        <w:rPr>
          <w:rFonts w:asciiTheme="minorHAnsi" w:eastAsia="ヒラギノ角ゴ Pro W3" w:hAnsiTheme="minorHAnsi"/>
          <w:noProof/>
          <w:color w:val="17365D" w:themeColor="text2" w:themeShade="BF"/>
          <w:kern w:val="32"/>
          <w:sz w:val="72"/>
          <w:szCs w:val="20"/>
          <w:lang w:eastAsia="en-CA"/>
        </w:rPr>
        <mc:AlternateContent>
          <mc:Choice Requires="wps">
            <w:drawing>
              <wp:anchor distT="0" distB="0" distL="114300" distR="114300" simplePos="0" relativeHeight="251811840" behindDoc="0" locked="0" layoutInCell="1" allowOverlap="1" wp14:anchorId="27A88619" wp14:editId="61D54294">
                <wp:simplePos x="0" y="0"/>
                <wp:positionH relativeFrom="column">
                  <wp:posOffset>-444500</wp:posOffset>
                </wp:positionH>
                <wp:positionV relativeFrom="paragraph">
                  <wp:posOffset>-433705</wp:posOffset>
                </wp:positionV>
                <wp:extent cx="474980" cy="7782560"/>
                <wp:effectExtent l="0" t="0" r="20320" b="27940"/>
                <wp:wrapNone/>
                <wp:docPr id="78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778256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3F159731" id="Rectangle 13" o:spid="_x0000_s1026" style="position:absolute;margin-left:-35pt;margin-top:-34.15pt;width:37.4pt;height:612.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" fillcolor="#17365d [2415]" strokecolor="#17365d [2415]" strokeweight="2pt">
                <v:path arrowok="t"/>
              </v:rect>
            </w:pict>
          </mc:Fallback>
        </mc:AlternateContent>
      </w:r>
      <w:r w:rsidR="004636C8" w:rsidRPr="003D3B0D">
        <w:rPr>
          <w:rFonts w:asciiTheme="minorHAnsi" w:eastAsia="ヒラギノ角ゴ Pro W3" w:hAnsiTheme="minorHAnsi"/>
          <w:b/>
          <w:color w:val="17365D" w:themeColor="text2" w:themeShade="BF"/>
          <w:kern w:val="32"/>
          <w:sz w:val="72"/>
          <w:szCs w:val="20"/>
          <w:lang w:val="fr-CA" w:eastAsia="en-CA"/>
        </w:rPr>
        <w:t>L’expé</w:t>
      </w:r>
      <w:r w:rsidR="005F566E" w:rsidRPr="003D3B0D">
        <w:rPr>
          <w:rFonts w:asciiTheme="minorHAnsi" w:eastAsia="ヒラギノ角ゴ Pro W3" w:hAnsiTheme="minorHAnsi"/>
          <w:b/>
          <w:color w:val="17365D" w:themeColor="text2" w:themeShade="BF"/>
          <w:kern w:val="32"/>
          <w:sz w:val="72"/>
          <w:szCs w:val="20"/>
          <w:lang w:val="fr-CA" w:eastAsia="en-CA"/>
        </w:rPr>
        <w:t xml:space="preserve">rience </w:t>
      </w:r>
      <w:r w:rsidR="004636C8" w:rsidRPr="003D3B0D">
        <w:rPr>
          <w:rFonts w:asciiTheme="minorHAnsi" w:eastAsia="ヒラギノ角ゴ Pro W3" w:hAnsiTheme="minorHAnsi"/>
          <w:b/>
          <w:color w:val="17365D" w:themeColor="text2" w:themeShade="BF"/>
          <w:kern w:val="32"/>
          <w:sz w:val="72"/>
          <w:szCs w:val="20"/>
          <w:lang w:val="fr-CA" w:eastAsia="en-CA"/>
        </w:rPr>
        <w:t xml:space="preserve">des visiteurs du site </w:t>
      </w:r>
      <w:r w:rsidR="00827945">
        <w:rPr>
          <w:rFonts w:asciiTheme="minorHAnsi" w:eastAsia="ヒラギノ角ゴ Pro W3" w:hAnsiTheme="minorHAnsi"/>
          <w:b/>
          <w:color w:val="17365D" w:themeColor="text2" w:themeShade="BF"/>
          <w:kern w:val="32"/>
          <w:sz w:val="72"/>
          <w:szCs w:val="20"/>
          <w:lang w:val="fr-CA" w:eastAsia="en-CA"/>
        </w:rPr>
        <w:t>Web</w:t>
      </w:r>
    </w:p>
    <w:p w14:paraId="27A87EF5" w14:textId="0225D5CA" w:rsidR="00EC78E2" w:rsidRPr="003D3B0D" w:rsidRDefault="00DD2822" w:rsidP="00A24684">
      <w:pPr>
        <w:ind w:right="-790"/>
        <w:jc w:val="center"/>
        <w:rPr>
          <w:rFonts w:asciiTheme="minorHAnsi" w:eastAsia="ヒラギノ角ゴ Pro W3" w:hAnsiTheme="minorHAnsi"/>
          <w:color w:val="17365D" w:themeColor="text2" w:themeShade="BF"/>
          <w:kern w:val="32"/>
          <w:sz w:val="72"/>
          <w:szCs w:val="20"/>
          <w:lang w:val="fr-CA" w:eastAsia="en-CA"/>
        </w:rPr>
      </w:pPr>
      <w:r>
        <w:rPr>
          <w:rFonts w:asciiTheme="minorHAnsi" w:eastAsia="ヒラギノ角ゴ Pro W3" w:hAnsiTheme="minorHAnsi"/>
          <w:noProof/>
          <w:color w:val="17365D" w:themeColor="text2" w:themeShade="BF"/>
          <w:kern w:val="32"/>
          <w:sz w:val="72"/>
          <w:szCs w:val="20"/>
          <w:lang w:eastAsia="en-CA"/>
        </w:rPr>
        <w:lastRenderedPageBreak/>
        <mc:AlternateContent>
          <mc:Choice Requires="wps">
            <w:drawing>
              <wp:anchor distT="0" distB="0" distL="114300" distR="114300" simplePos="0" relativeHeight="251754496" behindDoc="0" locked="0" layoutInCell="1" allowOverlap="1" wp14:anchorId="27A8861A" wp14:editId="6F7BF9AA">
                <wp:simplePos x="0" y="0"/>
                <wp:positionH relativeFrom="column">
                  <wp:posOffset>-446405</wp:posOffset>
                </wp:positionH>
                <wp:positionV relativeFrom="paragraph">
                  <wp:posOffset>-448945</wp:posOffset>
                </wp:positionV>
                <wp:extent cx="474980" cy="7782560"/>
                <wp:effectExtent l="0" t="0" r="20320" b="27940"/>
                <wp:wrapNone/>
                <wp:docPr id="78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778256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68F2DADF" id="Rectangle 13" o:spid="_x0000_s1026" style="position:absolute;margin-left:-35.15pt;margin-top:-35.35pt;width:37.4pt;height:61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" fillcolor="#17365d [2415]" strokecolor="#17365d [2415]" strokeweight="2pt">
                <v:path arrowok="t"/>
              </v:rect>
            </w:pict>
          </mc:Fallback>
        </mc:AlternateContent>
      </w:r>
      <w:r w:rsidR="0092521E" w:rsidRPr="003D3B0D">
        <w:rPr>
          <w:rFonts w:asciiTheme="minorHAnsi" w:eastAsia="ヒラギノ角ゴ Pro W3" w:hAnsiTheme="minorHAnsi"/>
          <w:noProof/>
          <w:color w:val="17365D" w:themeColor="text2" w:themeShade="BF"/>
          <w:kern w:val="32"/>
          <w:sz w:val="72"/>
          <w:szCs w:val="20"/>
          <w:lang w:val="fr-CA" w:eastAsia="en-CA"/>
        </w:rPr>
        <w:t xml:space="preserve">Clients du site </w:t>
      </w:r>
      <w:r w:rsidR="00827945">
        <w:rPr>
          <w:rFonts w:asciiTheme="minorHAnsi" w:eastAsia="ヒラギノ角ゴ Pro W3" w:hAnsiTheme="minorHAnsi"/>
          <w:noProof/>
          <w:color w:val="17365D" w:themeColor="text2" w:themeShade="BF"/>
          <w:kern w:val="32"/>
          <w:sz w:val="72"/>
          <w:szCs w:val="20"/>
          <w:lang w:val="fr-CA" w:eastAsia="en-CA"/>
        </w:rPr>
        <w:t>Web</w:t>
      </w:r>
      <w:r w:rsidR="00EC78E2" w:rsidRPr="003D3B0D">
        <w:rPr>
          <w:rFonts w:asciiTheme="minorHAnsi" w:eastAsia="ヒラギノ角ゴ Pro W3" w:hAnsiTheme="minorHAnsi"/>
          <w:color w:val="17365D" w:themeColor="text2" w:themeShade="BF"/>
          <w:kern w:val="32"/>
          <w:sz w:val="72"/>
          <w:szCs w:val="20"/>
          <w:lang w:val="fr-CA" w:eastAsia="en-CA"/>
        </w:rPr>
        <w:t xml:space="preserve"> – Importance vs. Satisfaction</w:t>
      </w:r>
    </w:p>
    <w:p w14:paraId="27A87EF6" w14:textId="77777777" w:rsidR="002415CE" w:rsidRPr="003D3B0D" w:rsidRDefault="002415CE" w:rsidP="00C63860">
      <w:pPr>
        <w:tabs>
          <w:tab w:val="left" w:pos="7673"/>
        </w:tabs>
        <w:rPr>
          <w:rFonts w:asciiTheme="minorHAnsi" w:eastAsia="ヒラギノ角ゴ Pro W3" w:hAnsiTheme="minorHAnsi"/>
          <w:sz w:val="32"/>
          <w:szCs w:val="20"/>
          <w:lang w:val="fr-CA" w:eastAsia="en-CA"/>
        </w:rPr>
      </w:pPr>
      <w:r w:rsidRPr="003D3B0D">
        <w:rPr>
          <w:rFonts w:asciiTheme="minorHAnsi" w:eastAsia="ヒラギノ角ゴ Pro W3" w:hAnsiTheme="minorHAnsi"/>
          <w:noProof/>
          <w:sz w:val="32"/>
          <w:szCs w:val="20"/>
          <w:lang w:eastAsia="en-CA"/>
        </w:rPr>
        <w:lastRenderedPageBreak/>
        <w:drawing>
          <wp:anchor distT="0" distB="0" distL="114300" distR="114300" simplePos="0" relativeHeight="251453440" behindDoc="0" locked="0" layoutInCell="1" allowOverlap="1" wp14:anchorId="27A8861B" wp14:editId="27A8861C">
            <wp:simplePos x="0" y="0"/>
            <wp:positionH relativeFrom="column">
              <wp:posOffset>385445</wp:posOffset>
            </wp:positionH>
            <wp:positionV relativeFrom="paragraph">
              <wp:posOffset>91440</wp:posOffset>
            </wp:positionV>
            <wp:extent cx="8407400" cy="5426710"/>
            <wp:effectExtent l="0" t="0" r="0" b="0"/>
            <wp:wrapSquare wrapText="bothSides"/>
            <wp:docPr id="378" name="Chart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27A87EF7" w14:textId="77777777" w:rsidR="002415CE" w:rsidRPr="003D3B0D" w:rsidRDefault="002415CE" w:rsidP="002415CE">
      <w:pPr>
        <w:rPr>
          <w:rFonts w:asciiTheme="minorHAnsi" w:eastAsia="ヒラギノ角ゴ Pro W3" w:hAnsiTheme="minorHAnsi"/>
          <w:sz w:val="32"/>
          <w:szCs w:val="20"/>
          <w:lang w:val="fr-CA" w:eastAsia="en-CA"/>
        </w:rPr>
      </w:pPr>
    </w:p>
    <w:p w14:paraId="27A87EF8" w14:textId="77777777" w:rsidR="002415CE" w:rsidRPr="003D3B0D" w:rsidRDefault="002415CE" w:rsidP="002415CE">
      <w:pPr>
        <w:rPr>
          <w:rFonts w:asciiTheme="minorHAnsi" w:eastAsia="ヒラギノ角ゴ Pro W3" w:hAnsiTheme="minorHAnsi"/>
          <w:sz w:val="32"/>
          <w:szCs w:val="20"/>
          <w:lang w:val="fr-CA" w:eastAsia="en-CA"/>
        </w:rPr>
      </w:pPr>
    </w:p>
    <w:p w14:paraId="27A87EF9" w14:textId="77777777" w:rsidR="002415CE" w:rsidRPr="003D3B0D" w:rsidRDefault="002415CE" w:rsidP="002415CE">
      <w:pPr>
        <w:rPr>
          <w:rFonts w:asciiTheme="minorHAnsi" w:eastAsia="ヒラギノ角ゴ Pro W3" w:hAnsiTheme="minorHAnsi"/>
          <w:sz w:val="32"/>
          <w:szCs w:val="20"/>
          <w:lang w:val="fr-CA" w:eastAsia="en-CA"/>
        </w:rPr>
      </w:pPr>
    </w:p>
    <w:p w14:paraId="27A87EFA" w14:textId="77777777" w:rsidR="002415CE" w:rsidRPr="003D3B0D" w:rsidRDefault="002415CE" w:rsidP="002415CE">
      <w:pPr>
        <w:rPr>
          <w:rFonts w:asciiTheme="minorHAnsi" w:eastAsia="ヒラギノ角ゴ Pro W3" w:hAnsiTheme="minorHAnsi"/>
          <w:sz w:val="32"/>
          <w:szCs w:val="20"/>
          <w:lang w:val="fr-CA" w:eastAsia="en-CA"/>
        </w:rPr>
      </w:pPr>
    </w:p>
    <w:p w14:paraId="27A87EFB" w14:textId="77777777" w:rsidR="002415CE" w:rsidRPr="003D3B0D" w:rsidRDefault="002415CE" w:rsidP="00C63860">
      <w:pPr>
        <w:tabs>
          <w:tab w:val="left" w:pos="7673"/>
        </w:tabs>
        <w:rPr>
          <w:rFonts w:asciiTheme="minorHAnsi" w:eastAsia="ヒラギノ角ゴ Pro W3" w:hAnsiTheme="minorHAnsi"/>
          <w:sz w:val="32"/>
          <w:szCs w:val="20"/>
          <w:lang w:val="fr-CA" w:eastAsia="en-CA"/>
        </w:rPr>
      </w:pPr>
    </w:p>
    <w:p w14:paraId="27A87EFC" w14:textId="713E38A0" w:rsidR="00097EBE" w:rsidRPr="003D3B0D" w:rsidRDefault="002415CE" w:rsidP="005166B0">
      <w:pPr>
        <w:tabs>
          <w:tab w:val="left" w:pos="3178"/>
        </w:tabs>
        <w:rPr>
          <w:rFonts w:asciiTheme="minorHAnsi" w:eastAsia="ヒラギノ角ゴ Pro W3" w:hAnsiTheme="minorHAnsi"/>
          <w:sz w:val="72"/>
          <w:szCs w:val="20"/>
          <w:lang w:val="fr-CA" w:eastAsia="en-CA"/>
        </w:rPr>
      </w:pPr>
      <w:r w:rsidRPr="003D3B0D">
        <w:rPr>
          <w:rFonts w:asciiTheme="minorHAnsi" w:eastAsia="ヒラギノ角ゴ Pro W3" w:hAnsiTheme="minorHAnsi"/>
          <w:sz w:val="32"/>
          <w:szCs w:val="20"/>
          <w:lang w:val="fr-CA" w:eastAsia="en-CA"/>
        </w:rPr>
        <w:br w:type="textWrapping" w:clear="all"/>
      </w:r>
      <w:r w:rsidR="00DD2822">
        <w:rPr>
          <w:rFonts w:asciiTheme="minorHAnsi" w:eastAsia="ヒラギノ角ゴ Pro W3" w:hAnsiTheme="minorHAnsi"/>
          <w:noProof/>
          <w:sz w:val="72"/>
          <w:szCs w:val="20"/>
          <w:lang w:eastAsia="en-CA"/>
        </w:rPr>
        <mc:AlternateContent>
          <mc:Choice Requires="wps">
            <w:drawing>
              <wp:anchor distT="0" distB="0" distL="114300" distR="114300" simplePos="0" relativeHeight="251826176" behindDoc="0" locked="0" layoutInCell="1" allowOverlap="1" wp14:anchorId="27A8861D" wp14:editId="3CB119F9">
                <wp:simplePos x="0" y="0"/>
                <wp:positionH relativeFrom="column">
                  <wp:posOffset>533400</wp:posOffset>
                </wp:positionH>
                <wp:positionV relativeFrom="paragraph">
                  <wp:posOffset>-473075</wp:posOffset>
                </wp:positionV>
                <wp:extent cx="8106410" cy="938530"/>
                <wp:effectExtent l="0" t="0" r="0" b="0"/>
                <wp:wrapNone/>
                <wp:docPr id="779" name="Rectang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106410" cy="938530"/>
                        </a:xfrm>
                        <a:prstGeom prst="rect">
                          <a:avLst/>
                        </a:prstGeom>
                        <a:noFill/>
                        <a:ln w="9525">
                          <a:noFill/>
                          <a:miter lim="800000"/>
                          <a:headEnd/>
                          <a:tailEnd/>
                        </a:ln>
                      </wps:spPr>
                      <wps:txbx>
                        <w:txbxContent>
                          <w:p w14:paraId="27A88911" w14:textId="77777777" w:rsidR="00966AC0" w:rsidRPr="00087616" w:rsidRDefault="00966AC0" w:rsidP="005166B0">
                            <w:pPr>
                              <w:pStyle w:val="NormalWeb"/>
                              <w:spacing w:before="0" w:beforeAutospacing="0" w:after="0" w:afterAutospacing="0"/>
                              <w:jc w:val="center"/>
                              <w:textAlignment w:val="baseline"/>
                              <w:rPr>
                                <w:lang w:val="fr-CA"/>
                              </w:rPr>
                            </w:pPr>
                            <w:r w:rsidRPr="00087616">
                              <w:rPr>
                                <w:rFonts w:asciiTheme="minorHAnsi" w:eastAsiaTheme="majorEastAsia" w:hAnsi="Calibri" w:cstheme="majorBidi"/>
                                <w:color w:val="17375E"/>
                                <w:kern w:val="24"/>
                                <w:position w:val="1"/>
                                <w:sz w:val="72"/>
                                <w:szCs w:val="72"/>
                                <w:lang w:val="fr-CA"/>
                              </w:rPr>
                              <w:t>Facteurs de satisfaction globale - en ligne</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7A8861D" id="_x0000_s1148" style="position:absolute;margin-left:42pt;margin-top:-37.25pt;width:638.3pt;height:7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" filled="f" stroked="f">
                <v:path arrowok="t"/>
                <o:lock v:ext="edit" grouping="t"/>
                <v:textbox>
                  <w:txbxContent>
                    <w:p w14:paraId="27A88911" w14:textId="77777777" w:rsidR="00966AC0" w:rsidRPr="00087616" w:rsidRDefault="00966AC0" w:rsidP="005166B0">
                      <w:pPr>
                        <w:pStyle w:val="NormalWeb"/>
                        <w:spacing w:before="0" w:beforeAutospacing="0" w:after="0" w:afterAutospacing="0"/>
                        <w:jc w:val="center"/>
                        <w:textAlignment w:val="baseline"/>
                        <w:rPr>
                          <w:lang w:val="fr-CA"/>
                        </w:rPr>
                      </w:pPr>
                      <w:r w:rsidRPr="00087616">
                        <w:rPr>
                          <w:rFonts w:asciiTheme="minorHAnsi" w:eastAsiaTheme="majorEastAsia" w:hAnsi="Calibri" w:cstheme="majorBidi"/>
                          <w:color w:val="17375E"/>
                          <w:kern w:val="24"/>
                          <w:position w:val="1"/>
                          <w:sz w:val="72"/>
                          <w:szCs w:val="72"/>
                          <w:lang w:val="fr-CA"/>
                        </w:rPr>
                        <w:t>Facteurs de satisfaction globale - en ligne</w:t>
                      </w:r>
                    </w:p>
                  </w:txbxContent>
                </v:textbox>
              </v:rect>
            </w:pict>
          </mc:Fallback>
        </mc:AlternateContent>
      </w:r>
      <w:r w:rsidR="00DD2822">
        <w:rPr>
          <w:rFonts w:asciiTheme="minorHAnsi" w:eastAsia="ヒラギノ角ゴ Pro W3" w:hAnsiTheme="minorHAnsi"/>
          <w:noProof/>
          <w:sz w:val="72"/>
          <w:szCs w:val="20"/>
          <w:lang w:eastAsia="en-CA"/>
        </w:rPr>
        <mc:AlternateContent>
          <mc:Choice Requires="wps">
            <w:drawing>
              <wp:anchor distT="0" distB="0" distL="114300" distR="114300" simplePos="0" relativeHeight="251825152" behindDoc="1" locked="0" layoutInCell="1" allowOverlap="1" wp14:anchorId="27A8861E" wp14:editId="62BDB005">
                <wp:simplePos x="0" y="0"/>
                <wp:positionH relativeFrom="column">
                  <wp:posOffset>-443865</wp:posOffset>
                </wp:positionH>
                <wp:positionV relativeFrom="paragraph">
                  <wp:posOffset>-462280</wp:posOffset>
                </wp:positionV>
                <wp:extent cx="474980" cy="7782560"/>
                <wp:effectExtent l="13335" t="13970" r="16510" b="13970"/>
                <wp:wrapNone/>
                <wp:docPr id="778"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F8D8BF" id="Rectangle 936" o:spid="_x0000_s1026" style="position:absolute;margin-left:-34.95pt;margin-top:-36.4pt;width:37.4pt;height:612.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" fillcolor="#17365d [2415]" strokecolor="#17365d [2415]" strokeweight="2pt"/>
            </w:pict>
          </mc:Fallback>
        </mc:AlternateContent>
      </w:r>
      <w:r w:rsidR="00DD2822">
        <w:rPr>
          <w:rFonts w:asciiTheme="minorHAnsi" w:eastAsia="ヒラギノ角ゴ Pro W3" w:hAnsiTheme="minorHAnsi"/>
          <w:noProof/>
          <w:sz w:val="72"/>
          <w:szCs w:val="20"/>
          <w:lang w:eastAsia="en-CA"/>
        </w:rPr>
        <mc:AlternateContent>
          <mc:Choice Requires="wps">
            <w:drawing>
              <wp:anchor distT="0" distB="0" distL="114300" distR="114300" simplePos="0" relativeHeight="251827200" behindDoc="0" locked="0" layoutInCell="1" allowOverlap="1" wp14:anchorId="27A8861F" wp14:editId="39146041">
                <wp:simplePos x="0" y="0"/>
                <wp:positionH relativeFrom="column">
                  <wp:posOffset>393700</wp:posOffset>
                </wp:positionH>
                <wp:positionV relativeFrom="paragraph">
                  <wp:posOffset>370205</wp:posOffset>
                </wp:positionV>
                <wp:extent cx="8566150" cy="474345"/>
                <wp:effectExtent l="0" t="0" r="0" b="1905"/>
                <wp:wrapNone/>
                <wp:docPr id="7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0" cy="474345"/>
                        </a:xfrm>
                        <a:prstGeom prst="rect">
                          <a:avLst/>
                        </a:prstGeom>
                        <a:noFill/>
                        <a:ln w="9525">
                          <a:noFill/>
                          <a:miter lim="800000"/>
                          <a:headEnd/>
                          <a:tailEnd/>
                        </a:ln>
                      </wps:spPr>
                      <wps:txbx>
                        <w:txbxContent>
                          <w:p w14:paraId="27A88912"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913" w14:textId="77777777" w:rsidR="00966AC0" w:rsidRPr="00087616" w:rsidRDefault="00966AC0">
                            <w:pPr>
                              <w:rPr>
                                <w:lang w:val="fr-CA"/>
                              </w:rPr>
                            </w:pPr>
                          </w:p>
                          <w:p w14:paraId="27A88914" w14:textId="77777777" w:rsidR="00966AC0" w:rsidRDefault="00966AC0" w:rsidP="005166B0">
                            <w:pPr>
                              <w:pStyle w:val="NormalWeb"/>
                              <w:spacing w:before="0" w:beforeAutospacing="0" w:after="0" w:afterAutospacing="0"/>
                              <w:jc w:val="center"/>
                              <w:textAlignment w:val="baseline"/>
                            </w:pPr>
                            <w:r w:rsidRPr="002415CE">
                              <w:rPr>
                                <w:rFonts w:ascii="Calibri" w:eastAsia="ヒラギノ角ゴ Pro W3" w:hAnsi="Calibri"/>
                                <w:color w:val="17365D"/>
                                <w:kern w:val="24"/>
                                <w:lang w:val="en-US"/>
                              </w:rPr>
                              <w:t>Source: Nanos Research, online survey of LAC clients, February to June 2016, n=1,250 LAC clients.</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7A8861F" id="Text Box 18" o:spid="_x0000_s1149" type="#_x0000_t202" style="position:absolute;margin-left:31pt;margin-top:29.15pt;width:674.5pt;height:37.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" filled="f" stroked="f">
                <v:textbox>
                  <w:txbxContent>
                    <w:p w14:paraId="27A88912" w14:textId="77777777" w:rsidR="00966AC0" w:rsidRPr="006E3498" w:rsidRDefault="00966AC0" w:rsidP="00F70DC4">
                      <w:pPr>
                        <w:ind w:left="426" w:right="266"/>
                        <w:jc w:val="center"/>
                        <w:rPr>
                          <w:rFonts w:ascii="Arial" w:eastAsia="ヒラギノ角ゴ Pro W3" w:hAnsi="Arial" w:cs="Arial"/>
                          <w:color w:val="17365D" w:themeColor="text2" w:themeShade="BF"/>
                          <w:kern w:val="32"/>
                          <w:sz w:val="24"/>
                          <w:szCs w:val="24"/>
                          <w:lang w:val="fr-CA" w:eastAsia="en-CA"/>
                        </w:rPr>
                      </w:pPr>
                      <w:r w:rsidRPr="006E3498">
                        <w:rPr>
                          <w:rFonts w:asciiTheme="minorHAnsi" w:eastAsia="ヒラギノ角ゴ Pro W3" w:hAnsiTheme="minorHAnsi"/>
                          <w:color w:val="17365D" w:themeColor="text2" w:themeShade="BF"/>
                          <w:kern w:val="32"/>
                          <w:sz w:val="24"/>
                          <w:szCs w:val="24"/>
                          <w:lang w:val="fr-CA" w:eastAsia="en-CA"/>
                        </w:rPr>
                        <w:t>Source</w:t>
                      </w:r>
                      <w:r>
                        <w:rPr>
                          <w:rFonts w:asciiTheme="minorHAnsi" w:eastAsia="ヒラギノ角ゴ Pro W3" w:hAnsiTheme="minorHAnsi"/>
                          <w:color w:val="17365D" w:themeColor="text2" w:themeShade="BF"/>
                          <w:kern w:val="32"/>
                          <w:sz w:val="24"/>
                          <w:szCs w:val="24"/>
                          <w:lang w:val="fr-CA" w:eastAsia="en-CA"/>
                        </w:rPr>
                        <w:t xml:space="preserve"> </w:t>
                      </w:r>
                      <w:r w:rsidRPr="006E3498">
                        <w:rPr>
                          <w:rFonts w:asciiTheme="minorHAnsi" w:eastAsia="ヒラギノ角ゴ Pro W3" w:hAnsiTheme="minorHAnsi"/>
                          <w:color w:val="17365D" w:themeColor="text2" w:themeShade="BF"/>
                          <w:kern w:val="32"/>
                          <w:sz w:val="24"/>
                          <w:szCs w:val="24"/>
                          <w:lang w:val="fr-CA" w:eastAsia="en-CA"/>
                        </w:rPr>
                        <w:t>: Nanos Research, sondage en ligne p</w:t>
                      </w:r>
                      <w:r>
                        <w:rPr>
                          <w:rFonts w:asciiTheme="minorHAnsi" w:eastAsia="ヒラギノ角ゴ Pro W3" w:hAnsiTheme="minorHAnsi"/>
                          <w:color w:val="17365D" w:themeColor="text2" w:themeShade="BF"/>
                          <w:kern w:val="32"/>
                          <w:sz w:val="24"/>
                          <w:szCs w:val="24"/>
                          <w:lang w:val="fr-CA" w:eastAsia="en-CA"/>
                        </w:rPr>
                        <w:t>ar</w:t>
                      </w:r>
                      <w:r w:rsidRPr="006E3498">
                        <w:rPr>
                          <w:rFonts w:asciiTheme="minorHAnsi" w:eastAsia="ヒラギノ角ゴ Pro W3" w:hAnsiTheme="minorHAnsi"/>
                          <w:color w:val="17365D" w:themeColor="text2" w:themeShade="BF"/>
                          <w:kern w:val="32"/>
                          <w:sz w:val="24"/>
                          <w:szCs w:val="24"/>
                          <w:lang w:val="fr-CA" w:eastAsia="en-CA"/>
                        </w:rPr>
                        <w:t xml:space="preserve"> les clients d</w:t>
                      </w:r>
                      <w:r>
                        <w:rPr>
                          <w:rFonts w:asciiTheme="minorHAnsi" w:eastAsia="ヒラギノ角ゴ Pro W3" w:hAnsiTheme="minorHAnsi"/>
                          <w:color w:val="17365D" w:themeColor="text2" w:themeShade="BF"/>
                          <w:kern w:val="32"/>
                          <w:sz w:val="24"/>
                          <w:szCs w:val="24"/>
                          <w:lang w:val="fr-CA" w:eastAsia="en-CA"/>
                        </w:rPr>
                        <w:t>e</w:t>
                      </w:r>
                      <w:r w:rsidRPr="006E3498">
                        <w:rPr>
                          <w:rFonts w:asciiTheme="minorHAnsi" w:eastAsia="ヒラギノ角ゴ Pro W3" w:hAnsiTheme="minorHAnsi"/>
                          <w:color w:val="17365D" w:themeColor="text2" w:themeShade="BF"/>
                          <w:kern w:val="32"/>
                          <w:sz w:val="24"/>
                          <w:szCs w:val="24"/>
                          <w:lang w:val="fr-CA" w:eastAsia="en-CA"/>
                        </w:rPr>
                        <w:t xml:space="preserve"> BAC, </w:t>
                      </w:r>
                      <w:r>
                        <w:rPr>
                          <w:rFonts w:asciiTheme="minorHAnsi" w:eastAsia="ヒラギノ角ゴ Pro W3" w:hAnsiTheme="minorHAnsi"/>
                          <w:color w:val="17365D" w:themeColor="text2" w:themeShade="BF"/>
                          <w:kern w:val="32"/>
                          <w:sz w:val="24"/>
                          <w:szCs w:val="24"/>
                          <w:lang w:val="fr-CA" w:eastAsia="en-CA"/>
                        </w:rPr>
                        <w:t>février à juin</w:t>
                      </w:r>
                      <w:r w:rsidRPr="006E3498">
                        <w:rPr>
                          <w:rFonts w:asciiTheme="minorHAnsi" w:eastAsia="ヒラギノ角ゴ Pro W3" w:hAnsiTheme="minorHAnsi"/>
                          <w:color w:val="17365D" w:themeColor="text2" w:themeShade="BF"/>
                          <w:kern w:val="32"/>
                          <w:sz w:val="24"/>
                          <w:szCs w:val="24"/>
                          <w:lang w:val="fr-CA" w:eastAsia="en-CA"/>
                        </w:rPr>
                        <w:t xml:space="preserve"> 2016, n=</w:t>
                      </w:r>
                      <w:r>
                        <w:rPr>
                          <w:rFonts w:asciiTheme="minorHAnsi" w:eastAsia="ヒラギノ角ゴ Pro W3" w:hAnsiTheme="minorHAnsi"/>
                          <w:color w:val="17365D" w:themeColor="text2" w:themeShade="BF"/>
                          <w:kern w:val="32"/>
                          <w:sz w:val="24"/>
                          <w:szCs w:val="24"/>
                          <w:lang w:val="fr-CA" w:eastAsia="en-CA"/>
                        </w:rPr>
                        <w:t>1250 clients de BAC</w:t>
                      </w:r>
                      <w:r w:rsidRPr="006E3498">
                        <w:rPr>
                          <w:rFonts w:asciiTheme="minorHAnsi" w:eastAsia="ヒラギノ角ゴ Pro W3" w:hAnsiTheme="minorHAnsi"/>
                          <w:color w:val="17365D" w:themeColor="text2" w:themeShade="BF"/>
                          <w:kern w:val="32"/>
                          <w:sz w:val="24"/>
                          <w:szCs w:val="24"/>
                          <w:lang w:val="fr-CA" w:eastAsia="en-CA"/>
                        </w:rPr>
                        <w:t>.</w:t>
                      </w:r>
                    </w:p>
                    <w:p w14:paraId="27A88913" w14:textId="77777777" w:rsidR="00966AC0" w:rsidRPr="00087616" w:rsidRDefault="00966AC0">
                      <w:pPr>
                        <w:rPr>
                          <w:lang w:val="fr-CA"/>
                        </w:rPr>
                      </w:pPr>
                    </w:p>
                    <w:p w14:paraId="27A88914" w14:textId="77777777" w:rsidR="00966AC0" w:rsidRDefault="00966AC0" w:rsidP="005166B0">
                      <w:pPr>
                        <w:pStyle w:val="NormalWeb"/>
                        <w:spacing w:before="0" w:beforeAutospacing="0" w:after="0" w:afterAutospacing="0"/>
                        <w:jc w:val="center"/>
                        <w:textAlignment w:val="baseline"/>
                      </w:pPr>
                      <w:r w:rsidRPr="002415CE">
                        <w:rPr>
                          <w:rFonts w:ascii="Calibri" w:eastAsia="ヒラギノ角ゴ Pro W3" w:hAnsi="Calibri"/>
                          <w:color w:val="17365D"/>
                          <w:kern w:val="24"/>
                          <w:lang w:val="en-US"/>
                        </w:rPr>
                        <w:t>Source: Nanos Research, online survey of LAC clients, February to June 2016, n=1,250 LAC clients.</w:t>
                      </w:r>
                    </w:p>
                  </w:txbxContent>
                </v:textbox>
              </v:shape>
            </w:pict>
          </mc:Fallback>
        </mc:AlternateContent>
      </w:r>
    </w:p>
    <w:tbl>
      <w:tblPr>
        <w:tblpPr w:leftFromText="141" w:rightFromText="141" w:vertAnchor="page" w:horzAnchor="margin" w:tblpXSpec="center" w:tblpY="2686"/>
        <w:tblW w:w="10153" w:type="dxa"/>
        <w:tblCellMar>
          <w:left w:w="0" w:type="dxa"/>
          <w:right w:w="0" w:type="dxa"/>
        </w:tblCellMar>
        <w:tblLook w:val="0600" w:firstRow="0" w:lastRow="0" w:firstColumn="0" w:lastColumn="0" w:noHBand="1" w:noVBand="1"/>
      </w:tblPr>
      <w:tblGrid>
        <w:gridCol w:w="5417"/>
        <w:gridCol w:w="2368"/>
        <w:gridCol w:w="2368"/>
      </w:tblGrid>
      <w:tr w:rsidR="00097EBE" w:rsidRPr="003D3B0D" w14:paraId="27A87F00" w14:textId="77777777" w:rsidTr="00097EBE">
        <w:trPr>
          <w:trHeight w:val="943"/>
        </w:trPr>
        <w:tc>
          <w:tcPr>
            <w:tcW w:w="5417"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7EFD" w14:textId="77777777" w:rsidR="00097EBE" w:rsidRPr="003D3B0D" w:rsidRDefault="00097EBE" w:rsidP="00097EBE">
            <w:pPr>
              <w:spacing w:after="0" w:line="240" w:lineRule="auto"/>
              <w:rPr>
                <w:rFonts w:ascii="Arial" w:eastAsia="Times New Roman" w:hAnsi="Arial" w:cs="Arial"/>
                <w:sz w:val="36"/>
                <w:szCs w:val="36"/>
                <w:lang w:val="fr-CA" w:eastAsia="fr-CA"/>
              </w:rPr>
            </w:pPr>
          </w:p>
        </w:tc>
        <w:tc>
          <w:tcPr>
            <w:tcW w:w="2368"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7EFE" w14:textId="77777777" w:rsidR="00097EBE" w:rsidRPr="003D3B0D" w:rsidRDefault="00097EBE" w:rsidP="00097EBE">
            <w:pPr>
              <w:spacing w:after="0"/>
              <w:jc w:val="center"/>
              <w:rPr>
                <w:rFonts w:ascii="Arial" w:eastAsia="Times New Roman" w:hAnsi="Arial" w:cs="Arial"/>
                <w:sz w:val="36"/>
                <w:szCs w:val="36"/>
                <w:lang w:val="fr-CA" w:eastAsia="fr-CA"/>
              </w:rPr>
            </w:pPr>
            <w:r w:rsidRPr="003D3B0D">
              <w:rPr>
                <w:rFonts w:eastAsia="Times New Roman" w:cs="Arial"/>
                <w:b/>
                <w:bCs/>
                <w:color w:val="FFFFFF"/>
                <w:kern w:val="24"/>
                <w:sz w:val="24"/>
                <w:szCs w:val="24"/>
                <w:lang w:val="fr-CA" w:eastAsia="fr-CA"/>
              </w:rPr>
              <w:t>Nombre de répondants qui évalue cet attribut</w:t>
            </w:r>
          </w:p>
        </w:tc>
        <w:tc>
          <w:tcPr>
            <w:tcW w:w="2368"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7EFF" w14:textId="77777777" w:rsidR="00097EBE" w:rsidRPr="003D3B0D" w:rsidRDefault="00097EBE" w:rsidP="00097EBE">
            <w:pPr>
              <w:spacing w:after="0"/>
              <w:jc w:val="center"/>
              <w:rPr>
                <w:rFonts w:ascii="Arial" w:eastAsia="Times New Roman" w:hAnsi="Arial" w:cs="Arial"/>
                <w:sz w:val="36"/>
                <w:szCs w:val="36"/>
                <w:lang w:val="fr-CA" w:eastAsia="fr-CA"/>
              </w:rPr>
            </w:pPr>
            <w:r w:rsidRPr="003D3B0D">
              <w:rPr>
                <w:b/>
                <w:bCs/>
                <w:color w:val="FFFFFF"/>
                <w:kern w:val="24"/>
                <w:sz w:val="24"/>
                <w:szCs w:val="24"/>
                <w:lang w:val="fr-CA" w:eastAsia="fr-CA"/>
              </w:rPr>
              <w:t>Corrélation*</w:t>
            </w:r>
          </w:p>
        </w:tc>
      </w:tr>
      <w:tr w:rsidR="00097EBE" w:rsidRPr="003D3B0D" w14:paraId="27A87F04" w14:textId="77777777" w:rsidTr="00097EBE">
        <w:trPr>
          <w:trHeight w:val="335"/>
        </w:trPr>
        <w:tc>
          <w:tcPr>
            <w:tcW w:w="5417"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1" w14:textId="77777777" w:rsidR="00097EBE" w:rsidRPr="003D3B0D" w:rsidRDefault="00097EBE" w:rsidP="00097EBE">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La facilité à trouver ce que je cherchais</w:t>
            </w:r>
          </w:p>
        </w:tc>
        <w:tc>
          <w:tcPr>
            <w:tcW w:w="2368"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2"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1073</w:t>
            </w:r>
          </w:p>
        </w:tc>
        <w:tc>
          <w:tcPr>
            <w:tcW w:w="2368"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3"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72</w:t>
            </w:r>
          </w:p>
        </w:tc>
      </w:tr>
      <w:tr w:rsidR="00097EBE" w:rsidRPr="003D3B0D" w14:paraId="27A87F08" w14:textId="77777777" w:rsidTr="00097EBE">
        <w:trPr>
          <w:trHeight w:val="335"/>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5" w14:textId="77777777" w:rsidR="00097EBE" w:rsidRPr="005A4816" w:rsidRDefault="005A4816" w:rsidP="00097EBE">
            <w:pPr>
              <w:spacing w:after="0" w:line="240" w:lineRule="auto"/>
              <w:textAlignment w:val="bottom"/>
              <w:rPr>
                <w:rFonts w:eastAsia="Times New Roman" w:cs="Calibri"/>
                <w:color w:val="17375E"/>
                <w:kern w:val="24"/>
                <w:sz w:val="24"/>
                <w:szCs w:val="24"/>
                <w:lang w:val="fr-CA" w:eastAsia="fr-CA"/>
              </w:rPr>
            </w:pPr>
            <w:r w:rsidRPr="005A4816">
              <w:rPr>
                <w:rFonts w:eastAsia="Times New Roman" w:cs="Calibri"/>
                <w:color w:val="17375E"/>
                <w:kern w:val="24"/>
                <w:sz w:val="24"/>
                <w:szCs w:val="24"/>
                <w:lang w:val="fr-CA" w:eastAsia="fr-CA"/>
              </w:rPr>
              <w:t>La capacité des mécanismes de recherche afin de fournir des résultats utiles</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6"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1028</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7"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70</w:t>
            </w:r>
          </w:p>
        </w:tc>
      </w:tr>
      <w:tr w:rsidR="00097EBE" w:rsidRPr="003D3B0D" w14:paraId="27A87F0C" w14:textId="77777777" w:rsidTr="00097EBE">
        <w:trPr>
          <w:trHeight w:val="371"/>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9" w14:textId="77777777" w:rsidR="00097EBE" w:rsidRPr="003D3B0D" w:rsidRDefault="00097EBE" w:rsidP="00097EBE">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La pertinence du contenu</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A"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1052</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B"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70</w:t>
            </w:r>
          </w:p>
        </w:tc>
      </w:tr>
      <w:tr w:rsidR="00097EBE" w:rsidRPr="003D3B0D" w14:paraId="27A87F10" w14:textId="77777777" w:rsidTr="00097EBE">
        <w:trPr>
          <w:trHeight w:val="335"/>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D" w14:textId="77777777" w:rsidR="00097EBE" w:rsidRPr="003D3B0D" w:rsidRDefault="00097EBE" w:rsidP="00097EBE">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L’utilité des informations d’aide</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E"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847</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0F"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68</w:t>
            </w:r>
          </w:p>
        </w:tc>
      </w:tr>
      <w:tr w:rsidR="00097EBE" w:rsidRPr="003D3B0D" w14:paraId="27A87F14" w14:textId="77777777" w:rsidTr="00097EBE">
        <w:trPr>
          <w:trHeight w:val="276"/>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1" w14:textId="77777777" w:rsidR="00097EBE" w:rsidRPr="003D3B0D" w:rsidRDefault="00097EBE" w:rsidP="00097EBE">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L’arrangement logique de l’information</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2"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1056</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3"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63</w:t>
            </w:r>
          </w:p>
        </w:tc>
      </w:tr>
      <w:tr w:rsidR="00097EBE" w:rsidRPr="003D3B0D" w14:paraId="27A87F18" w14:textId="77777777" w:rsidTr="00097EBE">
        <w:trPr>
          <w:trHeight w:val="276"/>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5" w14:textId="77777777" w:rsidR="00097EBE" w:rsidRPr="003D3B0D" w:rsidRDefault="00097EBE" w:rsidP="00097EBE">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La clarté des menus et des liens</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6"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1052</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7"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63</w:t>
            </w:r>
          </w:p>
        </w:tc>
      </w:tr>
      <w:tr w:rsidR="00097EBE" w:rsidRPr="003D3B0D" w14:paraId="27A87F1C" w14:textId="77777777" w:rsidTr="00097EBE">
        <w:trPr>
          <w:trHeight w:val="276"/>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9" w14:textId="77777777" w:rsidR="00097EBE" w:rsidRPr="003D3B0D" w:rsidRDefault="00097EBE" w:rsidP="00097EBE">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La capacité d’imprimer ou de télécharger des documents ou formulaires</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A"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751</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B"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60</w:t>
            </w:r>
          </w:p>
        </w:tc>
      </w:tr>
      <w:tr w:rsidR="00097EBE" w:rsidRPr="003D3B0D" w14:paraId="27A87F20" w14:textId="77777777" w:rsidTr="00097EBE">
        <w:trPr>
          <w:trHeight w:val="276"/>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D" w14:textId="77777777" w:rsidR="00097EBE" w:rsidRPr="003D3B0D" w:rsidRDefault="00097EBE" w:rsidP="00097EBE">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La clarté du langage</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E"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1050</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1F"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57</w:t>
            </w:r>
          </w:p>
        </w:tc>
      </w:tr>
      <w:tr w:rsidR="00097EBE" w:rsidRPr="003D3B0D" w14:paraId="27A87F24" w14:textId="77777777" w:rsidTr="00097EBE">
        <w:trPr>
          <w:trHeight w:val="276"/>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1" w14:textId="77777777" w:rsidR="00097EBE" w:rsidRPr="003D3B0D" w:rsidRDefault="00097EBE" w:rsidP="00097EBE">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La facilité à trouver une personne à contacter</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2"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546</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3"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55</w:t>
            </w:r>
          </w:p>
        </w:tc>
      </w:tr>
      <w:tr w:rsidR="00097EBE" w:rsidRPr="003D3B0D" w14:paraId="27A87F28" w14:textId="77777777" w:rsidTr="00097EBE">
        <w:trPr>
          <w:trHeight w:val="276"/>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5" w14:textId="77777777" w:rsidR="00097EBE" w:rsidRPr="003D3B0D" w:rsidRDefault="00097EBE" w:rsidP="00097EBE">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La fréquence de nouveau contenu</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6"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631</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7"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54</w:t>
            </w:r>
          </w:p>
        </w:tc>
      </w:tr>
      <w:tr w:rsidR="00097EBE" w:rsidRPr="003D3B0D" w14:paraId="27A87F2C" w14:textId="77777777" w:rsidTr="00097EBE">
        <w:trPr>
          <w:trHeight w:val="276"/>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9" w14:textId="77777777" w:rsidR="00097EBE" w:rsidRPr="003D3B0D" w:rsidRDefault="00097EBE" w:rsidP="00983B22">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 xml:space="preserve">La facilité à pouvoir donner </w:t>
            </w:r>
            <w:r w:rsidR="00983B22" w:rsidRPr="003D3B0D">
              <w:rPr>
                <w:rFonts w:eastAsia="Times New Roman" w:cs="Calibri"/>
                <w:color w:val="17375E"/>
                <w:kern w:val="24"/>
                <w:sz w:val="24"/>
                <w:szCs w:val="24"/>
                <w:lang w:val="fr-CA" w:eastAsia="fr-CA"/>
              </w:rPr>
              <w:t>des commentaires</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A"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658</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B"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52</w:t>
            </w:r>
          </w:p>
        </w:tc>
      </w:tr>
      <w:tr w:rsidR="00097EBE" w:rsidRPr="003D3B0D" w14:paraId="27A87F30" w14:textId="77777777" w:rsidTr="00097EBE">
        <w:trPr>
          <w:trHeight w:val="276"/>
        </w:trPr>
        <w:tc>
          <w:tcPr>
            <w:tcW w:w="5417"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D" w14:textId="77777777" w:rsidR="00097EBE" w:rsidRPr="003D3B0D" w:rsidRDefault="00EE45B2" w:rsidP="00EE45B2">
            <w:pPr>
              <w:spacing w:after="0" w:line="240" w:lineRule="auto"/>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L’apparence du site</w:t>
            </w:r>
            <w:r w:rsidR="00097EBE" w:rsidRPr="003D3B0D">
              <w:rPr>
                <w:rFonts w:eastAsia="Times New Roman" w:cs="Calibri"/>
                <w:color w:val="17375E"/>
                <w:kern w:val="24"/>
                <w:sz w:val="24"/>
                <w:szCs w:val="24"/>
                <w:lang w:val="fr-CA" w:eastAsia="fr-CA"/>
              </w:rPr>
              <w:t xml:space="preserve"> (</w:t>
            </w:r>
            <w:r w:rsidR="003D3B0D" w:rsidRPr="003D3B0D">
              <w:rPr>
                <w:rFonts w:eastAsia="Times New Roman" w:cs="Calibri"/>
                <w:color w:val="17375E"/>
                <w:kern w:val="24"/>
                <w:sz w:val="24"/>
                <w:szCs w:val="24"/>
                <w:lang w:val="fr-CA" w:eastAsia="fr-CA"/>
              </w:rPr>
              <w:t>ex.</w:t>
            </w:r>
            <w:r w:rsidRPr="003D3B0D">
              <w:rPr>
                <w:rFonts w:eastAsia="Times New Roman" w:cs="Calibri"/>
                <w:color w:val="17375E"/>
                <w:kern w:val="24"/>
                <w:sz w:val="24"/>
                <w:szCs w:val="24"/>
                <w:lang w:val="fr-CA" w:eastAsia="fr-CA"/>
              </w:rPr>
              <w:t xml:space="preserve"> propre, simple)</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E" w14:textId="77777777" w:rsidR="00097EBE" w:rsidRPr="003D3B0D" w:rsidRDefault="00097EBE" w:rsidP="00097EBE">
            <w:pPr>
              <w:spacing w:after="0" w:line="240" w:lineRule="auto"/>
              <w:jc w:val="center"/>
              <w:textAlignment w:val="bottom"/>
              <w:rPr>
                <w:rFonts w:ascii="Arial" w:eastAsia="Times New Roman" w:hAnsi="Arial" w:cs="Arial"/>
                <w:sz w:val="36"/>
                <w:szCs w:val="36"/>
                <w:lang w:val="fr-CA" w:eastAsia="fr-CA"/>
              </w:rPr>
            </w:pPr>
            <w:r w:rsidRPr="003D3B0D">
              <w:rPr>
                <w:rFonts w:eastAsia="Times New Roman" w:cs="Calibri"/>
                <w:color w:val="17375E"/>
                <w:kern w:val="24"/>
                <w:sz w:val="24"/>
                <w:szCs w:val="24"/>
                <w:lang w:val="fr-CA" w:eastAsia="fr-CA"/>
              </w:rPr>
              <w:t>1082</w:t>
            </w:r>
          </w:p>
        </w:tc>
        <w:tc>
          <w:tcPr>
            <w:tcW w:w="236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A87F2F" w14:textId="77777777" w:rsidR="00097EBE" w:rsidRPr="003D3B0D" w:rsidRDefault="005A4816" w:rsidP="00097EBE">
            <w:pPr>
              <w:spacing w:after="0" w:line="240" w:lineRule="auto"/>
              <w:jc w:val="center"/>
              <w:textAlignment w:val="bottom"/>
              <w:rPr>
                <w:rFonts w:ascii="Arial" w:eastAsia="Times New Roman" w:hAnsi="Arial" w:cs="Arial"/>
                <w:sz w:val="36"/>
                <w:szCs w:val="36"/>
                <w:lang w:val="fr-CA" w:eastAsia="fr-CA"/>
              </w:rPr>
            </w:pPr>
            <w:r>
              <w:rPr>
                <w:rFonts w:eastAsia="Times New Roman" w:cs="Calibri"/>
                <w:color w:val="17375E"/>
                <w:kern w:val="24"/>
                <w:sz w:val="24"/>
                <w:szCs w:val="24"/>
                <w:lang w:val="fr-CA" w:eastAsia="fr-CA"/>
              </w:rPr>
              <w:t>0,</w:t>
            </w:r>
            <w:r w:rsidR="00097EBE" w:rsidRPr="003D3B0D">
              <w:rPr>
                <w:rFonts w:eastAsia="Times New Roman" w:cs="Calibri"/>
                <w:color w:val="17375E"/>
                <w:kern w:val="24"/>
                <w:sz w:val="24"/>
                <w:szCs w:val="24"/>
                <w:lang w:val="fr-CA" w:eastAsia="fr-CA"/>
              </w:rPr>
              <w:t>52</w:t>
            </w:r>
          </w:p>
        </w:tc>
      </w:tr>
    </w:tbl>
    <w:p w14:paraId="27A87F31" w14:textId="57C59A5E" w:rsidR="005166B0" w:rsidRPr="003D3B0D" w:rsidRDefault="00DD2822" w:rsidP="005166B0">
      <w:pPr>
        <w:tabs>
          <w:tab w:val="left" w:pos="3178"/>
        </w:tabs>
        <w:rPr>
          <w:rFonts w:asciiTheme="minorHAnsi" w:eastAsia="ヒラギノ角ゴ Pro W3" w:hAnsiTheme="minorHAnsi"/>
          <w:sz w:val="72"/>
          <w:szCs w:val="20"/>
          <w:lang w:val="fr-CA" w:eastAsia="en-CA"/>
        </w:rPr>
        <w:sectPr w:rsidR="005166B0"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28224" behindDoc="0" locked="0" layoutInCell="1" allowOverlap="1" wp14:anchorId="27A88620" wp14:editId="406E0514">
                <wp:simplePos x="0" y="0"/>
                <wp:positionH relativeFrom="column">
                  <wp:posOffset>533400</wp:posOffset>
                </wp:positionH>
                <wp:positionV relativeFrom="paragraph">
                  <wp:posOffset>5253990</wp:posOffset>
                </wp:positionV>
                <wp:extent cx="7647305" cy="463550"/>
                <wp:effectExtent l="0" t="0" r="0" b="3810"/>
                <wp:wrapNone/>
                <wp:docPr id="7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7305" cy="463550"/>
                        </a:xfrm>
                        <a:prstGeom prst="rect">
                          <a:avLst/>
                        </a:prstGeom>
                        <a:noFill/>
                        <a:ln w="9525">
                          <a:noFill/>
                          <a:miter lim="800000"/>
                          <a:headEnd/>
                          <a:tailEnd/>
                        </a:ln>
                      </wps:spPr>
                      <wps:txbx>
                        <w:txbxContent>
                          <w:p w14:paraId="27A88915" w14:textId="77777777" w:rsidR="00966AC0" w:rsidRPr="00087616" w:rsidRDefault="00966AC0" w:rsidP="00087616">
                            <w:pPr>
                              <w:pStyle w:val="NormalWeb"/>
                              <w:spacing w:before="0" w:beforeAutospacing="0" w:after="0" w:afterAutospacing="0"/>
                              <w:jc w:val="both"/>
                              <w:textAlignment w:val="baseline"/>
                              <w:rPr>
                                <w:lang w:val="fr-CA"/>
                              </w:rPr>
                            </w:pPr>
                            <w:r w:rsidRPr="00087616">
                              <w:rPr>
                                <w:rFonts w:ascii="Calibri" w:hAnsi="Calibri" w:cs="Arial"/>
                                <w:b/>
                                <w:bCs/>
                                <w:color w:val="17365D"/>
                                <w:kern w:val="24"/>
                                <w:lang w:val="fr-CA"/>
                              </w:rPr>
                              <w:t>*</w:t>
                            </w:r>
                            <w:r>
                              <w:rPr>
                                <w:rFonts w:ascii="Calibri" w:hAnsi="Calibri" w:cs="Arial"/>
                                <w:b/>
                                <w:bCs/>
                                <w:color w:val="17365D"/>
                                <w:kern w:val="24"/>
                                <w:lang w:val="fr-CA"/>
                              </w:rPr>
                              <w:t xml:space="preserve">Note : </w:t>
                            </w:r>
                            <w:r w:rsidRPr="00087616">
                              <w:rPr>
                                <w:rFonts w:ascii="Calibri" w:hAnsi="Calibri" w:cs="Arial"/>
                                <w:b/>
                                <w:bCs/>
                                <w:color w:val="17365D"/>
                                <w:kern w:val="24"/>
                                <w:lang w:val="fr-CA"/>
                              </w:rPr>
                              <w:t xml:space="preserve">Une corrélation plus élevée est associée à une relation plus forte entre la façon dont les gens ont évalué BAC sur l'attribut et la satisfaction globale </w:t>
                            </w:r>
                            <w:r>
                              <w:rPr>
                                <w:rFonts w:ascii="Calibri" w:hAnsi="Calibri" w:cs="Arial"/>
                                <w:b/>
                                <w:bCs/>
                                <w:color w:val="17365D"/>
                                <w:kern w:val="24"/>
                                <w:lang w:val="fr-CA"/>
                              </w:rPr>
                              <w:t>de</w:t>
                            </w:r>
                            <w:r w:rsidRPr="00087616">
                              <w:rPr>
                                <w:rFonts w:ascii="Calibri" w:hAnsi="Calibri" w:cs="Arial"/>
                                <w:b/>
                                <w:bCs/>
                                <w:color w:val="17365D"/>
                                <w:kern w:val="24"/>
                                <w:lang w:val="fr-CA"/>
                              </w:rPr>
                              <w:t xml:space="preserve"> leur dernière interaction</w:t>
                            </w:r>
                          </w:p>
                        </w:txbxContent>
                      </wps:txbx>
                      <wps:bodyPr vert="horz" wrap="square" lIns="91440" tIns="45720" rIns="9144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A88620" id="_x0000_s1150" type="#_x0000_t202" style="position:absolute;margin-left:42pt;margin-top:413.7pt;width:602.15pt;height:3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" filled="f" stroked="f">
                <v:textbox style="mso-fit-shape-to-text:t">
                  <w:txbxContent>
                    <w:p w14:paraId="27A88915" w14:textId="77777777" w:rsidR="00966AC0" w:rsidRPr="00087616" w:rsidRDefault="00966AC0" w:rsidP="00087616">
                      <w:pPr>
                        <w:pStyle w:val="NormalWeb"/>
                        <w:spacing w:before="0" w:beforeAutospacing="0" w:after="0" w:afterAutospacing="0"/>
                        <w:jc w:val="both"/>
                        <w:textAlignment w:val="baseline"/>
                        <w:rPr>
                          <w:lang w:val="fr-CA"/>
                        </w:rPr>
                      </w:pPr>
                      <w:r w:rsidRPr="00087616">
                        <w:rPr>
                          <w:rFonts w:ascii="Calibri" w:hAnsi="Calibri" w:cs="Arial"/>
                          <w:b/>
                          <w:bCs/>
                          <w:color w:val="17365D"/>
                          <w:kern w:val="24"/>
                          <w:lang w:val="fr-CA"/>
                        </w:rPr>
                        <w:t>*</w:t>
                      </w:r>
                      <w:r>
                        <w:rPr>
                          <w:rFonts w:ascii="Calibri" w:hAnsi="Calibri" w:cs="Arial"/>
                          <w:b/>
                          <w:bCs/>
                          <w:color w:val="17365D"/>
                          <w:kern w:val="24"/>
                          <w:lang w:val="fr-CA"/>
                        </w:rPr>
                        <w:t xml:space="preserve">Note : </w:t>
                      </w:r>
                      <w:r w:rsidRPr="00087616">
                        <w:rPr>
                          <w:rFonts w:ascii="Calibri" w:hAnsi="Calibri" w:cs="Arial"/>
                          <w:b/>
                          <w:bCs/>
                          <w:color w:val="17365D"/>
                          <w:kern w:val="24"/>
                          <w:lang w:val="fr-CA"/>
                        </w:rPr>
                        <w:t xml:space="preserve">Une corrélation plus élevée est associée à une relation plus forte entre la façon dont les gens ont évalué BAC sur l'attribut et la satisfaction globale </w:t>
                      </w:r>
                      <w:r>
                        <w:rPr>
                          <w:rFonts w:ascii="Calibri" w:hAnsi="Calibri" w:cs="Arial"/>
                          <w:b/>
                          <w:bCs/>
                          <w:color w:val="17365D"/>
                          <w:kern w:val="24"/>
                          <w:lang w:val="fr-CA"/>
                        </w:rPr>
                        <w:t>de</w:t>
                      </w:r>
                      <w:r w:rsidRPr="00087616">
                        <w:rPr>
                          <w:rFonts w:ascii="Calibri" w:hAnsi="Calibri" w:cs="Arial"/>
                          <w:b/>
                          <w:bCs/>
                          <w:color w:val="17365D"/>
                          <w:kern w:val="24"/>
                          <w:lang w:val="fr-CA"/>
                        </w:rPr>
                        <w:t xml:space="preserve"> leur dernière interaction</w:t>
                      </w:r>
                    </w:p>
                  </w:txbxContent>
                </v:textbox>
              </v:shape>
            </w:pict>
          </mc:Fallback>
        </mc:AlternateContent>
      </w:r>
    </w:p>
    <w:p w14:paraId="27A87F32" w14:textId="019BE742" w:rsidR="00130EE9" w:rsidRPr="003D3B0D" w:rsidRDefault="00DD2822" w:rsidP="00362222">
      <w:pPr>
        <w:tabs>
          <w:tab w:val="center" w:pos="1472"/>
        </w:tabs>
        <w:jc w:val="center"/>
        <w:rPr>
          <w:rFonts w:asciiTheme="minorHAnsi" w:eastAsia="ヒラギノ角ゴ Pro W3" w:hAnsiTheme="minorHAnsi"/>
          <w:color w:val="17365D" w:themeColor="text2" w:themeShade="BF"/>
          <w:kern w:val="32"/>
          <w:sz w:val="24"/>
          <w:szCs w:val="24"/>
          <w:lang w:val="fr-CA" w:eastAsia="en-CA"/>
        </w:rPr>
      </w:pPr>
      <w:r>
        <w:rPr>
          <w:rFonts w:asciiTheme="minorHAnsi" w:eastAsia="ヒラギノ角ゴ Pro W3" w:hAnsiTheme="minorHAnsi"/>
          <w:noProof/>
          <w:color w:val="17365D" w:themeColor="text2" w:themeShade="BF"/>
          <w:kern w:val="32"/>
          <w:sz w:val="24"/>
          <w:szCs w:val="24"/>
          <w:lang w:eastAsia="en-CA"/>
        </w:rPr>
        <w:lastRenderedPageBreak/>
        <mc:AlternateContent>
          <mc:Choice Requires="wps">
            <w:drawing>
              <wp:anchor distT="0" distB="0" distL="114300" distR="114300" simplePos="0" relativeHeight="251484160" behindDoc="0" locked="0" layoutInCell="1" allowOverlap="1" wp14:anchorId="27A88621" wp14:editId="7938582E">
                <wp:simplePos x="0" y="0"/>
                <wp:positionH relativeFrom="column">
                  <wp:posOffset>0</wp:posOffset>
                </wp:positionH>
                <wp:positionV relativeFrom="paragraph">
                  <wp:posOffset>511810</wp:posOffset>
                </wp:positionV>
                <wp:extent cx="9008110" cy="619125"/>
                <wp:effectExtent l="0" t="0" r="2540" b="2540"/>
                <wp:wrapNone/>
                <wp:docPr id="7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811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16"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r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w:t>
                            </w:r>
                            <w:r w:rsidRPr="00362222">
                              <w:rPr>
                                <w:rFonts w:eastAsia="ヒラギノ角ゴ Pro W3" w:cs="Calibri"/>
                                <w:color w:val="17365D" w:themeColor="text2" w:themeShade="BF"/>
                                <w:kern w:val="32"/>
                                <w:sz w:val="24"/>
                                <w:szCs w:val="24"/>
                                <w:lang w:val="fr-CA" w:eastAsia="en-CA"/>
                              </w:rPr>
                              <w:t>uin 2016, n=1119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17" w14:textId="77777777" w:rsidR="00966AC0" w:rsidRPr="00F70DC4" w:rsidRDefault="00966AC0" w:rsidP="00F70DC4">
                            <w:pPr>
                              <w:spacing w:after="0"/>
                              <w:ind w:left="426" w:right="-59"/>
                              <w:jc w:val="center"/>
                              <w:rPr>
                                <w:lang w:val="fr-CA"/>
                              </w:rPr>
                            </w:pPr>
                            <w:r w:rsidRPr="00362222">
                              <w:rPr>
                                <w:rFonts w:eastAsia="ヒラギノ角ゴ Pro W3" w:cs="Calibri"/>
                                <w:color w:val="17365D" w:themeColor="text2" w:themeShade="BF"/>
                                <w:kern w:val="32"/>
                                <w:sz w:val="24"/>
                                <w:szCs w:val="24"/>
                                <w:lang w:val="fr-CA" w:eastAsia="en-CA"/>
                              </w:rPr>
                              <w:t>VISITEUR</w:t>
                            </w:r>
                            <w:r>
                              <w:rPr>
                                <w:rFonts w:eastAsia="ヒラギノ角ゴ Pro W3" w:cs="Calibri"/>
                                <w:color w:val="17365D" w:themeColor="text2" w:themeShade="BF"/>
                                <w:kern w:val="32"/>
                                <w:sz w:val="24"/>
                                <w:szCs w:val="24"/>
                                <w:lang w:val="fr-CA" w:eastAsia="en-CA"/>
                              </w:rPr>
                              <w:t>S</w:t>
                            </w:r>
                            <w:r w:rsidRPr="00362222">
                              <w:rPr>
                                <w:rFonts w:eastAsia="ヒラギノ角ゴ Pro W3" w:cs="Calibri"/>
                                <w:color w:val="17365D" w:themeColor="text2" w:themeShade="BF"/>
                                <w:kern w:val="32"/>
                                <w:sz w:val="24"/>
                                <w:szCs w:val="24"/>
                                <w:lang w:val="fr-CA" w:eastAsia="en-CA"/>
                              </w:rPr>
                              <w:t xml:space="preserve"> EN LIGNE SEULEMENT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21" id="Text Box 41" o:spid="_x0000_s1151" type="#_x0000_t202" style="position:absolute;left:0;text-align:left;margin-left:0;margin-top:40.3pt;width:709.3pt;height:48.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YAuA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" filled="f" stroked="f">
                <v:textbox>
                  <w:txbxContent>
                    <w:p w14:paraId="27A88916"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r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w:t>
                      </w:r>
                      <w:r w:rsidRPr="00362222">
                        <w:rPr>
                          <w:rFonts w:eastAsia="ヒラギノ角ゴ Pro W3" w:cs="Calibri"/>
                          <w:color w:val="17365D" w:themeColor="text2" w:themeShade="BF"/>
                          <w:kern w:val="32"/>
                          <w:sz w:val="24"/>
                          <w:szCs w:val="24"/>
                          <w:lang w:val="fr-CA" w:eastAsia="en-CA"/>
                        </w:rPr>
                        <w:t>uin 2016, n=1119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17" w14:textId="77777777" w:rsidR="00966AC0" w:rsidRPr="00F70DC4" w:rsidRDefault="00966AC0" w:rsidP="00F70DC4">
                      <w:pPr>
                        <w:spacing w:after="0"/>
                        <w:ind w:left="426" w:right="-59"/>
                        <w:jc w:val="center"/>
                        <w:rPr>
                          <w:lang w:val="fr-CA"/>
                        </w:rPr>
                      </w:pPr>
                      <w:r w:rsidRPr="00362222">
                        <w:rPr>
                          <w:rFonts w:eastAsia="ヒラギノ角ゴ Pro W3" w:cs="Calibri"/>
                          <w:color w:val="17365D" w:themeColor="text2" w:themeShade="BF"/>
                          <w:kern w:val="32"/>
                          <w:sz w:val="24"/>
                          <w:szCs w:val="24"/>
                          <w:lang w:val="fr-CA" w:eastAsia="en-CA"/>
                        </w:rPr>
                        <w:t>VISITEUR</w:t>
                      </w:r>
                      <w:r>
                        <w:rPr>
                          <w:rFonts w:eastAsia="ヒラギノ角ゴ Pro W3" w:cs="Calibri"/>
                          <w:color w:val="17365D" w:themeColor="text2" w:themeShade="BF"/>
                          <w:kern w:val="32"/>
                          <w:sz w:val="24"/>
                          <w:szCs w:val="24"/>
                          <w:lang w:val="fr-CA" w:eastAsia="en-CA"/>
                        </w:rPr>
                        <w:t>S</w:t>
                      </w:r>
                      <w:r w:rsidRPr="00362222">
                        <w:rPr>
                          <w:rFonts w:eastAsia="ヒラギノ角ゴ Pro W3" w:cs="Calibri"/>
                          <w:color w:val="17365D" w:themeColor="text2" w:themeShade="BF"/>
                          <w:kern w:val="32"/>
                          <w:sz w:val="24"/>
                          <w:szCs w:val="24"/>
                          <w:lang w:val="fr-CA" w:eastAsia="en-CA"/>
                        </w:rPr>
                        <w:t xml:space="preserve"> EN LIGNE SEULEMENT</w:t>
                      </w:r>
                    </w:p>
                  </w:txbxContent>
                </v:textbox>
              </v:shape>
            </w:pict>
          </mc:Fallback>
        </mc:AlternateContent>
      </w:r>
      <w:r>
        <w:rPr>
          <w:rFonts w:asciiTheme="minorHAnsi" w:eastAsia="ヒラギノ角ゴ Pro W3" w:hAnsiTheme="minorHAnsi"/>
          <w:noProof/>
          <w:sz w:val="32"/>
          <w:szCs w:val="28"/>
          <w:lang w:eastAsia="en-CA"/>
        </w:rPr>
        <mc:AlternateContent>
          <mc:Choice Requires="wps">
            <w:drawing>
              <wp:anchor distT="0" distB="0" distL="114300" distR="114300" simplePos="0" relativeHeight="251473920" behindDoc="0" locked="0" layoutInCell="1" allowOverlap="1" wp14:anchorId="27A88622" wp14:editId="2A2A063A">
                <wp:simplePos x="0" y="0"/>
                <wp:positionH relativeFrom="column">
                  <wp:posOffset>-455930</wp:posOffset>
                </wp:positionH>
                <wp:positionV relativeFrom="paragraph">
                  <wp:posOffset>-472440</wp:posOffset>
                </wp:positionV>
                <wp:extent cx="474980" cy="7782560"/>
                <wp:effectExtent l="0" t="0" r="20320" b="27940"/>
                <wp:wrapNone/>
                <wp:docPr id="7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778256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1F9940B4" id="Rectangle 13" o:spid="_x0000_s1026" style="position:absolute;margin-left:-35.9pt;margin-top:-37.2pt;width:37.4pt;height:612.8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" fillcolor="#17365d [2415]" strokecolor="#17365d [2415]" strokeweight="2pt">
                <v:path arrowok="t"/>
              </v:rect>
            </w:pict>
          </mc:Fallback>
        </mc:AlternateContent>
      </w:r>
      <w:r w:rsidR="00362222" w:rsidRPr="003D3B0D">
        <w:rPr>
          <w:rFonts w:asciiTheme="minorHAnsi" w:eastAsia="ヒラギノ角ゴ Pro W3" w:hAnsiTheme="minorHAnsi"/>
          <w:color w:val="17365D" w:themeColor="text2" w:themeShade="BF"/>
          <w:sz w:val="56"/>
          <w:szCs w:val="44"/>
          <w:lang w:val="fr-CA" w:eastAsia="en-CA"/>
        </w:rPr>
        <w:t xml:space="preserve">Type d’information recherchée lors des visites du site </w:t>
      </w:r>
      <w:r w:rsidR="00827945">
        <w:rPr>
          <w:rFonts w:asciiTheme="minorHAnsi" w:eastAsia="ヒラギノ角ゴ Pro W3" w:hAnsiTheme="minorHAnsi"/>
          <w:color w:val="17365D" w:themeColor="text2" w:themeShade="BF"/>
          <w:sz w:val="56"/>
          <w:szCs w:val="44"/>
          <w:lang w:val="fr-CA" w:eastAsia="en-CA"/>
        </w:rPr>
        <w:t>Web</w:t>
      </w:r>
      <w:r w:rsidR="003A0A94" w:rsidRPr="003D3B0D">
        <w:rPr>
          <w:rFonts w:asciiTheme="minorHAnsi" w:eastAsia="ヒラギノ角ゴ Pro W3" w:hAnsiTheme="minorHAnsi"/>
          <w:noProof/>
          <w:color w:val="17365D" w:themeColor="text2" w:themeShade="BF"/>
          <w:sz w:val="72"/>
          <w:szCs w:val="28"/>
          <w:lang w:eastAsia="en-CA"/>
        </w:rPr>
        <w:drawing>
          <wp:anchor distT="0" distB="0" distL="114300" distR="114300" simplePos="0" relativeHeight="251452416" behindDoc="0" locked="0" layoutInCell="1" allowOverlap="1" wp14:anchorId="27A88623" wp14:editId="27A88624">
            <wp:simplePos x="0" y="0"/>
            <wp:positionH relativeFrom="column">
              <wp:posOffset>6824</wp:posOffset>
            </wp:positionH>
            <wp:positionV relativeFrom="page">
              <wp:posOffset>1296537</wp:posOffset>
            </wp:positionV>
            <wp:extent cx="5672455" cy="4912360"/>
            <wp:effectExtent l="0" t="0" r="0" b="0"/>
            <wp:wrapSquare wrapText="bothSides"/>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tbl>
      <w:tblPr>
        <w:tblpPr w:leftFromText="180" w:rightFromText="180" w:vertAnchor="text" w:horzAnchor="margin" w:tblpXSpec="right" w:tblpY="596"/>
        <w:tblW w:w="5192" w:type="dxa"/>
        <w:tblCellMar>
          <w:left w:w="0" w:type="dxa"/>
          <w:right w:w="0" w:type="dxa"/>
        </w:tblCellMar>
        <w:tblLook w:val="0420" w:firstRow="1" w:lastRow="0" w:firstColumn="0" w:lastColumn="0" w:noHBand="0" w:noVBand="1"/>
      </w:tblPr>
      <w:tblGrid>
        <w:gridCol w:w="3712"/>
        <w:gridCol w:w="1480"/>
      </w:tblGrid>
      <w:tr w:rsidR="00CE7025" w:rsidRPr="003D3B0D" w14:paraId="27A87F35" w14:textId="77777777" w:rsidTr="00362222">
        <w:trPr>
          <w:trHeight w:val="737"/>
        </w:trPr>
        <w:tc>
          <w:tcPr>
            <w:tcW w:w="3712"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F33" w14:textId="77777777" w:rsidR="00CE7025" w:rsidRPr="003D3B0D" w:rsidRDefault="008729C6" w:rsidP="00CE7025">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Sous-groupes</w:t>
            </w:r>
          </w:p>
        </w:tc>
        <w:tc>
          <w:tcPr>
            <w:tcW w:w="148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F34" w14:textId="77777777" w:rsidR="00CE7025" w:rsidRPr="003D3B0D" w:rsidRDefault="003A0A94" w:rsidP="00CE7025">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Collections</w:t>
            </w:r>
          </w:p>
        </w:tc>
      </w:tr>
      <w:tr w:rsidR="00CE7025" w:rsidRPr="003D3B0D" w14:paraId="27A87F38" w14:textId="77777777" w:rsidTr="00362222">
        <w:trPr>
          <w:trHeight w:val="324"/>
        </w:trPr>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36" w14:textId="77777777" w:rsidR="00CE7025" w:rsidRPr="00E46C06" w:rsidRDefault="00362222" w:rsidP="00CE7025">
            <w:pPr>
              <w:spacing w:after="0" w:line="240" w:lineRule="auto"/>
              <w:rPr>
                <w:rFonts w:ascii="Arial" w:eastAsia="Times New Roman" w:hAnsi="Arial" w:cs="Arial"/>
                <w:color w:val="244061" w:themeColor="accent1" w:themeShade="80"/>
                <w:sz w:val="26"/>
                <w:szCs w:val="26"/>
                <w:lang w:val="fr-CA" w:eastAsia="en-CA"/>
              </w:rPr>
            </w:pPr>
            <w:r w:rsidRPr="00E46C06">
              <w:rPr>
                <w:rFonts w:eastAsia="Times New Roman" w:cs="Arial"/>
                <w:color w:val="244061" w:themeColor="accent1" w:themeShade="80"/>
                <w:kern w:val="24"/>
                <w:sz w:val="26"/>
                <w:szCs w:val="26"/>
                <w:lang w:val="fr-CA" w:eastAsia="en-CA"/>
              </w:rPr>
              <w:t>Pour raisons pédagogiques</w:t>
            </w:r>
            <w:r w:rsidR="003A2CB0" w:rsidRPr="00E46C06">
              <w:rPr>
                <w:rFonts w:eastAsia="Times New Roman" w:cs="Arial"/>
                <w:color w:val="244061" w:themeColor="accent1" w:themeShade="80"/>
                <w:kern w:val="24"/>
                <w:sz w:val="26"/>
                <w:szCs w:val="26"/>
                <w:lang w:val="fr-CA" w:eastAsia="en-CA"/>
              </w:rPr>
              <w:t xml:space="preserve"> (n=120</w:t>
            </w:r>
            <w:r w:rsidR="00CE7025" w:rsidRPr="00E46C06">
              <w:rPr>
                <w:rFonts w:eastAsia="Times New Roman" w:cs="Arial"/>
                <w:color w:val="244061" w:themeColor="accent1" w:themeShade="80"/>
                <w:kern w:val="24"/>
                <w:sz w:val="26"/>
                <w:szCs w:val="26"/>
                <w:lang w:val="fr-CA" w:eastAsia="en-CA"/>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37" w14:textId="77777777" w:rsidR="00CE7025" w:rsidRPr="00E46C06" w:rsidRDefault="00E46C06" w:rsidP="00CE7025">
            <w:pPr>
              <w:spacing w:before="144" w:after="0"/>
              <w:ind w:left="58" w:right="58"/>
              <w:jc w:val="center"/>
              <w:rPr>
                <w:rFonts w:ascii="Arial" w:eastAsia="Times New Roman" w:hAnsi="Arial" w:cs="Arial"/>
                <w:color w:val="244061" w:themeColor="accent1" w:themeShade="80"/>
                <w:sz w:val="26"/>
                <w:szCs w:val="26"/>
                <w:lang w:val="fr-CA" w:eastAsia="en-CA"/>
              </w:rPr>
            </w:pPr>
            <w:r>
              <w:rPr>
                <w:rFonts w:eastAsia="Times New Roman" w:cs="Arial"/>
                <w:color w:val="244061" w:themeColor="accent1" w:themeShade="80"/>
                <w:kern w:val="24"/>
                <w:sz w:val="26"/>
                <w:szCs w:val="26"/>
                <w:lang w:val="fr-CA" w:eastAsia="en-CA"/>
              </w:rPr>
              <w:t>61,</w:t>
            </w:r>
            <w:r w:rsidR="003A2CB0" w:rsidRPr="00E46C06">
              <w:rPr>
                <w:rFonts w:eastAsia="Times New Roman" w:cs="Arial"/>
                <w:color w:val="244061" w:themeColor="accent1" w:themeShade="80"/>
                <w:kern w:val="24"/>
                <w:sz w:val="26"/>
                <w:szCs w:val="26"/>
                <w:lang w:val="fr-CA" w:eastAsia="en-CA"/>
              </w:rPr>
              <w:t>7</w:t>
            </w:r>
            <w:r>
              <w:rPr>
                <w:rFonts w:eastAsia="Times New Roman" w:cs="Arial"/>
                <w:color w:val="244061" w:themeColor="accent1" w:themeShade="80"/>
                <w:kern w:val="24"/>
                <w:sz w:val="26"/>
                <w:szCs w:val="26"/>
                <w:lang w:val="fr-CA" w:eastAsia="en-CA"/>
              </w:rPr>
              <w:t xml:space="preserve"> </w:t>
            </w:r>
            <w:r w:rsidR="003A2CB0" w:rsidRPr="00E46C06">
              <w:rPr>
                <w:rFonts w:eastAsia="Times New Roman" w:cs="Arial"/>
                <w:color w:val="244061" w:themeColor="accent1" w:themeShade="80"/>
                <w:kern w:val="24"/>
                <w:sz w:val="26"/>
                <w:szCs w:val="26"/>
                <w:lang w:val="fr-CA" w:eastAsia="en-CA"/>
              </w:rPr>
              <w:t>%</w:t>
            </w:r>
          </w:p>
        </w:tc>
      </w:tr>
      <w:tr w:rsidR="00CE7025" w:rsidRPr="003D3B0D" w14:paraId="27A87F3B" w14:textId="77777777" w:rsidTr="00362222">
        <w:trPr>
          <w:trHeight w:val="324"/>
        </w:trPr>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39" w14:textId="77777777" w:rsidR="00CE7025" w:rsidRPr="00E46C06" w:rsidRDefault="00362222" w:rsidP="00CE7025">
            <w:pPr>
              <w:spacing w:after="0" w:line="240" w:lineRule="auto"/>
              <w:rPr>
                <w:rFonts w:ascii="Arial" w:eastAsia="Times New Roman" w:hAnsi="Arial" w:cs="Arial"/>
                <w:color w:val="244061" w:themeColor="accent1" w:themeShade="80"/>
                <w:sz w:val="26"/>
                <w:szCs w:val="26"/>
                <w:lang w:val="fr-CA" w:eastAsia="en-CA"/>
              </w:rPr>
            </w:pPr>
            <w:r w:rsidRPr="00E46C06">
              <w:rPr>
                <w:rFonts w:eastAsia="Times New Roman" w:cs="Arial"/>
                <w:color w:val="244061" w:themeColor="accent1" w:themeShade="80"/>
                <w:kern w:val="24"/>
                <w:sz w:val="26"/>
                <w:szCs w:val="26"/>
                <w:lang w:val="fr-CA" w:eastAsia="en-CA"/>
              </w:rPr>
              <w:t>Pour raisons personnelles</w:t>
            </w:r>
            <w:r w:rsidR="003A2CB0" w:rsidRPr="00E46C06">
              <w:rPr>
                <w:rFonts w:eastAsia="Times New Roman" w:cs="Arial"/>
                <w:color w:val="244061" w:themeColor="accent1" w:themeShade="80"/>
                <w:kern w:val="24"/>
                <w:sz w:val="26"/>
                <w:szCs w:val="26"/>
                <w:lang w:val="fr-CA" w:eastAsia="en-CA"/>
              </w:rPr>
              <w:t xml:space="preserve"> (n=727</w:t>
            </w:r>
            <w:r w:rsidR="00CE7025" w:rsidRPr="00E46C06">
              <w:rPr>
                <w:rFonts w:eastAsia="Times New Roman" w:cs="Arial"/>
                <w:color w:val="244061" w:themeColor="accent1" w:themeShade="80"/>
                <w:kern w:val="24"/>
                <w:sz w:val="26"/>
                <w:szCs w:val="26"/>
                <w:lang w:val="fr-CA" w:eastAsia="en-CA"/>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3A" w14:textId="77777777" w:rsidR="00CE7025" w:rsidRPr="00E46C06" w:rsidRDefault="00E46C06" w:rsidP="00CE7025">
            <w:pPr>
              <w:spacing w:before="144" w:after="0"/>
              <w:ind w:left="58" w:right="58"/>
              <w:jc w:val="center"/>
              <w:rPr>
                <w:rFonts w:ascii="Arial" w:eastAsia="Times New Roman" w:hAnsi="Arial" w:cs="Arial"/>
                <w:color w:val="244061" w:themeColor="accent1" w:themeShade="80"/>
                <w:sz w:val="26"/>
                <w:szCs w:val="26"/>
                <w:lang w:val="fr-CA" w:eastAsia="en-CA"/>
              </w:rPr>
            </w:pPr>
            <w:r>
              <w:rPr>
                <w:rFonts w:eastAsia="Times New Roman" w:cs="Arial"/>
                <w:color w:val="244061" w:themeColor="accent1" w:themeShade="80"/>
                <w:kern w:val="24"/>
                <w:sz w:val="26"/>
                <w:szCs w:val="26"/>
                <w:lang w:val="fr-CA" w:eastAsia="en-CA"/>
              </w:rPr>
              <w:t>64,</w:t>
            </w:r>
            <w:r w:rsidR="003A2CB0" w:rsidRPr="00E46C06">
              <w:rPr>
                <w:rFonts w:eastAsia="Times New Roman" w:cs="Arial"/>
                <w:color w:val="244061" w:themeColor="accent1" w:themeShade="80"/>
                <w:kern w:val="24"/>
                <w:sz w:val="26"/>
                <w:szCs w:val="26"/>
                <w:lang w:val="fr-CA" w:eastAsia="en-CA"/>
              </w:rPr>
              <w:t>8</w:t>
            </w:r>
            <w:r>
              <w:rPr>
                <w:rFonts w:eastAsia="Times New Roman" w:cs="Arial"/>
                <w:color w:val="244061" w:themeColor="accent1" w:themeShade="80"/>
                <w:kern w:val="24"/>
                <w:sz w:val="26"/>
                <w:szCs w:val="26"/>
                <w:lang w:val="fr-CA" w:eastAsia="en-CA"/>
              </w:rPr>
              <w:t xml:space="preserve"> </w:t>
            </w:r>
            <w:r w:rsidR="003A2CB0" w:rsidRPr="00E46C06">
              <w:rPr>
                <w:rFonts w:eastAsia="Times New Roman" w:cs="Arial"/>
                <w:color w:val="244061" w:themeColor="accent1" w:themeShade="80"/>
                <w:kern w:val="24"/>
                <w:sz w:val="26"/>
                <w:szCs w:val="26"/>
                <w:lang w:val="fr-CA" w:eastAsia="en-CA"/>
              </w:rPr>
              <w:t>%</w:t>
            </w:r>
          </w:p>
        </w:tc>
      </w:tr>
      <w:tr w:rsidR="00CE7025" w:rsidRPr="003D3B0D" w14:paraId="27A87F3E" w14:textId="77777777" w:rsidTr="00362222">
        <w:trPr>
          <w:trHeight w:val="324"/>
        </w:trPr>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3C" w14:textId="77777777" w:rsidR="00CE7025" w:rsidRPr="00E46C06" w:rsidRDefault="00362222" w:rsidP="00CE7025">
            <w:pPr>
              <w:spacing w:after="0" w:line="240" w:lineRule="auto"/>
              <w:rPr>
                <w:rFonts w:ascii="Arial" w:eastAsia="Times New Roman" w:hAnsi="Arial" w:cs="Arial"/>
                <w:color w:val="244061" w:themeColor="accent1" w:themeShade="80"/>
                <w:sz w:val="26"/>
                <w:szCs w:val="26"/>
                <w:lang w:val="fr-CA" w:eastAsia="en-CA"/>
              </w:rPr>
            </w:pPr>
            <w:r w:rsidRPr="00E46C06">
              <w:rPr>
                <w:rFonts w:eastAsia="Times New Roman" w:cs="Arial"/>
                <w:color w:val="244061" w:themeColor="accent1" w:themeShade="80"/>
                <w:kern w:val="24"/>
                <w:sz w:val="26"/>
                <w:szCs w:val="26"/>
                <w:lang w:val="fr-CA" w:eastAsia="en-CA"/>
              </w:rPr>
              <w:t xml:space="preserve">Pour raisons liées au travail </w:t>
            </w:r>
            <w:r w:rsidR="003A2CB0" w:rsidRPr="00E46C06">
              <w:rPr>
                <w:rFonts w:eastAsia="Times New Roman" w:cs="Arial"/>
                <w:color w:val="244061" w:themeColor="accent1" w:themeShade="80"/>
                <w:kern w:val="24"/>
                <w:sz w:val="26"/>
                <w:szCs w:val="26"/>
                <w:lang w:val="fr-CA" w:eastAsia="en-CA"/>
              </w:rPr>
              <w:t>(n=191</w:t>
            </w:r>
            <w:r w:rsidR="00CE7025" w:rsidRPr="00E46C06">
              <w:rPr>
                <w:rFonts w:eastAsia="Times New Roman" w:cs="Arial"/>
                <w:color w:val="244061" w:themeColor="accent1" w:themeShade="80"/>
                <w:kern w:val="24"/>
                <w:sz w:val="26"/>
                <w:szCs w:val="26"/>
                <w:lang w:val="fr-CA" w:eastAsia="en-CA"/>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3D" w14:textId="77777777" w:rsidR="00CE7025" w:rsidRPr="00E46C06" w:rsidRDefault="00E46C06" w:rsidP="00CE7025">
            <w:pPr>
              <w:spacing w:before="144" w:after="0"/>
              <w:ind w:left="58" w:right="58"/>
              <w:jc w:val="center"/>
              <w:rPr>
                <w:rFonts w:ascii="Arial" w:eastAsia="Times New Roman" w:hAnsi="Arial" w:cs="Arial"/>
                <w:color w:val="244061" w:themeColor="accent1" w:themeShade="80"/>
                <w:sz w:val="26"/>
                <w:szCs w:val="26"/>
                <w:lang w:val="fr-CA" w:eastAsia="en-CA"/>
              </w:rPr>
            </w:pPr>
            <w:r>
              <w:rPr>
                <w:rFonts w:eastAsia="Times New Roman" w:cs="Arial"/>
                <w:color w:val="244061" w:themeColor="accent1" w:themeShade="80"/>
                <w:kern w:val="24"/>
                <w:sz w:val="26"/>
                <w:szCs w:val="26"/>
                <w:lang w:val="fr-CA" w:eastAsia="en-CA"/>
              </w:rPr>
              <w:t>51,</w:t>
            </w:r>
            <w:r w:rsidR="003A2CB0" w:rsidRPr="00E46C06">
              <w:rPr>
                <w:rFonts w:eastAsia="Times New Roman" w:cs="Arial"/>
                <w:color w:val="244061" w:themeColor="accent1" w:themeShade="80"/>
                <w:kern w:val="24"/>
                <w:sz w:val="26"/>
                <w:szCs w:val="26"/>
                <w:lang w:val="fr-CA" w:eastAsia="en-CA"/>
              </w:rPr>
              <w:t>3</w:t>
            </w:r>
            <w:r>
              <w:rPr>
                <w:rFonts w:eastAsia="Times New Roman" w:cs="Arial"/>
                <w:color w:val="244061" w:themeColor="accent1" w:themeShade="80"/>
                <w:kern w:val="24"/>
                <w:sz w:val="26"/>
                <w:szCs w:val="26"/>
                <w:lang w:val="fr-CA" w:eastAsia="en-CA"/>
              </w:rPr>
              <w:t xml:space="preserve"> </w:t>
            </w:r>
            <w:r w:rsidR="003A2CB0" w:rsidRPr="00E46C06">
              <w:rPr>
                <w:rFonts w:eastAsia="Times New Roman" w:cs="Arial"/>
                <w:color w:val="244061" w:themeColor="accent1" w:themeShade="80"/>
                <w:kern w:val="24"/>
                <w:sz w:val="26"/>
                <w:szCs w:val="26"/>
                <w:lang w:val="fr-CA" w:eastAsia="en-CA"/>
              </w:rPr>
              <w:t>%</w:t>
            </w:r>
          </w:p>
        </w:tc>
      </w:tr>
      <w:tr w:rsidR="003A2CB0" w:rsidRPr="003D3B0D" w14:paraId="27A87F41" w14:textId="77777777" w:rsidTr="00362222">
        <w:trPr>
          <w:trHeight w:val="324"/>
        </w:trPr>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F3F" w14:textId="77777777" w:rsidR="003A2CB0" w:rsidRPr="00E46C06" w:rsidRDefault="00362222" w:rsidP="00CE7025">
            <w:pPr>
              <w:spacing w:after="0" w:line="240" w:lineRule="auto"/>
              <w:rPr>
                <w:rFonts w:eastAsia="Times New Roman" w:cs="Arial"/>
                <w:color w:val="244061" w:themeColor="accent1" w:themeShade="80"/>
                <w:kern w:val="24"/>
                <w:sz w:val="26"/>
                <w:szCs w:val="26"/>
                <w:lang w:val="fr-CA" w:eastAsia="en-CA"/>
              </w:rPr>
            </w:pPr>
            <w:r w:rsidRPr="00E46C06">
              <w:rPr>
                <w:rFonts w:eastAsia="Times New Roman" w:cs="Arial"/>
                <w:color w:val="244061" w:themeColor="accent1" w:themeShade="80"/>
                <w:kern w:val="24"/>
                <w:sz w:val="26"/>
                <w:szCs w:val="26"/>
                <w:lang w:val="fr-CA" w:eastAsia="en-CA"/>
              </w:rPr>
              <w:t>Pour autre</w:t>
            </w:r>
            <w:r w:rsidR="00E46C06">
              <w:rPr>
                <w:rFonts w:eastAsia="Times New Roman" w:cs="Arial"/>
                <w:color w:val="244061" w:themeColor="accent1" w:themeShade="80"/>
                <w:kern w:val="24"/>
                <w:sz w:val="26"/>
                <w:szCs w:val="26"/>
                <w:lang w:val="fr-CA" w:eastAsia="en-CA"/>
              </w:rPr>
              <w:t>s</w:t>
            </w:r>
            <w:r w:rsidRPr="00E46C06">
              <w:rPr>
                <w:rFonts w:eastAsia="Times New Roman" w:cs="Arial"/>
                <w:color w:val="244061" w:themeColor="accent1" w:themeShade="80"/>
                <w:kern w:val="24"/>
                <w:sz w:val="26"/>
                <w:szCs w:val="26"/>
                <w:lang w:val="fr-CA" w:eastAsia="en-CA"/>
              </w:rPr>
              <w:t xml:space="preserve"> raison</w:t>
            </w:r>
            <w:r w:rsidR="00E46C06">
              <w:rPr>
                <w:rFonts w:eastAsia="Times New Roman" w:cs="Arial"/>
                <w:color w:val="244061" w:themeColor="accent1" w:themeShade="80"/>
                <w:kern w:val="24"/>
                <w:sz w:val="26"/>
                <w:szCs w:val="26"/>
                <w:lang w:val="fr-CA" w:eastAsia="en-CA"/>
              </w:rPr>
              <w:t>s</w:t>
            </w:r>
            <w:r w:rsidR="003A2CB0" w:rsidRPr="00E46C06">
              <w:rPr>
                <w:rFonts w:eastAsia="Times New Roman" w:cs="Arial"/>
                <w:color w:val="244061" w:themeColor="accent1" w:themeShade="80"/>
                <w:kern w:val="24"/>
                <w:sz w:val="26"/>
                <w:szCs w:val="26"/>
                <w:lang w:val="fr-CA" w:eastAsia="en-CA"/>
              </w:rPr>
              <w:t xml:space="preserve"> (n=81)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40" w14:textId="77777777" w:rsidR="003A2CB0" w:rsidRPr="00E46C06" w:rsidRDefault="00E46C06" w:rsidP="00CE7025">
            <w:pPr>
              <w:spacing w:before="144" w:after="0"/>
              <w:ind w:left="58" w:right="58"/>
              <w:jc w:val="center"/>
              <w:rPr>
                <w:rFonts w:eastAsia="Times New Roman" w:cs="Arial"/>
                <w:color w:val="244061" w:themeColor="accent1" w:themeShade="80"/>
                <w:kern w:val="24"/>
                <w:sz w:val="26"/>
                <w:szCs w:val="26"/>
                <w:lang w:val="fr-CA" w:eastAsia="en-CA"/>
              </w:rPr>
            </w:pPr>
            <w:r>
              <w:rPr>
                <w:rFonts w:eastAsia="Times New Roman" w:cs="Arial"/>
                <w:color w:val="244061" w:themeColor="accent1" w:themeShade="80"/>
                <w:kern w:val="24"/>
                <w:sz w:val="26"/>
                <w:szCs w:val="26"/>
                <w:lang w:val="fr-CA" w:eastAsia="en-CA"/>
              </w:rPr>
              <w:t>53,</w:t>
            </w:r>
            <w:r w:rsidR="003A2CB0" w:rsidRPr="00E46C06">
              <w:rPr>
                <w:rFonts w:eastAsia="Times New Roman" w:cs="Arial"/>
                <w:color w:val="244061" w:themeColor="accent1" w:themeShade="80"/>
                <w:kern w:val="24"/>
                <w:sz w:val="26"/>
                <w:szCs w:val="26"/>
                <w:lang w:val="fr-CA" w:eastAsia="en-CA"/>
              </w:rPr>
              <w:t>1</w:t>
            </w:r>
            <w:r>
              <w:rPr>
                <w:rFonts w:eastAsia="Times New Roman" w:cs="Arial"/>
                <w:color w:val="244061" w:themeColor="accent1" w:themeShade="80"/>
                <w:kern w:val="24"/>
                <w:sz w:val="26"/>
                <w:szCs w:val="26"/>
                <w:lang w:val="fr-CA" w:eastAsia="en-CA"/>
              </w:rPr>
              <w:t xml:space="preserve"> </w:t>
            </w:r>
            <w:r w:rsidR="003A2CB0" w:rsidRPr="00E46C06">
              <w:rPr>
                <w:rFonts w:eastAsia="Times New Roman" w:cs="Arial"/>
                <w:color w:val="244061" w:themeColor="accent1" w:themeShade="80"/>
                <w:kern w:val="24"/>
                <w:sz w:val="26"/>
                <w:szCs w:val="26"/>
                <w:lang w:val="fr-CA" w:eastAsia="en-CA"/>
              </w:rPr>
              <w:t>%</w:t>
            </w:r>
          </w:p>
        </w:tc>
      </w:tr>
      <w:tr w:rsidR="00CE7025" w:rsidRPr="003D3B0D" w14:paraId="27A87F44" w14:textId="77777777" w:rsidTr="00362222">
        <w:trPr>
          <w:trHeight w:val="324"/>
        </w:trPr>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42" w14:textId="77777777" w:rsidR="00CE7025" w:rsidRPr="00E46C06" w:rsidRDefault="00362222" w:rsidP="00CE7025">
            <w:pPr>
              <w:spacing w:after="0" w:line="240" w:lineRule="auto"/>
              <w:rPr>
                <w:rFonts w:ascii="Arial" w:eastAsia="Times New Roman" w:hAnsi="Arial" w:cs="Arial"/>
                <w:color w:val="244061" w:themeColor="accent1" w:themeShade="80"/>
                <w:sz w:val="26"/>
                <w:szCs w:val="26"/>
                <w:lang w:val="fr-CA" w:eastAsia="en-CA"/>
              </w:rPr>
            </w:pPr>
            <w:r w:rsidRPr="00E46C06">
              <w:rPr>
                <w:rFonts w:eastAsia="Times New Roman" w:cs="Arial"/>
                <w:color w:val="244061" w:themeColor="accent1" w:themeShade="80"/>
                <w:kern w:val="24"/>
                <w:sz w:val="26"/>
                <w:szCs w:val="26"/>
                <w:lang w:val="fr-CA" w:eastAsia="en-CA"/>
              </w:rPr>
              <w:t>À l’intérieur du Canada</w:t>
            </w:r>
            <w:r w:rsidR="003A2CB0" w:rsidRPr="00E46C06">
              <w:rPr>
                <w:rFonts w:eastAsia="Times New Roman" w:cs="Arial"/>
                <w:color w:val="244061" w:themeColor="accent1" w:themeShade="80"/>
                <w:kern w:val="24"/>
                <w:sz w:val="26"/>
                <w:szCs w:val="26"/>
                <w:lang w:val="fr-CA" w:eastAsia="en-CA"/>
              </w:rPr>
              <w:t xml:space="preserve"> (n=885</w:t>
            </w:r>
            <w:r w:rsidR="00CE7025" w:rsidRPr="00E46C06">
              <w:rPr>
                <w:rFonts w:eastAsia="Times New Roman" w:cs="Arial"/>
                <w:color w:val="244061" w:themeColor="accent1" w:themeShade="80"/>
                <w:kern w:val="24"/>
                <w:sz w:val="26"/>
                <w:szCs w:val="26"/>
                <w:lang w:val="fr-CA" w:eastAsia="en-CA"/>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43" w14:textId="77777777" w:rsidR="00CE7025" w:rsidRPr="00E46C06" w:rsidRDefault="00E46C06" w:rsidP="00CE7025">
            <w:pPr>
              <w:spacing w:before="144" w:after="0"/>
              <w:ind w:left="58" w:right="58"/>
              <w:jc w:val="center"/>
              <w:rPr>
                <w:rFonts w:ascii="Arial" w:eastAsia="Times New Roman" w:hAnsi="Arial" w:cs="Arial"/>
                <w:color w:val="244061" w:themeColor="accent1" w:themeShade="80"/>
                <w:sz w:val="26"/>
                <w:szCs w:val="26"/>
                <w:lang w:val="fr-CA" w:eastAsia="en-CA"/>
              </w:rPr>
            </w:pPr>
            <w:r>
              <w:rPr>
                <w:rFonts w:eastAsia="Times New Roman" w:cs="Arial"/>
                <w:color w:val="244061" w:themeColor="accent1" w:themeShade="80"/>
                <w:kern w:val="24"/>
                <w:sz w:val="26"/>
                <w:szCs w:val="26"/>
                <w:lang w:val="fr-CA" w:eastAsia="en-CA"/>
              </w:rPr>
              <w:t>60,</w:t>
            </w:r>
            <w:r w:rsidR="003A2CB0" w:rsidRPr="00E46C06">
              <w:rPr>
                <w:rFonts w:eastAsia="Times New Roman" w:cs="Arial"/>
                <w:color w:val="244061" w:themeColor="accent1" w:themeShade="80"/>
                <w:kern w:val="24"/>
                <w:sz w:val="26"/>
                <w:szCs w:val="26"/>
                <w:lang w:val="fr-CA" w:eastAsia="en-CA"/>
              </w:rPr>
              <w:t>5</w:t>
            </w:r>
            <w:r>
              <w:rPr>
                <w:rFonts w:eastAsia="Times New Roman" w:cs="Arial"/>
                <w:color w:val="244061" w:themeColor="accent1" w:themeShade="80"/>
                <w:kern w:val="24"/>
                <w:sz w:val="26"/>
                <w:szCs w:val="26"/>
                <w:lang w:val="fr-CA" w:eastAsia="en-CA"/>
              </w:rPr>
              <w:t xml:space="preserve"> </w:t>
            </w:r>
            <w:r w:rsidR="003A2CB0" w:rsidRPr="00E46C06">
              <w:rPr>
                <w:rFonts w:eastAsia="Times New Roman" w:cs="Arial"/>
                <w:color w:val="244061" w:themeColor="accent1" w:themeShade="80"/>
                <w:kern w:val="24"/>
                <w:sz w:val="26"/>
                <w:szCs w:val="26"/>
                <w:lang w:val="fr-CA" w:eastAsia="en-CA"/>
              </w:rPr>
              <w:t>%</w:t>
            </w:r>
          </w:p>
        </w:tc>
      </w:tr>
      <w:tr w:rsidR="00CE7025" w:rsidRPr="003D3B0D" w14:paraId="27A87F47" w14:textId="77777777" w:rsidTr="00362222">
        <w:trPr>
          <w:trHeight w:val="324"/>
        </w:trPr>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45" w14:textId="77777777" w:rsidR="00CE7025" w:rsidRPr="00E46C06" w:rsidRDefault="00362222" w:rsidP="00CE7025">
            <w:pPr>
              <w:spacing w:after="0" w:line="240" w:lineRule="auto"/>
              <w:rPr>
                <w:rFonts w:ascii="Arial" w:eastAsia="Times New Roman" w:hAnsi="Arial" w:cs="Arial"/>
                <w:color w:val="244061" w:themeColor="accent1" w:themeShade="80"/>
                <w:sz w:val="26"/>
                <w:szCs w:val="26"/>
                <w:lang w:val="fr-CA" w:eastAsia="en-CA"/>
              </w:rPr>
            </w:pPr>
            <w:r w:rsidRPr="00E46C06">
              <w:rPr>
                <w:rFonts w:eastAsia="Times New Roman" w:cs="Arial"/>
                <w:color w:val="244061" w:themeColor="accent1" w:themeShade="80"/>
                <w:kern w:val="24"/>
                <w:sz w:val="26"/>
                <w:szCs w:val="26"/>
                <w:lang w:val="fr-CA" w:eastAsia="en-CA"/>
              </w:rPr>
              <w:t>À l’extérieur du Canada</w:t>
            </w:r>
            <w:r w:rsidR="003A2CB0" w:rsidRPr="00E46C06">
              <w:rPr>
                <w:rFonts w:eastAsia="Times New Roman" w:cs="Arial"/>
                <w:color w:val="244061" w:themeColor="accent1" w:themeShade="80"/>
                <w:kern w:val="24"/>
                <w:sz w:val="26"/>
                <w:szCs w:val="26"/>
                <w:lang w:val="fr-CA" w:eastAsia="en-CA"/>
              </w:rPr>
              <w:t xml:space="preserve"> (n=234</w:t>
            </w:r>
            <w:r w:rsidR="00CE7025" w:rsidRPr="00E46C06">
              <w:rPr>
                <w:rFonts w:eastAsia="Times New Roman" w:cs="Arial"/>
                <w:color w:val="244061" w:themeColor="accent1" w:themeShade="80"/>
                <w:kern w:val="24"/>
                <w:sz w:val="26"/>
                <w:szCs w:val="26"/>
                <w:lang w:val="fr-CA" w:eastAsia="en-CA"/>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46" w14:textId="77777777" w:rsidR="00CE7025" w:rsidRPr="00E46C06" w:rsidRDefault="00E46C06" w:rsidP="00CE7025">
            <w:pPr>
              <w:spacing w:before="144" w:after="0"/>
              <w:ind w:left="58" w:right="58"/>
              <w:jc w:val="center"/>
              <w:rPr>
                <w:rFonts w:ascii="Arial" w:eastAsia="Times New Roman" w:hAnsi="Arial" w:cs="Arial"/>
                <w:color w:val="244061" w:themeColor="accent1" w:themeShade="80"/>
                <w:sz w:val="26"/>
                <w:szCs w:val="26"/>
                <w:lang w:val="fr-CA" w:eastAsia="en-CA"/>
              </w:rPr>
            </w:pPr>
            <w:r>
              <w:rPr>
                <w:rFonts w:eastAsia="Times New Roman" w:cs="Arial"/>
                <w:color w:val="244061" w:themeColor="accent1" w:themeShade="80"/>
                <w:kern w:val="24"/>
                <w:sz w:val="26"/>
                <w:szCs w:val="26"/>
                <w:lang w:val="fr-CA" w:eastAsia="en-CA"/>
              </w:rPr>
              <w:t>64,</w:t>
            </w:r>
            <w:r w:rsidR="003A2CB0" w:rsidRPr="00E46C06">
              <w:rPr>
                <w:rFonts w:eastAsia="Times New Roman" w:cs="Arial"/>
                <w:color w:val="244061" w:themeColor="accent1" w:themeShade="80"/>
                <w:kern w:val="24"/>
                <w:sz w:val="26"/>
                <w:szCs w:val="26"/>
                <w:lang w:val="fr-CA" w:eastAsia="en-CA"/>
              </w:rPr>
              <w:t>5</w:t>
            </w:r>
            <w:r>
              <w:rPr>
                <w:rFonts w:eastAsia="Times New Roman" w:cs="Arial"/>
                <w:color w:val="244061" w:themeColor="accent1" w:themeShade="80"/>
                <w:kern w:val="24"/>
                <w:sz w:val="26"/>
                <w:szCs w:val="26"/>
                <w:lang w:val="fr-CA" w:eastAsia="en-CA"/>
              </w:rPr>
              <w:t xml:space="preserve"> </w:t>
            </w:r>
            <w:r w:rsidR="003A2CB0" w:rsidRPr="00E46C06">
              <w:rPr>
                <w:rFonts w:eastAsia="Times New Roman" w:cs="Arial"/>
                <w:color w:val="244061" w:themeColor="accent1" w:themeShade="80"/>
                <w:kern w:val="24"/>
                <w:sz w:val="26"/>
                <w:szCs w:val="26"/>
                <w:lang w:val="fr-CA" w:eastAsia="en-CA"/>
              </w:rPr>
              <w:t>%</w:t>
            </w:r>
          </w:p>
        </w:tc>
      </w:tr>
      <w:tr w:rsidR="00CE7025" w:rsidRPr="003D3B0D" w14:paraId="27A87F4A" w14:textId="77777777" w:rsidTr="00362222">
        <w:trPr>
          <w:trHeight w:val="324"/>
        </w:trPr>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48" w14:textId="77777777" w:rsidR="00CE7025" w:rsidRPr="00E46C06" w:rsidRDefault="00362222" w:rsidP="00CE7025">
            <w:pPr>
              <w:spacing w:after="0" w:line="240" w:lineRule="auto"/>
              <w:rPr>
                <w:rFonts w:ascii="Arial" w:eastAsia="Times New Roman" w:hAnsi="Arial" w:cs="Arial"/>
                <w:color w:val="244061" w:themeColor="accent1" w:themeShade="80"/>
                <w:sz w:val="26"/>
                <w:szCs w:val="26"/>
                <w:lang w:val="fr-CA" w:eastAsia="en-CA"/>
              </w:rPr>
            </w:pPr>
            <w:r w:rsidRPr="00E46C06">
              <w:rPr>
                <w:rFonts w:eastAsia="Times New Roman" w:cs="Arial"/>
                <w:color w:val="244061" w:themeColor="accent1" w:themeShade="80"/>
                <w:kern w:val="24"/>
                <w:sz w:val="26"/>
                <w:szCs w:val="26"/>
                <w:lang w:val="fr-CA" w:eastAsia="en-CA"/>
              </w:rPr>
              <w:t xml:space="preserve">J’ai trouvé l’information que je cherchais </w:t>
            </w:r>
            <w:r w:rsidR="003A2CB0" w:rsidRPr="00E46C06">
              <w:rPr>
                <w:rFonts w:eastAsia="Times New Roman" w:cs="Arial"/>
                <w:color w:val="244061" w:themeColor="accent1" w:themeShade="80"/>
                <w:kern w:val="24"/>
                <w:sz w:val="26"/>
                <w:szCs w:val="26"/>
                <w:lang w:val="fr-CA" w:eastAsia="en-CA"/>
              </w:rPr>
              <w:t>(n=431</w:t>
            </w:r>
            <w:r w:rsidR="00CE7025" w:rsidRPr="00E46C06">
              <w:rPr>
                <w:rFonts w:eastAsia="Times New Roman" w:cs="Arial"/>
                <w:color w:val="244061" w:themeColor="accent1" w:themeShade="80"/>
                <w:kern w:val="24"/>
                <w:sz w:val="26"/>
                <w:szCs w:val="26"/>
                <w:lang w:val="fr-CA" w:eastAsia="en-CA"/>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49" w14:textId="77777777" w:rsidR="00CE7025" w:rsidRPr="00E46C06" w:rsidRDefault="00E46C06" w:rsidP="00CE7025">
            <w:pPr>
              <w:spacing w:before="144" w:after="0"/>
              <w:ind w:left="58" w:right="58"/>
              <w:jc w:val="center"/>
              <w:rPr>
                <w:rFonts w:ascii="Arial" w:eastAsia="Times New Roman" w:hAnsi="Arial" w:cs="Arial"/>
                <w:color w:val="244061" w:themeColor="accent1" w:themeShade="80"/>
                <w:sz w:val="26"/>
                <w:szCs w:val="26"/>
                <w:lang w:val="fr-CA" w:eastAsia="en-CA"/>
              </w:rPr>
            </w:pPr>
            <w:r>
              <w:rPr>
                <w:rFonts w:eastAsia="Times New Roman" w:cs="Arial"/>
                <w:color w:val="244061" w:themeColor="accent1" w:themeShade="80"/>
                <w:kern w:val="24"/>
                <w:sz w:val="26"/>
                <w:szCs w:val="26"/>
                <w:lang w:val="fr-CA" w:eastAsia="en-CA"/>
              </w:rPr>
              <w:t>61,</w:t>
            </w:r>
            <w:r w:rsidR="003A2CB0" w:rsidRPr="00E46C06">
              <w:rPr>
                <w:rFonts w:eastAsia="Times New Roman" w:cs="Arial"/>
                <w:color w:val="244061" w:themeColor="accent1" w:themeShade="80"/>
                <w:kern w:val="24"/>
                <w:sz w:val="26"/>
                <w:szCs w:val="26"/>
                <w:lang w:val="fr-CA" w:eastAsia="en-CA"/>
              </w:rPr>
              <w:t>0</w:t>
            </w:r>
            <w:r>
              <w:rPr>
                <w:rFonts w:eastAsia="Times New Roman" w:cs="Arial"/>
                <w:color w:val="244061" w:themeColor="accent1" w:themeShade="80"/>
                <w:kern w:val="24"/>
                <w:sz w:val="26"/>
                <w:szCs w:val="26"/>
                <w:lang w:val="fr-CA" w:eastAsia="en-CA"/>
              </w:rPr>
              <w:t xml:space="preserve"> </w:t>
            </w:r>
            <w:r w:rsidR="003A2CB0" w:rsidRPr="00E46C06">
              <w:rPr>
                <w:rFonts w:eastAsia="Times New Roman" w:cs="Arial"/>
                <w:color w:val="244061" w:themeColor="accent1" w:themeShade="80"/>
                <w:kern w:val="24"/>
                <w:sz w:val="26"/>
                <w:szCs w:val="26"/>
                <w:lang w:val="fr-CA" w:eastAsia="en-CA"/>
              </w:rPr>
              <w:t>%</w:t>
            </w:r>
          </w:p>
        </w:tc>
      </w:tr>
      <w:tr w:rsidR="00CE7025" w:rsidRPr="003D3B0D" w14:paraId="27A87F4D" w14:textId="77777777" w:rsidTr="00362222">
        <w:trPr>
          <w:trHeight w:val="324"/>
        </w:trPr>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4B" w14:textId="77777777" w:rsidR="00CE7025" w:rsidRPr="00E46C06" w:rsidRDefault="00362222" w:rsidP="00CE7025">
            <w:pPr>
              <w:spacing w:after="0" w:line="240" w:lineRule="auto"/>
              <w:rPr>
                <w:rFonts w:ascii="Arial" w:eastAsia="Times New Roman" w:hAnsi="Arial" w:cs="Arial"/>
                <w:color w:val="244061" w:themeColor="accent1" w:themeShade="80"/>
                <w:sz w:val="26"/>
                <w:szCs w:val="26"/>
                <w:lang w:val="fr-CA" w:eastAsia="en-CA"/>
              </w:rPr>
            </w:pPr>
            <w:r w:rsidRPr="00E46C06">
              <w:rPr>
                <w:rFonts w:eastAsia="Times New Roman" w:cs="Arial"/>
                <w:color w:val="244061" w:themeColor="accent1" w:themeShade="80"/>
                <w:kern w:val="24"/>
                <w:sz w:val="26"/>
                <w:szCs w:val="26"/>
                <w:lang w:val="fr-CA" w:eastAsia="en-CA"/>
              </w:rPr>
              <w:t>J’ai trouvé certaines informations que je cherchais</w:t>
            </w:r>
            <w:r w:rsidR="003A2CB0" w:rsidRPr="00E46C06">
              <w:rPr>
                <w:rFonts w:eastAsia="Times New Roman" w:cs="Arial"/>
                <w:color w:val="244061" w:themeColor="accent1" w:themeShade="80"/>
                <w:kern w:val="24"/>
                <w:sz w:val="26"/>
                <w:szCs w:val="26"/>
                <w:lang w:val="fr-CA" w:eastAsia="en-CA"/>
              </w:rPr>
              <w:t xml:space="preserve"> (n=472</w:t>
            </w:r>
            <w:r w:rsidR="00CE7025" w:rsidRPr="00E46C06">
              <w:rPr>
                <w:rFonts w:eastAsia="Times New Roman" w:cs="Arial"/>
                <w:color w:val="244061" w:themeColor="accent1" w:themeShade="80"/>
                <w:kern w:val="24"/>
                <w:sz w:val="26"/>
                <w:szCs w:val="26"/>
                <w:lang w:val="fr-CA" w:eastAsia="en-CA"/>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4C" w14:textId="77777777" w:rsidR="00CE7025" w:rsidRPr="00E46C06" w:rsidRDefault="00E46C06" w:rsidP="00CE7025">
            <w:pPr>
              <w:spacing w:before="144" w:after="0"/>
              <w:ind w:left="58" w:right="58"/>
              <w:jc w:val="center"/>
              <w:rPr>
                <w:rFonts w:ascii="Arial" w:eastAsia="Times New Roman" w:hAnsi="Arial" w:cs="Arial"/>
                <w:color w:val="244061" w:themeColor="accent1" w:themeShade="80"/>
                <w:sz w:val="26"/>
                <w:szCs w:val="26"/>
                <w:lang w:val="fr-CA" w:eastAsia="en-CA"/>
              </w:rPr>
            </w:pPr>
            <w:r>
              <w:rPr>
                <w:rFonts w:eastAsia="Times New Roman" w:cs="Arial"/>
                <w:color w:val="244061" w:themeColor="accent1" w:themeShade="80"/>
                <w:kern w:val="24"/>
                <w:sz w:val="26"/>
                <w:szCs w:val="26"/>
                <w:lang w:val="fr-CA" w:eastAsia="en-CA"/>
              </w:rPr>
              <w:t>69,</w:t>
            </w:r>
            <w:r w:rsidR="003A2CB0" w:rsidRPr="00E46C06">
              <w:rPr>
                <w:rFonts w:eastAsia="Times New Roman" w:cs="Arial"/>
                <w:color w:val="244061" w:themeColor="accent1" w:themeShade="80"/>
                <w:kern w:val="24"/>
                <w:sz w:val="26"/>
                <w:szCs w:val="26"/>
                <w:lang w:val="fr-CA" w:eastAsia="en-CA"/>
              </w:rPr>
              <w:t>1</w:t>
            </w:r>
            <w:r>
              <w:rPr>
                <w:rFonts w:eastAsia="Times New Roman" w:cs="Arial"/>
                <w:color w:val="244061" w:themeColor="accent1" w:themeShade="80"/>
                <w:kern w:val="24"/>
                <w:sz w:val="26"/>
                <w:szCs w:val="26"/>
                <w:lang w:val="fr-CA" w:eastAsia="en-CA"/>
              </w:rPr>
              <w:t xml:space="preserve"> </w:t>
            </w:r>
            <w:r w:rsidR="003A2CB0" w:rsidRPr="00E46C06">
              <w:rPr>
                <w:rFonts w:eastAsia="Times New Roman" w:cs="Arial"/>
                <w:color w:val="244061" w:themeColor="accent1" w:themeShade="80"/>
                <w:kern w:val="24"/>
                <w:sz w:val="26"/>
                <w:szCs w:val="26"/>
                <w:lang w:val="fr-CA" w:eastAsia="en-CA"/>
              </w:rPr>
              <w:t>%</w:t>
            </w:r>
          </w:p>
        </w:tc>
      </w:tr>
      <w:tr w:rsidR="00CE7025" w:rsidRPr="003D3B0D" w14:paraId="27A87F50" w14:textId="77777777" w:rsidTr="00362222">
        <w:trPr>
          <w:trHeight w:val="324"/>
        </w:trPr>
        <w:tc>
          <w:tcPr>
            <w:tcW w:w="37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4E" w14:textId="77777777" w:rsidR="00CE7025" w:rsidRPr="00E46C06" w:rsidRDefault="00362222" w:rsidP="00362222">
            <w:pPr>
              <w:spacing w:after="0" w:line="240" w:lineRule="auto"/>
              <w:rPr>
                <w:rFonts w:ascii="Arial" w:eastAsia="Times New Roman" w:hAnsi="Arial" w:cs="Arial"/>
                <w:color w:val="244061" w:themeColor="accent1" w:themeShade="80"/>
                <w:sz w:val="26"/>
                <w:szCs w:val="26"/>
                <w:lang w:val="fr-CA" w:eastAsia="en-CA"/>
              </w:rPr>
            </w:pPr>
            <w:r w:rsidRPr="00E46C06">
              <w:rPr>
                <w:rFonts w:eastAsia="Times New Roman" w:cs="Arial"/>
                <w:color w:val="244061" w:themeColor="accent1" w:themeShade="80"/>
                <w:kern w:val="24"/>
                <w:sz w:val="26"/>
                <w:szCs w:val="26"/>
                <w:lang w:val="fr-CA" w:eastAsia="en-CA"/>
              </w:rPr>
              <w:t>Je n’</w:t>
            </w:r>
            <w:r w:rsidR="008729C6" w:rsidRPr="00E46C06">
              <w:rPr>
                <w:rFonts w:eastAsia="Times New Roman" w:cs="Arial"/>
                <w:color w:val="244061" w:themeColor="accent1" w:themeShade="80"/>
                <w:kern w:val="24"/>
                <w:sz w:val="26"/>
                <w:szCs w:val="26"/>
                <w:lang w:val="fr-CA" w:eastAsia="en-CA"/>
              </w:rPr>
              <w:t>ai</w:t>
            </w:r>
            <w:r w:rsidRPr="00E46C06">
              <w:rPr>
                <w:rFonts w:eastAsia="Times New Roman" w:cs="Arial"/>
                <w:color w:val="244061" w:themeColor="accent1" w:themeShade="80"/>
                <w:kern w:val="24"/>
                <w:sz w:val="26"/>
                <w:szCs w:val="26"/>
                <w:lang w:val="fr-CA" w:eastAsia="en-CA"/>
              </w:rPr>
              <w:t xml:space="preserve"> pas trouvé ce que je cherchais </w:t>
            </w:r>
            <w:r w:rsidR="003A2CB0" w:rsidRPr="00E46C06">
              <w:rPr>
                <w:rFonts w:eastAsia="Times New Roman" w:cs="Arial"/>
                <w:color w:val="244061" w:themeColor="accent1" w:themeShade="80"/>
                <w:kern w:val="24"/>
                <w:sz w:val="26"/>
                <w:szCs w:val="26"/>
                <w:lang w:val="fr-CA" w:eastAsia="en-CA"/>
              </w:rPr>
              <w:t>(n=184</w:t>
            </w:r>
            <w:r w:rsidR="00CE7025" w:rsidRPr="00E46C06">
              <w:rPr>
                <w:rFonts w:eastAsia="Times New Roman" w:cs="Arial"/>
                <w:color w:val="244061" w:themeColor="accent1" w:themeShade="80"/>
                <w:kern w:val="24"/>
                <w:sz w:val="26"/>
                <w:szCs w:val="26"/>
                <w:lang w:val="fr-CA" w:eastAsia="en-CA"/>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4F" w14:textId="77777777" w:rsidR="00CE7025" w:rsidRPr="00E46C06" w:rsidRDefault="00E46C06" w:rsidP="00CE7025">
            <w:pPr>
              <w:spacing w:before="144" w:after="0"/>
              <w:ind w:left="58" w:right="58"/>
              <w:jc w:val="center"/>
              <w:rPr>
                <w:rFonts w:ascii="Arial" w:eastAsia="Times New Roman" w:hAnsi="Arial" w:cs="Arial"/>
                <w:color w:val="244061" w:themeColor="accent1" w:themeShade="80"/>
                <w:sz w:val="26"/>
                <w:szCs w:val="26"/>
                <w:lang w:val="fr-CA" w:eastAsia="en-CA"/>
              </w:rPr>
            </w:pPr>
            <w:r>
              <w:rPr>
                <w:rFonts w:eastAsia="Times New Roman" w:cs="Arial"/>
                <w:color w:val="244061" w:themeColor="accent1" w:themeShade="80"/>
                <w:kern w:val="24"/>
                <w:sz w:val="26"/>
                <w:szCs w:val="26"/>
                <w:lang w:val="fr-CA" w:eastAsia="en-CA"/>
              </w:rPr>
              <w:t>45,</w:t>
            </w:r>
            <w:r w:rsidR="003A2CB0" w:rsidRPr="00E46C06">
              <w:rPr>
                <w:rFonts w:eastAsia="Times New Roman" w:cs="Arial"/>
                <w:color w:val="244061" w:themeColor="accent1" w:themeShade="80"/>
                <w:kern w:val="24"/>
                <w:sz w:val="26"/>
                <w:szCs w:val="26"/>
                <w:lang w:val="fr-CA" w:eastAsia="en-CA"/>
              </w:rPr>
              <w:t>1</w:t>
            </w:r>
            <w:r>
              <w:rPr>
                <w:rFonts w:eastAsia="Times New Roman" w:cs="Arial"/>
                <w:color w:val="244061" w:themeColor="accent1" w:themeShade="80"/>
                <w:kern w:val="24"/>
                <w:sz w:val="26"/>
                <w:szCs w:val="26"/>
                <w:lang w:val="fr-CA" w:eastAsia="en-CA"/>
              </w:rPr>
              <w:t xml:space="preserve"> </w:t>
            </w:r>
            <w:r w:rsidR="003A2CB0" w:rsidRPr="00E46C06">
              <w:rPr>
                <w:rFonts w:eastAsia="Times New Roman" w:cs="Arial"/>
                <w:color w:val="244061" w:themeColor="accent1" w:themeShade="80"/>
                <w:kern w:val="24"/>
                <w:sz w:val="26"/>
                <w:szCs w:val="26"/>
                <w:lang w:val="fr-CA" w:eastAsia="en-CA"/>
              </w:rPr>
              <w:t>%</w:t>
            </w:r>
          </w:p>
        </w:tc>
      </w:tr>
    </w:tbl>
    <w:p w14:paraId="27A87F51" w14:textId="6686041D" w:rsidR="005166B0" w:rsidRPr="003D3B0D" w:rsidRDefault="00DD2822" w:rsidP="008157CC">
      <w:pPr>
        <w:ind w:left="-709" w:right="-1357"/>
        <w:jc w:val="center"/>
        <w:rPr>
          <w:rFonts w:asciiTheme="minorHAnsi" w:eastAsia="ヒラギノ角ゴ Pro W3" w:hAnsiTheme="minorHAnsi"/>
          <w:color w:val="17365D" w:themeColor="text2" w:themeShade="BF"/>
          <w:sz w:val="56"/>
          <w:szCs w:val="44"/>
          <w:lang w:val="fr-CA" w:eastAsia="en-CA"/>
        </w:rPr>
        <w:sectPr w:rsidR="005166B0"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72"/>
          <w:szCs w:val="28"/>
          <w:lang w:eastAsia="en-CA"/>
        </w:rPr>
        <mc:AlternateContent>
          <mc:Choice Requires="wps">
            <w:drawing>
              <wp:anchor distT="0" distB="0" distL="114300" distR="114300" simplePos="0" relativeHeight="251856896" behindDoc="0" locked="0" layoutInCell="1" allowOverlap="1" wp14:anchorId="27A88625" wp14:editId="592E7687">
                <wp:simplePos x="0" y="0"/>
                <wp:positionH relativeFrom="column">
                  <wp:posOffset>466090</wp:posOffset>
                </wp:positionH>
                <wp:positionV relativeFrom="paragraph">
                  <wp:posOffset>5574665</wp:posOffset>
                </wp:positionV>
                <wp:extent cx="7799070" cy="821690"/>
                <wp:effectExtent l="0" t="0" r="0" b="0"/>
                <wp:wrapNone/>
                <wp:docPr id="77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9070" cy="821690"/>
                        </a:xfrm>
                        <a:prstGeom prst="rect">
                          <a:avLst/>
                        </a:prstGeom>
                      </wps:spPr>
                      <wps:txbx>
                        <w:txbxContent>
                          <w:p w14:paraId="27A88918" w14:textId="77777777" w:rsidR="00966AC0" w:rsidRPr="00F70DC4" w:rsidRDefault="00966AC0" w:rsidP="00362222">
                            <w:pPr>
                              <w:pStyle w:val="NormalWeb"/>
                              <w:spacing w:before="0" w:beforeAutospacing="0" w:after="0" w:afterAutospacing="0"/>
                              <w:textAlignment w:val="baseline"/>
                              <w:rPr>
                                <w:color w:val="17365D" w:themeColor="text2" w:themeShade="BF"/>
                                <w:lang w:val="fr-CA"/>
                              </w:rPr>
                            </w:pPr>
                            <w:r w:rsidRPr="00F70DC4">
                              <w:rPr>
                                <w:rFonts w:asciiTheme="minorHAnsi" w:hAnsi="Calibri" w:cs="Arial"/>
                                <w:b/>
                                <w:bCs/>
                                <w:color w:val="17365D" w:themeColor="text2" w:themeShade="BF"/>
                                <w:kern w:val="24"/>
                                <w:sz w:val="28"/>
                                <w:szCs w:val="28"/>
                                <w:lang w:val="fr-CA"/>
                              </w:rPr>
                              <w:t xml:space="preserve">QUESTION </w:t>
                            </w:r>
                            <w:r w:rsidRPr="00F70DC4">
                              <w:rPr>
                                <w:rFonts w:asciiTheme="minorHAnsi" w:hAnsi="Calibri" w:cs="Arial"/>
                                <w:color w:val="17365D" w:themeColor="text2" w:themeShade="BF"/>
                                <w:kern w:val="24"/>
                                <w:sz w:val="28"/>
                                <w:szCs w:val="28"/>
                                <w:lang w:val="fr-CA"/>
                              </w:rPr>
                              <w:t xml:space="preserve">– </w:t>
                            </w:r>
                            <w:r w:rsidRPr="00F70DC4">
                              <w:rPr>
                                <w:rFonts w:ascii="Calibri" w:hAnsi="Calibri" w:cs="Arial"/>
                                <w:color w:val="17365D" w:themeColor="text2" w:themeShade="BF"/>
                                <w:kern w:val="24"/>
                                <w:sz w:val="28"/>
                                <w:szCs w:val="28"/>
                                <w:lang w:val="fr-CA"/>
                              </w:rPr>
                              <w:t>[Visiteurs du site Web SEULEMENT] Quel type d'information cherchiez-vous principalement lorsque vous avez visité le site Web de Bibliothèque et Archives Canada?</w:t>
                            </w:r>
                          </w:p>
                          <w:p w14:paraId="27A88919" w14:textId="77777777" w:rsidR="00966AC0" w:rsidRPr="00F70DC4" w:rsidRDefault="00966AC0">
                            <w:pPr>
                              <w:rPr>
                                <w:color w:val="17365D" w:themeColor="text2" w:themeShade="BF"/>
                                <w:lang w:val="fr-CA"/>
                              </w:rPr>
                            </w:pPr>
                          </w:p>
                        </w:txbxContent>
                      </wps:txbx>
                      <wps:bodyPr wrap="square" lIns="64288" tIns="32144" rIns="64288" bIns="32144">
                        <a:spAutoFit/>
                      </wps:bodyPr>
                    </wps:wsp>
                  </a:graphicData>
                </a:graphic>
                <wp14:sizeRelH relativeFrom="page">
                  <wp14:pctWidth>0</wp14:pctWidth>
                </wp14:sizeRelH>
                <wp14:sizeRelV relativeFrom="page">
                  <wp14:pctHeight>0</wp14:pctHeight>
                </wp14:sizeRelV>
              </wp:anchor>
            </w:drawing>
          </mc:Choice>
          <mc:Fallback>
            <w:pict>
              <v:rect w14:anchorId="27A88625" id="_x0000_s1152" style="position:absolute;left:0;text-align:left;margin-left:36.7pt;margin-top:438.95pt;width:614.1pt;height:64.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" filled="f" stroked="f">
                <v:path arrowok="t"/>
                <v:textbox style="mso-fit-shape-to-text:t" inset="1.78578mm,.89289mm,1.78578mm,.89289mm">
                  <w:txbxContent>
                    <w:p w14:paraId="27A88918" w14:textId="77777777" w:rsidR="00966AC0" w:rsidRPr="00F70DC4" w:rsidRDefault="00966AC0" w:rsidP="00362222">
                      <w:pPr>
                        <w:pStyle w:val="NormalWeb"/>
                        <w:spacing w:before="0" w:beforeAutospacing="0" w:after="0" w:afterAutospacing="0"/>
                        <w:textAlignment w:val="baseline"/>
                        <w:rPr>
                          <w:color w:val="17365D" w:themeColor="text2" w:themeShade="BF"/>
                          <w:lang w:val="fr-CA"/>
                        </w:rPr>
                      </w:pPr>
                      <w:r w:rsidRPr="00F70DC4">
                        <w:rPr>
                          <w:rFonts w:asciiTheme="minorHAnsi" w:hAnsi="Calibri" w:cs="Arial"/>
                          <w:b/>
                          <w:bCs/>
                          <w:color w:val="17365D" w:themeColor="text2" w:themeShade="BF"/>
                          <w:kern w:val="24"/>
                          <w:sz w:val="28"/>
                          <w:szCs w:val="28"/>
                          <w:lang w:val="fr-CA"/>
                        </w:rPr>
                        <w:t xml:space="preserve">QUESTION </w:t>
                      </w:r>
                      <w:r w:rsidRPr="00F70DC4">
                        <w:rPr>
                          <w:rFonts w:asciiTheme="minorHAnsi" w:hAnsi="Calibri" w:cs="Arial"/>
                          <w:color w:val="17365D" w:themeColor="text2" w:themeShade="BF"/>
                          <w:kern w:val="24"/>
                          <w:sz w:val="28"/>
                          <w:szCs w:val="28"/>
                          <w:lang w:val="fr-CA"/>
                        </w:rPr>
                        <w:t xml:space="preserve">– </w:t>
                      </w:r>
                      <w:r w:rsidRPr="00F70DC4">
                        <w:rPr>
                          <w:rFonts w:ascii="Calibri" w:hAnsi="Calibri" w:cs="Arial"/>
                          <w:color w:val="17365D" w:themeColor="text2" w:themeShade="BF"/>
                          <w:kern w:val="24"/>
                          <w:sz w:val="28"/>
                          <w:szCs w:val="28"/>
                          <w:lang w:val="fr-CA"/>
                        </w:rPr>
                        <w:t>[Visiteurs du site Web SEULEMENT] Quel type d'information cherchiez-vous principalement lorsque vous avez visité le site Web de Bibliothèque et Archives Canada?</w:t>
                      </w:r>
                    </w:p>
                    <w:p w14:paraId="27A88919" w14:textId="77777777" w:rsidR="00966AC0" w:rsidRPr="00F70DC4" w:rsidRDefault="00966AC0">
                      <w:pPr>
                        <w:rPr>
                          <w:color w:val="17365D" w:themeColor="text2" w:themeShade="BF"/>
                          <w:lang w:val="fr-CA"/>
                        </w:rPr>
                      </w:pPr>
                    </w:p>
                  </w:txbxContent>
                </v:textbox>
              </v:rect>
            </w:pict>
          </mc:Fallback>
        </mc:AlternateContent>
      </w:r>
    </w:p>
    <w:p w14:paraId="27A87F52" w14:textId="1829E3E4" w:rsidR="008157CC" w:rsidRPr="003D3B0D" w:rsidRDefault="00DD2822" w:rsidP="008157CC">
      <w:pPr>
        <w:ind w:left="-709" w:right="-1357"/>
        <w:jc w:val="center"/>
        <w:rPr>
          <w:rFonts w:asciiTheme="minorHAnsi" w:eastAsia="ヒラギノ角ゴ Pro W3" w:hAnsiTheme="minorHAnsi"/>
          <w:color w:val="17365D" w:themeColor="text2" w:themeShade="BF"/>
          <w:sz w:val="52"/>
          <w:szCs w:val="44"/>
          <w:lang w:val="fr-CA" w:eastAsia="en-CA"/>
        </w:rPr>
      </w:pPr>
      <w:r>
        <w:rPr>
          <w:rFonts w:asciiTheme="minorHAnsi" w:eastAsia="ヒラギノ角ゴ Pro W3" w:hAnsiTheme="minorHAnsi"/>
          <w:noProof/>
          <w:color w:val="17365D" w:themeColor="text2" w:themeShade="BF"/>
          <w:kern w:val="32"/>
          <w:szCs w:val="24"/>
          <w:lang w:eastAsia="en-CA"/>
        </w:rPr>
        <w:lastRenderedPageBreak/>
        <mc:AlternateContent>
          <mc:Choice Requires="wps">
            <w:drawing>
              <wp:anchor distT="0" distB="0" distL="114300" distR="114300" simplePos="0" relativeHeight="251672576" behindDoc="0" locked="0" layoutInCell="1" allowOverlap="1" wp14:anchorId="27A88626" wp14:editId="4632711B">
                <wp:simplePos x="0" y="0"/>
                <wp:positionH relativeFrom="column">
                  <wp:posOffset>74295</wp:posOffset>
                </wp:positionH>
                <wp:positionV relativeFrom="paragraph">
                  <wp:posOffset>290830</wp:posOffset>
                </wp:positionV>
                <wp:extent cx="9267190" cy="473710"/>
                <wp:effectExtent l="0" t="0" r="2540" b="0"/>
                <wp:wrapNone/>
                <wp:docPr id="77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7190"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91A"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r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 xml:space="preserve">119 clients </w:t>
                            </w:r>
                            <w:r>
                              <w:rPr>
                                <w:rFonts w:eastAsia="ヒラギノ角ゴ Pro W3" w:cs="Calibri"/>
                                <w:color w:val="17365D" w:themeColor="text2" w:themeShade="BF"/>
                                <w:kern w:val="32"/>
                                <w:sz w:val="24"/>
                                <w:szCs w:val="24"/>
                                <w:lang w:val="fr-CA" w:eastAsia="en-CA"/>
                              </w:rPr>
                              <w:t xml:space="preserve">de </w:t>
                            </w:r>
                            <w:r w:rsidRPr="00362222">
                              <w:rPr>
                                <w:rFonts w:eastAsia="ヒラギノ角ゴ Pro W3" w:cs="Calibri"/>
                                <w:color w:val="17365D" w:themeColor="text2" w:themeShade="BF"/>
                                <w:kern w:val="32"/>
                                <w:sz w:val="24"/>
                                <w:szCs w:val="24"/>
                                <w:lang w:val="fr-CA" w:eastAsia="en-CA"/>
                              </w:rPr>
                              <w:t xml:space="preserve">BAC. </w:t>
                            </w:r>
                          </w:p>
                          <w:p w14:paraId="27A8891B" w14:textId="77777777" w:rsidR="00966AC0" w:rsidRPr="00844C7D" w:rsidRDefault="00966AC0" w:rsidP="00F70DC4">
                            <w:pPr>
                              <w:spacing w:after="0"/>
                              <w:ind w:left="426" w:right="-59"/>
                              <w:jc w:val="center"/>
                              <w:rPr>
                                <w:rFonts w:cs="Calibri"/>
                              </w:rPr>
                            </w:pPr>
                            <w:r w:rsidRPr="00844C7D">
                              <w:rPr>
                                <w:rFonts w:eastAsia="ヒラギノ角ゴ Pro W3" w:cs="Calibri"/>
                                <w:color w:val="17365D" w:themeColor="text2" w:themeShade="BF"/>
                                <w:kern w:val="32"/>
                                <w:sz w:val="24"/>
                                <w:szCs w:val="24"/>
                                <w:lang w:eastAsia="en-CA"/>
                              </w:rPr>
                              <w:t>VISITEURS EN LIGNE SEULEMENT</w:t>
                            </w:r>
                          </w:p>
                          <w:p w14:paraId="27A8891C" w14:textId="77777777" w:rsidR="00966AC0" w:rsidRPr="00844C7D" w:rsidRDefault="00966AC0" w:rsidP="00F70DC4">
                            <w:pPr>
                              <w:spacing w:after="0"/>
                            </w:pPr>
                          </w:p>
                          <w:p w14:paraId="27A8891D" w14:textId="77777777" w:rsidR="00966AC0" w:rsidRPr="00E54BAA" w:rsidRDefault="00966AC0" w:rsidP="00F70DC4">
                            <w:pPr>
                              <w:spacing w:after="0"/>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1E" w14:textId="77777777" w:rsidR="00966AC0" w:rsidRDefault="00966AC0" w:rsidP="00F70DC4">
                            <w:pPr>
                              <w:spacing w:after="0"/>
                              <w:ind w:right="266"/>
                            </w:pPr>
                          </w:p>
                          <w:p w14:paraId="27A8891F" w14:textId="77777777" w:rsidR="00966AC0" w:rsidRDefault="00966AC0" w:rsidP="00F70DC4">
                            <w:pPr>
                              <w:spacing w:after="0"/>
                              <w:ind w:right="2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26" id="Text Box 583" o:spid="_x0000_s1153" type="#_x0000_t202" style="position:absolute;left:0;text-align:left;margin-left:5.85pt;margin-top:22.9pt;width:729.7pt;height:3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uig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" stroked="f">
                <v:textbox>
                  <w:txbxContent>
                    <w:p w14:paraId="27A8891A"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r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 xml:space="preserve">119 clients </w:t>
                      </w:r>
                      <w:r>
                        <w:rPr>
                          <w:rFonts w:eastAsia="ヒラギノ角ゴ Pro W3" w:cs="Calibri"/>
                          <w:color w:val="17365D" w:themeColor="text2" w:themeShade="BF"/>
                          <w:kern w:val="32"/>
                          <w:sz w:val="24"/>
                          <w:szCs w:val="24"/>
                          <w:lang w:val="fr-CA" w:eastAsia="en-CA"/>
                        </w:rPr>
                        <w:t xml:space="preserve">de </w:t>
                      </w:r>
                      <w:r w:rsidRPr="00362222">
                        <w:rPr>
                          <w:rFonts w:eastAsia="ヒラギノ角ゴ Pro W3" w:cs="Calibri"/>
                          <w:color w:val="17365D" w:themeColor="text2" w:themeShade="BF"/>
                          <w:kern w:val="32"/>
                          <w:sz w:val="24"/>
                          <w:szCs w:val="24"/>
                          <w:lang w:val="fr-CA" w:eastAsia="en-CA"/>
                        </w:rPr>
                        <w:t xml:space="preserve">BAC. </w:t>
                      </w:r>
                    </w:p>
                    <w:p w14:paraId="27A8891B" w14:textId="77777777" w:rsidR="00966AC0" w:rsidRPr="00844C7D" w:rsidRDefault="00966AC0" w:rsidP="00F70DC4">
                      <w:pPr>
                        <w:spacing w:after="0"/>
                        <w:ind w:left="426" w:right="-59"/>
                        <w:jc w:val="center"/>
                        <w:rPr>
                          <w:rFonts w:cs="Calibri"/>
                        </w:rPr>
                      </w:pPr>
                      <w:r w:rsidRPr="00844C7D">
                        <w:rPr>
                          <w:rFonts w:eastAsia="ヒラギノ角ゴ Pro W3" w:cs="Calibri"/>
                          <w:color w:val="17365D" w:themeColor="text2" w:themeShade="BF"/>
                          <w:kern w:val="32"/>
                          <w:sz w:val="24"/>
                          <w:szCs w:val="24"/>
                          <w:lang w:eastAsia="en-CA"/>
                        </w:rPr>
                        <w:t>VISITEURS EN LIGNE SEULEMENT</w:t>
                      </w:r>
                    </w:p>
                    <w:p w14:paraId="27A8891C" w14:textId="77777777" w:rsidR="00966AC0" w:rsidRPr="00844C7D" w:rsidRDefault="00966AC0" w:rsidP="00F70DC4">
                      <w:pPr>
                        <w:spacing w:after="0"/>
                      </w:pPr>
                    </w:p>
                    <w:p w14:paraId="27A8891D" w14:textId="77777777" w:rsidR="00966AC0" w:rsidRPr="00E54BAA" w:rsidRDefault="00966AC0" w:rsidP="00F70DC4">
                      <w:pPr>
                        <w:spacing w:after="0"/>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1E" w14:textId="77777777" w:rsidR="00966AC0" w:rsidRDefault="00966AC0" w:rsidP="00F70DC4">
                      <w:pPr>
                        <w:spacing w:after="0"/>
                        <w:ind w:right="266"/>
                      </w:pPr>
                    </w:p>
                    <w:p w14:paraId="27A8891F" w14:textId="77777777" w:rsidR="00966AC0" w:rsidRDefault="00966AC0" w:rsidP="00F70DC4">
                      <w:pPr>
                        <w:spacing w:after="0"/>
                        <w:ind w:right="266"/>
                      </w:pPr>
                    </w:p>
                  </w:txbxContent>
                </v:textbox>
              </v:shape>
            </w:pict>
          </mc:Fallback>
        </mc:AlternateContent>
      </w:r>
      <w:r>
        <w:rPr>
          <w:noProof/>
          <w:lang w:eastAsia="en-CA"/>
        </w:rPr>
        <mc:AlternateContent>
          <mc:Choice Requires="wps">
            <w:drawing>
              <wp:anchor distT="0" distB="0" distL="114300" distR="114300" simplePos="0" relativeHeight="251857920" behindDoc="0" locked="0" layoutInCell="1" allowOverlap="1" wp14:anchorId="27A88627" wp14:editId="1F70B340">
                <wp:simplePos x="0" y="0"/>
                <wp:positionH relativeFrom="column">
                  <wp:posOffset>575945</wp:posOffset>
                </wp:positionH>
                <wp:positionV relativeFrom="paragraph">
                  <wp:posOffset>-483870</wp:posOffset>
                </wp:positionV>
                <wp:extent cx="8676640" cy="964565"/>
                <wp:effectExtent l="0" t="0" r="0" b="0"/>
                <wp:wrapNone/>
                <wp:docPr id="771"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676640" cy="964565"/>
                        </a:xfrm>
                        <a:prstGeom prst="rect">
                          <a:avLst/>
                        </a:prstGeom>
                        <a:noFill/>
                        <a:ln w="9525">
                          <a:noFill/>
                          <a:miter lim="800000"/>
                          <a:headEnd/>
                          <a:tailEnd/>
                        </a:ln>
                      </wps:spPr>
                      <wps:txbx>
                        <w:txbxContent>
                          <w:p w14:paraId="27A88920" w14:textId="77777777" w:rsidR="00966AC0" w:rsidRPr="005E1BB9" w:rsidRDefault="00966AC0" w:rsidP="005E1BB9">
                            <w:pPr>
                              <w:pStyle w:val="NormalWeb"/>
                              <w:spacing w:before="0" w:beforeAutospacing="0" w:after="0" w:afterAutospacing="0"/>
                              <w:jc w:val="center"/>
                              <w:textAlignment w:val="baseline"/>
                              <w:rPr>
                                <w:sz w:val="56"/>
                                <w:szCs w:val="64"/>
                                <w:lang w:val="fr-CA"/>
                              </w:rPr>
                            </w:pPr>
                            <w:r>
                              <w:rPr>
                                <w:rFonts w:ascii="Calibri" w:eastAsia="+mj-ea" w:hAnsi="Calibri" w:cs="+mj-cs"/>
                                <w:color w:val="17375E"/>
                                <w:kern w:val="24"/>
                                <w:sz w:val="56"/>
                                <w:szCs w:val="64"/>
                                <w:lang w:val="fr-CA"/>
                              </w:rPr>
                              <w:t>Type d’information recherchée</w:t>
                            </w:r>
                            <w:r w:rsidRPr="005E1BB9">
                              <w:rPr>
                                <w:rFonts w:ascii="Calibri" w:eastAsia="+mj-ea" w:hAnsi="Calibri" w:cs="+mj-cs"/>
                                <w:color w:val="17375E"/>
                                <w:kern w:val="24"/>
                                <w:sz w:val="56"/>
                                <w:szCs w:val="64"/>
                                <w:lang w:val="fr-CA"/>
                              </w:rPr>
                              <w:t xml:space="preserve"> sur le site web - autres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27" id="_x0000_s1154" style="position:absolute;left:0;text-align:left;margin-left:45.35pt;margin-top:-38.1pt;width:683.2pt;height:75.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" filled="f" stroked="f">
                <v:path arrowok="t"/>
                <o:lock v:ext="edit" grouping="t"/>
                <v:textbox>
                  <w:txbxContent>
                    <w:p w14:paraId="27A88920" w14:textId="77777777" w:rsidR="00966AC0" w:rsidRPr="005E1BB9" w:rsidRDefault="00966AC0" w:rsidP="005E1BB9">
                      <w:pPr>
                        <w:pStyle w:val="NormalWeb"/>
                        <w:spacing w:before="0" w:beforeAutospacing="0" w:after="0" w:afterAutospacing="0"/>
                        <w:jc w:val="center"/>
                        <w:textAlignment w:val="baseline"/>
                        <w:rPr>
                          <w:sz w:val="56"/>
                          <w:szCs w:val="64"/>
                          <w:lang w:val="fr-CA"/>
                        </w:rPr>
                      </w:pPr>
                      <w:r>
                        <w:rPr>
                          <w:rFonts w:ascii="Calibri" w:eastAsia="+mj-ea" w:hAnsi="Calibri" w:cs="+mj-cs"/>
                          <w:color w:val="17375E"/>
                          <w:kern w:val="24"/>
                          <w:sz w:val="56"/>
                          <w:szCs w:val="64"/>
                          <w:lang w:val="fr-CA"/>
                        </w:rPr>
                        <w:t>Type d’information recherchée</w:t>
                      </w:r>
                      <w:r w:rsidRPr="005E1BB9">
                        <w:rPr>
                          <w:rFonts w:ascii="Calibri" w:eastAsia="+mj-ea" w:hAnsi="Calibri" w:cs="+mj-cs"/>
                          <w:color w:val="17375E"/>
                          <w:kern w:val="24"/>
                          <w:sz w:val="56"/>
                          <w:szCs w:val="64"/>
                          <w:lang w:val="fr-CA"/>
                        </w:rPr>
                        <w:t xml:space="preserve"> sur le site web - autres</w:t>
                      </w:r>
                    </w:p>
                  </w:txbxContent>
                </v:textbox>
              </v:rect>
            </w:pict>
          </mc:Fallback>
        </mc:AlternateContent>
      </w:r>
      <w:r>
        <w:rPr>
          <w:rFonts w:asciiTheme="minorHAnsi" w:eastAsia="ヒラギノ角ゴ Pro W3" w:hAnsiTheme="minorHAnsi"/>
          <w:noProof/>
          <w:color w:val="17365D" w:themeColor="text2" w:themeShade="BF"/>
          <w:sz w:val="56"/>
          <w:szCs w:val="28"/>
          <w:lang w:eastAsia="en-CA"/>
        </w:rPr>
        <mc:AlternateContent>
          <mc:Choice Requires="wps">
            <w:drawing>
              <wp:anchor distT="0" distB="0" distL="114300" distR="114300" simplePos="0" relativeHeight="251671552" behindDoc="0" locked="0" layoutInCell="1" allowOverlap="1" wp14:anchorId="27A88628" wp14:editId="2B465CDD">
                <wp:simplePos x="0" y="0"/>
                <wp:positionH relativeFrom="column">
                  <wp:posOffset>-489585</wp:posOffset>
                </wp:positionH>
                <wp:positionV relativeFrom="paragraph">
                  <wp:posOffset>-485140</wp:posOffset>
                </wp:positionV>
                <wp:extent cx="525145" cy="7782560"/>
                <wp:effectExtent l="0" t="0" r="27305" b="27940"/>
                <wp:wrapNone/>
                <wp:docPr id="7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 cy="778256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724FA6F1" id="Rectangle 13" o:spid="_x0000_s1026" style="position:absolute;margin-left:-38.55pt;margin-top:-38.2pt;width:41.35pt;height:61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" fillcolor="#17365d [2415]" strokecolor="#17365d [2415]" strokeweight="2pt">
                <v:path arrowok="t"/>
              </v:rect>
            </w:pict>
          </mc:Fallback>
        </mc:AlternateContent>
      </w:r>
    </w:p>
    <w:p w14:paraId="27A87F53" w14:textId="77777777" w:rsidR="008157CC" w:rsidRPr="003D3B0D" w:rsidRDefault="008157CC" w:rsidP="008157CC">
      <w:pPr>
        <w:rPr>
          <w:rFonts w:asciiTheme="minorHAnsi" w:eastAsia="ヒラギノ角ゴ Pro W3" w:hAnsiTheme="minorHAnsi"/>
          <w:sz w:val="18"/>
          <w:szCs w:val="28"/>
          <w:lang w:val="fr-CA" w:eastAsia="en-CA"/>
        </w:rPr>
      </w:pPr>
    </w:p>
    <w:tbl>
      <w:tblPr>
        <w:tblW w:w="10042" w:type="dxa"/>
        <w:jc w:val="center"/>
        <w:tblCellMar>
          <w:left w:w="0" w:type="dxa"/>
          <w:right w:w="0" w:type="dxa"/>
        </w:tblCellMar>
        <w:tblLook w:val="04A0" w:firstRow="1" w:lastRow="0" w:firstColumn="1" w:lastColumn="0" w:noHBand="0" w:noVBand="1"/>
      </w:tblPr>
      <w:tblGrid>
        <w:gridCol w:w="8125"/>
        <w:gridCol w:w="1917"/>
      </w:tblGrid>
      <w:tr w:rsidR="008157CC" w:rsidRPr="003D3B0D" w14:paraId="27A87F57" w14:textId="77777777" w:rsidTr="008157CC">
        <w:trPr>
          <w:trHeight w:val="460"/>
          <w:jc w:val="center"/>
        </w:trPr>
        <w:tc>
          <w:tcPr>
            <w:tcW w:w="8125"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F54" w14:textId="77777777" w:rsidR="008157CC" w:rsidRPr="003D3B0D" w:rsidRDefault="005E1BB9" w:rsidP="008157CC">
            <w:pPr>
              <w:spacing w:after="0" w:line="240" w:lineRule="auto"/>
              <w:jc w:val="center"/>
              <w:rPr>
                <w:rFonts w:ascii="Arial" w:eastAsia="Times New Roman" w:hAnsi="Arial" w:cs="Arial"/>
                <w:b/>
                <w:sz w:val="26"/>
                <w:szCs w:val="26"/>
                <w:lang w:val="fr-CA" w:eastAsia="en-CA"/>
              </w:rPr>
            </w:pPr>
            <w:r w:rsidRPr="003D3B0D">
              <w:rPr>
                <w:rFonts w:asciiTheme="minorHAnsi" w:eastAsia="ヒラギノ角ゴ Pro W3" w:hAnsiTheme="minorHAnsi"/>
                <w:b/>
                <w:sz w:val="26"/>
                <w:szCs w:val="26"/>
                <w:lang w:val="fr-CA" w:eastAsia="en-CA"/>
              </w:rPr>
              <w:t>Autre</w:t>
            </w:r>
            <w:r w:rsidR="00E46C06">
              <w:rPr>
                <w:rFonts w:asciiTheme="minorHAnsi" w:eastAsia="ヒラギノ角ゴ Pro W3" w:hAnsiTheme="minorHAnsi"/>
                <w:b/>
                <w:sz w:val="26"/>
                <w:szCs w:val="26"/>
                <w:lang w:val="fr-CA" w:eastAsia="en-CA"/>
              </w:rPr>
              <w:t>s</w:t>
            </w:r>
            <w:r w:rsidRPr="003D3B0D">
              <w:rPr>
                <w:rFonts w:asciiTheme="minorHAnsi" w:eastAsia="ヒラギノ角ゴ Pro W3" w:hAnsiTheme="minorHAnsi"/>
                <w:b/>
                <w:sz w:val="26"/>
                <w:szCs w:val="26"/>
                <w:lang w:val="fr-CA" w:eastAsia="en-CA"/>
              </w:rPr>
              <w:t xml:space="preserve"> - spécifié</w:t>
            </w:r>
          </w:p>
        </w:tc>
        <w:tc>
          <w:tcPr>
            <w:tcW w:w="1917"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7F55" w14:textId="77777777" w:rsidR="008157CC" w:rsidRPr="003D3B0D" w:rsidRDefault="005E1BB9" w:rsidP="00AF52BD">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Fréquence</w:t>
            </w:r>
          </w:p>
          <w:p w14:paraId="27A87F56" w14:textId="77777777" w:rsidR="008157CC" w:rsidRPr="003D3B0D" w:rsidRDefault="008157CC" w:rsidP="00AF52BD">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 xml:space="preserve">(n=1119) </w:t>
            </w:r>
          </w:p>
        </w:tc>
      </w:tr>
      <w:tr w:rsidR="008157CC" w:rsidRPr="003D3B0D" w14:paraId="27A87F5A" w14:textId="77777777" w:rsidTr="008157CC">
        <w:trPr>
          <w:trHeight w:val="442"/>
          <w:jc w:val="center"/>
        </w:trPr>
        <w:tc>
          <w:tcPr>
            <w:tcW w:w="81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F58" w14:textId="77777777" w:rsidR="008157CC" w:rsidRPr="003D3B0D" w:rsidRDefault="005E1BB9" w:rsidP="00AF52BD">
            <w:pPr>
              <w:spacing w:after="0" w:line="240" w:lineRule="auto"/>
              <w:jc w:val="center"/>
              <w:rPr>
                <w:rFonts w:eastAsia="Times New Roman" w:cs="Arial"/>
                <w:color w:val="17365D" w:themeColor="text2" w:themeShade="BF"/>
                <w:sz w:val="26"/>
                <w:szCs w:val="26"/>
                <w:lang w:val="fr-CA" w:eastAsia="en-CA"/>
              </w:rPr>
            </w:pPr>
            <w:r w:rsidRPr="003D3B0D">
              <w:rPr>
                <w:rFonts w:cs="Lucida Grande"/>
                <w:color w:val="17365D" w:themeColor="text2" w:themeShade="BF"/>
                <w:sz w:val="26"/>
                <w:szCs w:val="26"/>
                <w:lang w:val="fr-CA"/>
              </w:rPr>
              <w:t>Antécédents familiau</w:t>
            </w:r>
            <w:r w:rsidR="00E46C06">
              <w:rPr>
                <w:rFonts w:cs="Lucida Grande"/>
                <w:color w:val="17365D" w:themeColor="text2" w:themeShade="BF"/>
                <w:sz w:val="26"/>
                <w:szCs w:val="26"/>
                <w:lang w:val="fr-CA"/>
              </w:rPr>
              <w:t>x/Informations généalogiques/Dossiers d'immigration/L</w:t>
            </w:r>
            <w:r w:rsidRPr="003D3B0D">
              <w:rPr>
                <w:rFonts w:cs="Lucida Grande"/>
                <w:color w:val="17365D" w:themeColor="text2" w:themeShade="BF"/>
                <w:sz w:val="26"/>
                <w:szCs w:val="26"/>
                <w:lang w:val="fr-CA"/>
              </w:rPr>
              <w:t>istes de passagers des navires et bateaux</w:t>
            </w:r>
          </w:p>
        </w:tc>
        <w:tc>
          <w:tcPr>
            <w:tcW w:w="19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F59" w14:textId="77777777" w:rsidR="008157CC" w:rsidRPr="003D3B0D" w:rsidRDefault="00E46C06"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8,</w:t>
            </w:r>
            <w:r w:rsidR="008157CC" w:rsidRPr="003D3B0D">
              <w:rPr>
                <w:rFonts w:asciiTheme="minorHAnsi" w:eastAsia="Times New Roman" w:hAnsiTheme="minorHAnsi" w:cs="Arial"/>
                <w:color w:val="17365D" w:themeColor="text2" w:themeShade="BF"/>
                <w:sz w:val="28"/>
                <w:szCs w:val="26"/>
                <w:lang w:val="fr-CA" w:eastAsia="en-CA"/>
              </w:rPr>
              <w:t>8</w:t>
            </w:r>
            <w:r>
              <w:rPr>
                <w:rFonts w:asciiTheme="minorHAnsi" w:eastAsia="Times New Roman" w:hAnsiTheme="minorHAnsi" w:cs="Arial"/>
                <w:color w:val="17365D" w:themeColor="text2" w:themeShade="BF"/>
                <w:sz w:val="28"/>
                <w:szCs w:val="26"/>
                <w:lang w:val="fr-CA" w:eastAsia="en-CA"/>
              </w:rPr>
              <w:t xml:space="preserve"> </w:t>
            </w:r>
            <w:r w:rsidR="008157CC" w:rsidRPr="003D3B0D">
              <w:rPr>
                <w:rFonts w:asciiTheme="minorHAnsi" w:eastAsia="Times New Roman" w:hAnsiTheme="minorHAnsi" w:cs="Arial"/>
                <w:color w:val="17365D" w:themeColor="text2" w:themeShade="BF"/>
                <w:sz w:val="28"/>
                <w:szCs w:val="26"/>
                <w:lang w:val="fr-CA" w:eastAsia="en-CA"/>
              </w:rPr>
              <w:t>%</w:t>
            </w:r>
          </w:p>
        </w:tc>
      </w:tr>
      <w:tr w:rsidR="008157CC" w:rsidRPr="003D3B0D" w14:paraId="27A87F5D" w14:textId="77777777" w:rsidTr="008157CC">
        <w:trPr>
          <w:trHeight w:val="433"/>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F5B" w14:textId="77777777" w:rsidR="008157CC" w:rsidRPr="003D3B0D" w:rsidRDefault="006C28AF" w:rsidP="00AF52BD">
            <w:pPr>
              <w:spacing w:after="0" w:line="240" w:lineRule="auto"/>
              <w:jc w:val="center"/>
              <w:rPr>
                <w:rFonts w:eastAsia="Times New Roman" w:cs="Arial"/>
                <w:color w:val="17365D" w:themeColor="text2" w:themeShade="BF"/>
                <w:sz w:val="26"/>
                <w:szCs w:val="26"/>
                <w:lang w:val="fr-CA" w:eastAsia="en-CA"/>
              </w:rPr>
            </w:pPr>
            <w:r w:rsidRPr="003D3B0D">
              <w:rPr>
                <w:rFonts w:cs="Lucida Grande"/>
                <w:color w:val="17365D" w:themeColor="text2" w:themeShade="BF"/>
                <w:sz w:val="26"/>
                <w:szCs w:val="26"/>
                <w:lang w:val="fr-CA"/>
              </w:rPr>
              <w:t>Guerre/doss</w:t>
            </w:r>
            <w:r w:rsidR="00E46C06">
              <w:rPr>
                <w:rFonts w:cs="Lucida Grande"/>
                <w:color w:val="17365D" w:themeColor="text2" w:themeShade="BF"/>
                <w:sz w:val="26"/>
                <w:szCs w:val="26"/>
                <w:lang w:val="fr-CA"/>
              </w:rPr>
              <w:t>iers militaires ou les membres/F</w:t>
            </w:r>
            <w:r w:rsidRPr="003D3B0D">
              <w:rPr>
                <w:rFonts w:cs="Lucida Grande"/>
                <w:color w:val="17365D" w:themeColor="text2" w:themeShade="BF"/>
                <w:sz w:val="26"/>
                <w:szCs w:val="26"/>
                <w:lang w:val="fr-CA"/>
              </w:rPr>
              <w:t>amille qui ont combattu dans la guerre</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F5C" w14:textId="77777777" w:rsidR="008157CC" w:rsidRPr="003D3B0D" w:rsidRDefault="00E46C06"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5,</w:t>
            </w:r>
            <w:r w:rsidR="008157CC" w:rsidRPr="003D3B0D">
              <w:rPr>
                <w:rFonts w:asciiTheme="minorHAnsi" w:eastAsia="Times New Roman" w:hAnsiTheme="minorHAnsi" w:cs="Arial"/>
                <w:color w:val="17365D" w:themeColor="text2" w:themeShade="BF"/>
                <w:sz w:val="28"/>
                <w:szCs w:val="26"/>
                <w:lang w:val="fr-CA" w:eastAsia="en-CA"/>
              </w:rPr>
              <w:t>1</w:t>
            </w:r>
            <w:r>
              <w:rPr>
                <w:rFonts w:asciiTheme="minorHAnsi" w:eastAsia="Times New Roman" w:hAnsiTheme="minorHAnsi" w:cs="Arial"/>
                <w:color w:val="17365D" w:themeColor="text2" w:themeShade="BF"/>
                <w:sz w:val="28"/>
                <w:szCs w:val="26"/>
                <w:lang w:val="fr-CA" w:eastAsia="en-CA"/>
              </w:rPr>
              <w:t xml:space="preserve"> </w:t>
            </w:r>
            <w:r w:rsidR="008157CC" w:rsidRPr="003D3B0D">
              <w:rPr>
                <w:rFonts w:asciiTheme="minorHAnsi" w:eastAsia="Times New Roman" w:hAnsiTheme="minorHAnsi" w:cs="Arial"/>
                <w:color w:val="17365D" w:themeColor="text2" w:themeShade="BF"/>
                <w:sz w:val="28"/>
                <w:szCs w:val="26"/>
                <w:lang w:val="fr-CA" w:eastAsia="en-CA"/>
              </w:rPr>
              <w:t>%</w:t>
            </w:r>
          </w:p>
        </w:tc>
      </w:tr>
      <w:tr w:rsidR="008157CC" w:rsidRPr="003D3B0D" w14:paraId="27A87F60" w14:textId="77777777" w:rsidTr="008157CC">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F5E" w14:textId="77777777" w:rsidR="008157CC" w:rsidRPr="003D3B0D" w:rsidRDefault="006C28AF" w:rsidP="00BB22F0">
            <w:pPr>
              <w:spacing w:after="0" w:line="240" w:lineRule="auto"/>
              <w:jc w:val="center"/>
              <w:rPr>
                <w:rFonts w:eastAsia="Times New Roman" w:cs="Arial"/>
                <w:color w:val="17365D" w:themeColor="text2" w:themeShade="BF"/>
                <w:sz w:val="26"/>
                <w:szCs w:val="26"/>
                <w:lang w:val="fr-CA" w:eastAsia="en-CA"/>
              </w:rPr>
            </w:pPr>
            <w:r w:rsidRPr="003D3B0D">
              <w:rPr>
                <w:rFonts w:cs="Lucida Grande"/>
                <w:color w:val="17365D" w:themeColor="text2" w:themeShade="BF"/>
                <w:sz w:val="26"/>
                <w:szCs w:val="26"/>
                <w:lang w:val="fr-CA"/>
              </w:rPr>
              <w:t>Données de recensem</w:t>
            </w:r>
            <w:r w:rsidR="00E46C06">
              <w:rPr>
                <w:rFonts w:cs="Lucida Grande"/>
                <w:color w:val="17365D" w:themeColor="text2" w:themeShade="BF"/>
                <w:sz w:val="26"/>
                <w:szCs w:val="26"/>
                <w:lang w:val="fr-CA"/>
              </w:rPr>
              <w:t>ent/Répertoire/Base de données/R</w:t>
            </w:r>
            <w:r w:rsidRPr="003D3B0D">
              <w:rPr>
                <w:rFonts w:cs="Lucida Grande"/>
                <w:color w:val="17365D" w:themeColor="text2" w:themeShade="BF"/>
                <w:sz w:val="26"/>
                <w:szCs w:val="26"/>
                <w:lang w:val="fr-CA"/>
              </w:rPr>
              <w:t>essources en ligne</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F5F" w14:textId="77777777" w:rsidR="008157CC" w:rsidRPr="003D3B0D" w:rsidRDefault="00E46C06"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4,</w:t>
            </w:r>
            <w:r w:rsidR="008157CC" w:rsidRPr="003D3B0D">
              <w:rPr>
                <w:rFonts w:asciiTheme="minorHAnsi" w:eastAsia="Times New Roman" w:hAnsiTheme="minorHAnsi" w:cs="Arial"/>
                <w:color w:val="17365D" w:themeColor="text2" w:themeShade="BF"/>
                <w:sz w:val="28"/>
                <w:szCs w:val="26"/>
                <w:lang w:val="fr-CA" w:eastAsia="en-CA"/>
              </w:rPr>
              <w:t>9</w:t>
            </w:r>
            <w:r>
              <w:rPr>
                <w:rFonts w:asciiTheme="minorHAnsi" w:eastAsia="Times New Roman" w:hAnsiTheme="minorHAnsi" w:cs="Arial"/>
                <w:color w:val="17365D" w:themeColor="text2" w:themeShade="BF"/>
                <w:sz w:val="28"/>
                <w:szCs w:val="26"/>
                <w:lang w:val="fr-CA" w:eastAsia="en-CA"/>
              </w:rPr>
              <w:t xml:space="preserve"> </w:t>
            </w:r>
            <w:r w:rsidR="008157CC" w:rsidRPr="003D3B0D">
              <w:rPr>
                <w:rFonts w:asciiTheme="minorHAnsi" w:eastAsia="Times New Roman" w:hAnsiTheme="minorHAnsi" w:cs="Arial"/>
                <w:color w:val="17365D" w:themeColor="text2" w:themeShade="BF"/>
                <w:sz w:val="28"/>
                <w:szCs w:val="26"/>
                <w:lang w:val="fr-CA" w:eastAsia="en-CA"/>
              </w:rPr>
              <w:t>%</w:t>
            </w:r>
          </w:p>
        </w:tc>
      </w:tr>
      <w:tr w:rsidR="008157CC" w:rsidRPr="003D3B0D" w14:paraId="27A87F63" w14:textId="77777777" w:rsidTr="008157CC">
        <w:trPr>
          <w:trHeight w:val="38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F61" w14:textId="77777777" w:rsidR="008157CC" w:rsidRPr="003D3B0D" w:rsidRDefault="006C28AF" w:rsidP="00AF52BD">
            <w:pPr>
              <w:spacing w:after="0" w:line="240" w:lineRule="auto"/>
              <w:jc w:val="center"/>
              <w:rPr>
                <w:rFonts w:eastAsia="Times New Roman" w:cs="Arial"/>
                <w:color w:val="17365D" w:themeColor="text2" w:themeShade="BF"/>
                <w:sz w:val="26"/>
                <w:szCs w:val="26"/>
                <w:lang w:val="fr-CA" w:eastAsia="en-CA"/>
              </w:rPr>
            </w:pPr>
            <w:r w:rsidRPr="003D3B0D">
              <w:rPr>
                <w:rFonts w:cs="Lucida Grande"/>
                <w:color w:val="17365D" w:themeColor="text2" w:themeShade="BF"/>
                <w:sz w:val="26"/>
                <w:szCs w:val="26"/>
                <w:lang w:val="fr-CA"/>
              </w:rPr>
              <w:t>Des documents d'archives/Recherche personnelle ou de navigation/Recherche sur les événements passés ou histoire/Photos</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F62" w14:textId="77777777" w:rsidR="008157CC" w:rsidRPr="003D3B0D" w:rsidRDefault="00E46C06"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4,</w:t>
            </w:r>
            <w:r w:rsidR="008157CC" w:rsidRPr="003D3B0D">
              <w:rPr>
                <w:rFonts w:asciiTheme="minorHAnsi" w:eastAsia="Times New Roman" w:hAnsiTheme="minorHAnsi" w:cs="Arial"/>
                <w:color w:val="17365D" w:themeColor="text2" w:themeShade="BF"/>
                <w:sz w:val="28"/>
                <w:szCs w:val="26"/>
                <w:lang w:val="fr-CA" w:eastAsia="en-CA"/>
              </w:rPr>
              <w:t>8</w:t>
            </w:r>
            <w:r>
              <w:rPr>
                <w:rFonts w:asciiTheme="minorHAnsi" w:eastAsia="Times New Roman" w:hAnsiTheme="minorHAnsi" w:cs="Arial"/>
                <w:color w:val="17365D" w:themeColor="text2" w:themeShade="BF"/>
                <w:sz w:val="28"/>
                <w:szCs w:val="26"/>
                <w:lang w:val="fr-CA" w:eastAsia="en-CA"/>
              </w:rPr>
              <w:t xml:space="preserve"> </w:t>
            </w:r>
            <w:r w:rsidR="008157CC" w:rsidRPr="003D3B0D">
              <w:rPr>
                <w:rFonts w:asciiTheme="minorHAnsi" w:eastAsia="Times New Roman" w:hAnsiTheme="minorHAnsi" w:cs="Arial"/>
                <w:color w:val="17365D" w:themeColor="text2" w:themeShade="BF"/>
                <w:sz w:val="28"/>
                <w:szCs w:val="26"/>
                <w:lang w:val="fr-CA" w:eastAsia="en-CA"/>
              </w:rPr>
              <w:t>%</w:t>
            </w:r>
          </w:p>
        </w:tc>
      </w:tr>
      <w:tr w:rsidR="008157CC" w:rsidRPr="003D3B0D" w14:paraId="27A87F66" w14:textId="77777777" w:rsidTr="008157CC">
        <w:trPr>
          <w:trHeight w:val="38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F64" w14:textId="77777777" w:rsidR="008157CC" w:rsidRPr="003D3B0D" w:rsidRDefault="006C28AF" w:rsidP="00AF52BD">
            <w:pPr>
              <w:spacing w:after="0" w:line="240" w:lineRule="auto"/>
              <w:jc w:val="center"/>
              <w:rPr>
                <w:rFonts w:eastAsia="Times New Roman" w:cs="Arial"/>
                <w:color w:val="17365D" w:themeColor="text2" w:themeShade="BF"/>
                <w:sz w:val="26"/>
                <w:szCs w:val="26"/>
                <w:lang w:val="fr-CA" w:eastAsia="en-CA"/>
              </w:rPr>
            </w:pPr>
            <w:r w:rsidRPr="003D3B0D">
              <w:rPr>
                <w:rFonts w:cs="Lucida Grande"/>
                <w:color w:val="17365D" w:themeColor="text2" w:themeShade="BF"/>
                <w:sz w:val="26"/>
                <w:szCs w:val="26"/>
                <w:lang w:val="fr-CA"/>
              </w:rPr>
              <w:t>Journaux/Communiqué</w:t>
            </w:r>
            <w:r w:rsidR="00E46C06">
              <w:rPr>
                <w:rFonts w:cs="Lucida Grande"/>
                <w:color w:val="17365D" w:themeColor="text2" w:themeShade="BF"/>
                <w:sz w:val="26"/>
                <w:szCs w:val="26"/>
                <w:lang w:val="fr-CA"/>
              </w:rPr>
              <w:t>s</w:t>
            </w:r>
            <w:r w:rsidRPr="003D3B0D">
              <w:rPr>
                <w:rFonts w:cs="Lucida Grande"/>
                <w:color w:val="17365D" w:themeColor="text2" w:themeShade="BF"/>
                <w:sz w:val="26"/>
                <w:szCs w:val="26"/>
                <w:lang w:val="fr-CA"/>
              </w:rPr>
              <w:t xml:space="preserve"> de presse/ISSN/Magazines/Documents numérisés</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F65" w14:textId="77777777" w:rsidR="008157CC" w:rsidRPr="003D3B0D" w:rsidRDefault="00E46C06"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2,</w:t>
            </w:r>
            <w:r w:rsidR="008157CC" w:rsidRPr="003D3B0D">
              <w:rPr>
                <w:rFonts w:asciiTheme="minorHAnsi" w:eastAsia="Times New Roman" w:hAnsiTheme="minorHAnsi" w:cs="Arial"/>
                <w:color w:val="17365D" w:themeColor="text2" w:themeShade="BF"/>
                <w:sz w:val="28"/>
                <w:szCs w:val="26"/>
                <w:lang w:val="fr-CA" w:eastAsia="en-CA"/>
              </w:rPr>
              <w:t>1</w:t>
            </w:r>
            <w:r>
              <w:rPr>
                <w:rFonts w:asciiTheme="minorHAnsi" w:eastAsia="Times New Roman" w:hAnsiTheme="minorHAnsi" w:cs="Arial"/>
                <w:color w:val="17365D" w:themeColor="text2" w:themeShade="BF"/>
                <w:sz w:val="28"/>
                <w:szCs w:val="26"/>
                <w:lang w:val="fr-CA" w:eastAsia="en-CA"/>
              </w:rPr>
              <w:t xml:space="preserve"> </w:t>
            </w:r>
            <w:r w:rsidR="008157CC" w:rsidRPr="003D3B0D">
              <w:rPr>
                <w:rFonts w:asciiTheme="minorHAnsi" w:eastAsia="Times New Roman" w:hAnsiTheme="minorHAnsi" w:cs="Arial"/>
                <w:color w:val="17365D" w:themeColor="text2" w:themeShade="BF"/>
                <w:sz w:val="28"/>
                <w:szCs w:val="26"/>
                <w:lang w:val="fr-CA" w:eastAsia="en-CA"/>
              </w:rPr>
              <w:t>%</w:t>
            </w:r>
          </w:p>
        </w:tc>
      </w:tr>
      <w:tr w:rsidR="008157CC" w:rsidRPr="003D3B0D" w14:paraId="27A87F69" w14:textId="77777777" w:rsidTr="008157CC">
        <w:trPr>
          <w:trHeight w:val="40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7F67" w14:textId="77777777" w:rsidR="008157CC" w:rsidRPr="003D3B0D" w:rsidRDefault="006C28AF" w:rsidP="00E46C06">
            <w:pPr>
              <w:spacing w:after="0" w:line="240" w:lineRule="auto"/>
              <w:jc w:val="center"/>
              <w:rPr>
                <w:rFonts w:eastAsia="Times New Roman" w:cs="Arial"/>
                <w:color w:val="17365D" w:themeColor="text2" w:themeShade="BF"/>
                <w:sz w:val="26"/>
                <w:szCs w:val="26"/>
                <w:lang w:val="fr-CA" w:eastAsia="en-CA"/>
              </w:rPr>
            </w:pPr>
            <w:r w:rsidRPr="003D3B0D">
              <w:rPr>
                <w:rFonts w:cs="Lucida Grande"/>
                <w:color w:val="17365D" w:themeColor="text2" w:themeShade="BF"/>
                <w:sz w:val="26"/>
                <w:szCs w:val="26"/>
                <w:lang w:val="fr-CA"/>
              </w:rPr>
              <w:t xml:space="preserve">DHCP subvention/financement/Informations relatives </w:t>
            </w:r>
            <w:r w:rsidR="00E46C06">
              <w:rPr>
                <w:rFonts w:cs="Lucida Grande"/>
                <w:color w:val="17365D" w:themeColor="text2" w:themeShade="BF"/>
                <w:sz w:val="26"/>
                <w:szCs w:val="26"/>
                <w:lang w:val="fr-CA"/>
              </w:rPr>
              <w:t>à BAC/ I</w:t>
            </w:r>
            <w:r w:rsidRPr="003D3B0D">
              <w:rPr>
                <w:rFonts w:cs="Lucida Grande"/>
                <w:color w:val="17365D" w:themeColor="text2" w:themeShade="BF"/>
                <w:sz w:val="26"/>
                <w:szCs w:val="26"/>
                <w:lang w:val="fr-CA"/>
              </w:rPr>
              <w:t>nformations sur les livres</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hideMark/>
          </w:tcPr>
          <w:p w14:paraId="27A87F68" w14:textId="77777777" w:rsidR="008157CC" w:rsidRPr="003D3B0D" w:rsidRDefault="008157CC"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sidRPr="003D3B0D">
              <w:rPr>
                <w:rFonts w:asciiTheme="minorHAnsi" w:eastAsia="Times New Roman" w:hAnsiTheme="minorHAnsi" w:cs="Arial"/>
                <w:color w:val="17365D" w:themeColor="text2" w:themeShade="BF"/>
                <w:sz w:val="28"/>
                <w:szCs w:val="26"/>
                <w:lang w:val="fr-CA" w:eastAsia="en-CA"/>
              </w:rPr>
              <w:t>1</w:t>
            </w:r>
            <w:r w:rsidR="00E46C06">
              <w:rPr>
                <w:rFonts w:asciiTheme="minorHAnsi" w:eastAsia="Times New Roman" w:hAnsiTheme="minorHAnsi" w:cs="Arial"/>
                <w:color w:val="17365D" w:themeColor="text2" w:themeShade="BF"/>
                <w:sz w:val="28"/>
                <w:szCs w:val="26"/>
                <w:lang w:val="fr-CA" w:eastAsia="en-CA"/>
              </w:rPr>
              <w:t>,</w:t>
            </w:r>
            <w:r w:rsidRPr="003D3B0D">
              <w:rPr>
                <w:rFonts w:asciiTheme="minorHAnsi" w:eastAsia="Times New Roman" w:hAnsiTheme="minorHAnsi" w:cs="Arial"/>
                <w:color w:val="17365D" w:themeColor="text2" w:themeShade="BF"/>
                <w:sz w:val="28"/>
                <w:szCs w:val="26"/>
                <w:lang w:val="fr-CA" w:eastAsia="en-CA"/>
              </w:rPr>
              <w:t>3</w:t>
            </w:r>
            <w:r w:rsidR="00E46C06">
              <w:rPr>
                <w:rFonts w:asciiTheme="minorHAnsi" w:eastAsia="Times New Roman" w:hAnsiTheme="minorHAnsi" w:cs="Arial"/>
                <w:color w:val="17365D" w:themeColor="text2" w:themeShade="BF"/>
                <w:sz w:val="28"/>
                <w:szCs w:val="26"/>
                <w:lang w:val="fr-CA" w:eastAsia="en-CA"/>
              </w:rPr>
              <w:t xml:space="preserve"> </w:t>
            </w:r>
            <w:r w:rsidRPr="003D3B0D">
              <w:rPr>
                <w:rFonts w:asciiTheme="minorHAnsi" w:eastAsia="Times New Roman" w:hAnsiTheme="minorHAnsi" w:cs="Arial"/>
                <w:color w:val="17365D" w:themeColor="text2" w:themeShade="BF"/>
                <w:sz w:val="28"/>
                <w:szCs w:val="26"/>
                <w:lang w:val="fr-CA" w:eastAsia="en-CA"/>
              </w:rPr>
              <w:t>%</w:t>
            </w:r>
          </w:p>
        </w:tc>
      </w:tr>
      <w:tr w:rsidR="008157CC" w:rsidRPr="003D3B0D" w14:paraId="27A87F6C" w14:textId="77777777" w:rsidTr="008157CC">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F6A" w14:textId="77777777" w:rsidR="008157CC" w:rsidRPr="003D3B0D" w:rsidRDefault="00E46C06" w:rsidP="00AF52BD">
            <w:pPr>
              <w:spacing w:after="0" w:line="240" w:lineRule="auto"/>
              <w:jc w:val="center"/>
              <w:rPr>
                <w:rFonts w:eastAsia="Times New Roman" w:cs="Arial"/>
                <w:color w:val="17365D" w:themeColor="text2" w:themeShade="BF"/>
                <w:sz w:val="26"/>
                <w:szCs w:val="26"/>
                <w:lang w:val="fr-CA" w:eastAsia="en-CA"/>
              </w:rPr>
            </w:pPr>
            <w:r>
              <w:rPr>
                <w:rFonts w:cs="Lucida Grande"/>
                <w:color w:val="17365D" w:themeColor="text2" w:themeShade="BF"/>
                <w:sz w:val="26"/>
                <w:szCs w:val="26"/>
                <w:lang w:val="fr-CA"/>
              </w:rPr>
              <w:t>Dossiers de naissance/Décès/Mariage/D</w:t>
            </w:r>
            <w:r w:rsidR="006C28AF" w:rsidRPr="003D3B0D">
              <w:rPr>
                <w:rFonts w:cs="Lucida Grande"/>
                <w:color w:val="17365D" w:themeColor="text2" w:themeShade="BF"/>
                <w:sz w:val="26"/>
                <w:szCs w:val="26"/>
                <w:lang w:val="fr-CA"/>
              </w:rPr>
              <w:t>ivorce</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hideMark/>
          </w:tcPr>
          <w:p w14:paraId="27A87F6B" w14:textId="77777777" w:rsidR="008157CC" w:rsidRPr="003D3B0D" w:rsidRDefault="00E46C06"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8157CC" w:rsidRPr="003D3B0D">
              <w:rPr>
                <w:rFonts w:asciiTheme="minorHAnsi" w:eastAsia="Times New Roman" w:hAnsiTheme="minorHAnsi" w:cs="Arial"/>
                <w:color w:val="17365D" w:themeColor="text2" w:themeShade="BF"/>
                <w:sz w:val="28"/>
                <w:szCs w:val="26"/>
                <w:lang w:val="fr-CA" w:eastAsia="en-CA"/>
              </w:rPr>
              <w:t>1</w:t>
            </w:r>
            <w:r>
              <w:rPr>
                <w:rFonts w:asciiTheme="minorHAnsi" w:eastAsia="Times New Roman" w:hAnsiTheme="minorHAnsi" w:cs="Arial"/>
                <w:color w:val="17365D" w:themeColor="text2" w:themeShade="BF"/>
                <w:sz w:val="28"/>
                <w:szCs w:val="26"/>
                <w:lang w:val="fr-CA" w:eastAsia="en-CA"/>
              </w:rPr>
              <w:t xml:space="preserve"> </w:t>
            </w:r>
            <w:r w:rsidR="008157CC" w:rsidRPr="003D3B0D">
              <w:rPr>
                <w:rFonts w:asciiTheme="minorHAnsi" w:eastAsia="Times New Roman" w:hAnsiTheme="minorHAnsi" w:cs="Arial"/>
                <w:color w:val="17365D" w:themeColor="text2" w:themeShade="BF"/>
                <w:sz w:val="28"/>
                <w:szCs w:val="26"/>
                <w:lang w:val="fr-CA" w:eastAsia="en-CA"/>
              </w:rPr>
              <w:t>%</w:t>
            </w:r>
          </w:p>
        </w:tc>
      </w:tr>
      <w:tr w:rsidR="00AF52BD" w:rsidRPr="003D3B0D" w14:paraId="27A87F6F" w14:textId="77777777" w:rsidTr="00AF52BD">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F6D" w14:textId="77777777" w:rsidR="008157CC" w:rsidRPr="003D3B0D" w:rsidRDefault="00E46C06" w:rsidP="00AF52BD">
            <w:pPr>
              <w:spacing w:after="0" w:line="240" w:lineRule="auto"/>
              <w:jc w:val="center"/>
              <w:rPr>
                <w:rFonts w:cs="Lucida Grande"/>
                <w:color w:val="17365D" w:themeColor="text2" w:themeShade="BF"/>
                <w:sz w:val="26"/>
                <w:szCs w:val="26"/>
                <w:lang w:val="fr-CA"/>
              </w:rPr>
            </w:pPr>
            <w:r>
              <w:rPr>
                <w:rFonts w:cs="Lucida Grande"/>
                <w:color w:val="17365D" w:themeColor="text2" w:themeShade="BF"/>
                <w:sz w:val="26"/>
                <w:szCs w:val="26"/>
                <w:lang w:val="fr-CA"/>
              </w:rPr>
              <w:t>Les possibilités d'emploi/I</w:t>
            </w:r>
            <w:r w:rsidR="006C28AF" w:rsidRPr="003D3B0D">
              <w:rPr>
                <w:rFonts w:cs="Lucida Grande"/>
                <w:color w:val="17365D" w:themeColor="text2" w:themeShade="BF"/>
                <w:sz w:val="26"/>
                <w:szCs w:val="26"/>
                <w:lang w:val="fr-CA"/>
              </w:rPr>
              <w:t>nformations de contact des employés</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F6E" w14:textId="77777777" w:rsidR="008157CC" w:rsidRPr="003D3B0D" w:rsidRDefault="00E46C06"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8157CC" w:rsidRPr="003D3B0D">
              <w:rPr>
                <w:rFonts w:asciiTheme="minorHAnsi" w:eastAsia="Times New Roman" w:hAnsiTheme="minorHAnsi" w:cs="Arial"/>
                <w:color w:val="17365D" w:themeColor="text2" w:themeShade="BF"/>
                <w:sz w:val="28"/>
                <w:szCs w:val="26"/>
                <w:lang w:val="fr-CA" w:eastAsia="en-CA"/>
              </w:rPr>
              <w:t>0</w:t>
            </w:r>
            <w:r>
              <w:rPr>
                <w:rFonts w:asciiTheme="minorHAnsi" w:eastAsia="Times New Roman" w:hAnsiTheme="minorHAnsi" w:cs="Arial"/>
                <w:color w:val="17365D" w:themeColor="text2" w:themeShade="BF"/>
                <w:sz w:val="28"/>
                <w:szCs w:val="26"/>
                <w:lang w:val="fr-CA" w:eastAsia="en-CA"/>
              </w:rPr>
              <w:t xml:space="preserve"> </w:t>
            </w:r>
            <w:r w:rsidR="008157CC" w:rsidRPr="003D3B0D">
              <w:rPr>
                <w:rFonts w:asciiTheme="minorHAnsi" w:eastAsia="Times New Roman" w:hAnsiTheme="minorHAnsi" w:cs="Arial"/>
                <w:color w:val="17365D" w:themeColor="text2" w:themeShade="BF"/>
                <w:sz w:val="28"/>
                <w:szCs w:val="26"/>
                <w:lang w:val="fr-CA" w:eastAsia="en-CA"/>
              </w:rPr>
              <w:t>%</w:t>
            </w:r>
          </w:p>
        </w:tc>
      </w:tr>
      <w:tr w:rsidR="008157CC" w:rsidRPr="003D3B0D" w14:paraId="27A87F72" w14:textId="77777777" w:rsidTr="008157CC">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7F70" w14:textId="77777777" w:rsidR="008157CC" w:rsidRPr="003D3B0D" w:rsidRDefault="00E46C06" w:rsidP="00AF52BD">
            <w:pPr>
              <w:spacing w:after="0" w:line="240" w:lineRule="auto"/>
              <w:jc w:val="center"/>
              <w:rPr>
                <w:rFonts w:cs="Lucida Grande"/>
                <w:color w:val="17365D" w:themeColor="text2" w:themeShade="BF"/>
                <w:sz w:val="26"/>
                <w:szCs w:val="26"/>
                <w:lang w:val="fr-CA"/>
              </w:rPr>
            </w:pPr>
            <w:r>
              <w:rPr>
                <w:rFonts w:cs="Lucida Grande"/>
                <w:color w:val="17365D" w:themeColor="text2" w:themeShade="BF"/>
                <w:sz w:val="26"/>
                <w:szCs w:val="26"/>
                <w:lang w:val="fr-CA"/>
              </w:rPr>
              <w:t>Thèse/Doctorat/E</w:t>
            </w:r>
            <w:r w:rsidR="006C28AF" w:rsidRPr="003D3B0D">
              <w:rPr>
                <w:rFonts w:cs="Lucida Grande"/>
                <w:color w:val="17365D" w:themeColor="text2" w:themeShade="BF"/>
                <w:sz w:val="26"/>
                <w:szCs w:val="26"/>
                <w:lang w:val="fr-CA"/>
              </w:rPr>
              <w:t>n l</w:t>
            </w:r>
            <w:r>
              <w:rPr>
                <w:rFonts w:cs="Lucida Grande"/>
                <w:color w:val="17365D" w:themeColor="text2" w:themeShade="BF"/>
                <w:sz w:val="26"/>
                <w:szCs w:val="26"/>
                <w:lang w:val="fr-CA"/>
              </w:rPr>
              <w:t>ien avec le travail ou l’école/D</w:t>
            </w:r>
            <w:r w:rsidR="006C28AF" w:rsidRPr="003D3B0D">
              <w:rPr>
                <w:rFonts w:cs="Lucida Grande"/>
                <w:color w:val="17365D" w:themeColor="text2" w:themeShade="BF"/>
                <w:sz w:val="26"/>
                <w:szCs w:val="26"/>
                <w:lang w:val="fr-CA"/>
              </w:rPr>
              <w:t>éfinitions</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7F71" w14:textId="77777777" w:rsidR="008157CC" w:rsidRPr="003D3B0D" w:rsidRDefault="00E46C06"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0,</w:t>
            </w:r>
            <w:r w:rsidR="008157CC" w:rsidRPr="003D3B0D">
              <w:rPr>
                <w:rFonts w:asciiTheme="minorHAnsi" w:eastAsia="Times New Roman" w:hAnsiTheme="minorHAnsi" w:cs="Arial"/>
                <w:color w:val="17365D" w:themeColor="text2" w:themeShade="BF"/>
                <w:sz w:val="28"/>
                <w:szCs w:val="26"/>
                <w:lang w:val="fr-CA" w:eastAsia="en-CA"/>
              </w:rPr>
              <w:t>8</w:t>
            </w:r>
            <w:r>
              <w:rPr>
                <w:rFonts w:asciiTheme="minorHAnsi" w:eastAsia="Times New Roman" w:hAnsiTheme="minorHAnsi" w:cs="Arial"/>
                <w:color w:val="17365D" w:themeColor="text2" w:themeShade="BF"/>
                <w:sz w:val="28"/>
                <w:szCs w:val="26"/>
                <w:lang w:val="fr-CA" w:eastAsia="en-CA"/>
              </w:rPr>
              <w:t xml:space="preserve"> </w:t>
            </w:r>
            <w:r w:rsidR="008157CC" w:rsidRPr="003D3B0D">
              <w:rPr>
                <w:rFonts w:asciiTheme="minorHAnsi" w:eastAsia="Times New Roman" w:hAnsiTheme="minorHAnsi" w:cs="Arial"/>
                <w:color w:val="17365D" w:themeColor="text2" w:themeShade="BF"/>
                <w:sz w:val="28"/>
                <w:szCs w:val="26"/>
                <w:lang w:val="fr-CA" w:eastAsia="en-CA"/>
              </w:rPr>
              <w:t>%</w:t>
            </w:r>
          </w:p>
        </w:tc>
      </w:tr>
      <w:tr w:rsidR="008157CC" w:rsidRPr="003D3B0D" w14:paraId="27A87F75" w14:textId="77777777" w:rsidTr="00AF52BD">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7F73" w14:textId="77777777" w:rsidR="008157CC" w:rsidRPr="003D3B0D" w:rsidRDefault="006C28AF" w:rsidP="00AF52BD">
            <w:pPr>
              <w:spacing w:after="0" w:line="240" w:lineRule="auto"/>
              <w:jc w:val="center"/>
              <w:rPr>
                <w:rFonts w:cs="Lucida Grande"/>
                <w:color w:val="17365D" w:themeColor="text2" w:themeShade="BF"/>
                <w:sz w:val="26"/>
                <w:szCs w:val="26"/>
                <w:lang w:val="fr-CA"/>
              </w:rPr>
            </w:pPr>
            <w:r w:rsidRPr="003D3B0D">
              <w:rPr>
                <w:rFonts w:cs="Lucida Grande"/>
                <w:color w:val="17365D" w:themeColor="text2" w:themeShade="BF"/>
                <w:sz w:val="26"/>
                <w:szCs w:val="26"/>
                <w:lang w:val="fr-CA"/>
              </w:rPr>
              <w:t>Autres</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7F74" w14:textId="77777777" w:rsidR="008157CC" w:rsidRPr="003D3B0D" w:rsidRDefault="00E46C06" w:rsidP="008157CC">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0,</w:t>
            </w:r>
            <w:r w:rsidR="008157CC" w:rsidRPr="003D3B0D">
              <w:rPr>
                <w:rFonts w:asciiTheme="minorHAnsi" w:eastAsia="Times New Roman" w:hAnsiTheme="minorHAnsi" w:cs="Arial"/>
                <w:color w:val="17365D" w:themeColor="text2" w:themeShade="BF"/>
                <w:sz w:val="28"/>
                <w:szCs w:val="26"/>
                <w:lang w:val="fr-CA" w:eastAsia="en-CA"/>
              </w:rPr>
              <w:t>2</w:t>
            </w:r>
            <w:r>
              <w:rPr>
                <w:rFonts w:asciiTheme="minorHAnsi" w:eastAsia="Times New Roman" w:hAnsiTheme="minorHAnsi" w:cs="Arial"/>
                <w:color w:val="17365D" w:themeColor="text2" w:themeShade="BF"/>
                <w:sz w:val="28"/>
                <w:szCs w:val="26"/>
                <w:lang w:val="fr-CA" w:eastAsia="en-CA"/>
              </w:rPr>
              <w:t xml:space="preserve"> </w:t>
            </w:r>
            <w:r w:rsidR="008157CC" w:rsidRPr="003D3B0D">
              <w:rPr>
                <w:rFonts w:asciiTheme="minorHAnsi" w:eastAsia="Times New Roman" w:hAnsiTheme="minorHAnsi" w:cs="Arial"/>
                <w:color w:val="17365D" w:themeColor="text2" w:themeShade="BF"/>
                <w:sz w:val="28"/>
                <w:szCs w:val="26"/>
                <w:lang w:val="fr-CA" w:eastAsia="en-CA"/>
              </w:rPr>
              <w:t>%</w:t>
            </w:r>
          </w:p>
        </w:tc>
      </w:tr>
    </w:tbl>
    <w:p w14:paraId="27A87F76" w14:textId="405310A0" w:rsidR="008157CC" w:rsidRPr="003D3B0D" w:rsidRDefault="00DD2822" w:rsidP="008157CC">
      <w:pPr>
        <w:rPr>
          <w:rFonts w:asciiTheme="minorHAnsi" w:eastAsia="ヒラギノ角ゴ Pro W3" w:hAnsiTheme="minorHAnsi"/>
          <w:sz w:val="72"/>
          <w:szCs w:val="28"/>
          <w:lang w:val="fr-CA" w:eastAsia="en-CA"/>
        </w:rPr>
        <w:sectPr w:rsidR="008157CC"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72"/>
          <w:szCs w:val="28"/>
          <w:lang w:eastAsia="en-CA"/>
        </w:rPr>
        <mc:AlternateContent>
          <mc:Choice Requires="wps">
            <w:drawing>
              <wp:anchor distT="0" distB="0" distL="114300" distR="114300" simplePos="0" relativeHeight="251673600" behindDoc="0" locked="0" layoutInCell="1" allowOverlap="1" wp14:anchorId="27A88629" wp14:editId="158C3ED4">
                <wp:simplePos x="0" y="0"/>
                <wp:positionH relativeFrom="column">
                  <wp:posOffset>324485</wp:posOffset>
                </wp:positionH>
                <wp:positionV relativeFrom="paragraph">
                  <wp:posOffset>631190</wp:posOffset>
                </wp:positionV>
                <wp:extent cx="8185785" cy="499110"/>
                <wp:effectExtent l="0" t="0" r="0" b="0"/>
                <wp:wrapNone/>
                <wp:docPr id="7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785" cy="499110"/>
                        </a:xfrm>
                        <a:prstGeom prst="rect">
                          <a:avLst/>
                        </a:prstGeom>
                      </wps:spPr>
                      <wps:txbx>
                        <w:txbxContent>
                          <w:p w14:paraId="27A88921" w14:textId="77777777" w:rsidR="00966AC0" w:rsidRPr="005E1BB9" w:rsidRDefault="00966AC0" w:rsidP="008157CC">
                            <w:pPr>
                              <w:pStyle w:val="NormalWeb"/>
                              <w:spacing w:before="0" w:beforeAutospacing="0" w:after="0" w:afterAutospacing="0"/>
                              <w:textAlignment w:val="baseline"/>
                              <w:rPr>
                                <w:lang w:val="fr-CA"/>
                              </w:rPr>
                            </w:pPr>
                            <w:r w:rsidRPr="005E1BB9">
                              <w:rPr>
                                <w:rFonts w:ascii="Calibri" w:eastAsia="+mn-ea" w:hAnsi="Calibri" w:cs="Arial"/>
                                <w:b/>
                                <w:bCs/>
                                <w:color w:val="254061"/>
                                <w:kern w:val="24"/>
                                <w:sz w:val="28"/>
                                <w:szCs w:val="28"/>
                                <w:lang w:val="fr-CA"/>
                              </w:rPr>
                              <w:t xml:space="preserve">QUESTION </w:t>
                            </w:r>
                            <w:r w:rsidRPr="005E1BB9">
                              <w:rPr>
                                <w:rFonts w:ascii="Calibri" w:eastAsia="+mn-ea" w:hAnsi="Calibri" w:cs="Arial"/>
                                <w:color w:val="254061"/>
                                <w:kern w:val="24"/>
                                <w:sz w:val="28"/>
                                <w:szCs w:val="28"/>
                                <w:lang w:val="fr-CA"/>
                              </w:rPr>
                              <w:t>– [Visiteurs du site Web SEULEMENT] Quel type d'information cherchiez-vous principalement lorsque vous avez visité le site Web de Bibliothèque e</w:t>
                            </w:r>
                            <w:r>
                              <w:rPr>
                                <w:rFonts w:ascii="Calibri" w:eastAsia="+mn-ea" w:hAnsi="Calibri" w:cs="Arial"/>
                                <w:color w:val="254061"/>
                                <w:kern w:val="24"/>
                                <w:sz w:val="28"/>
                                <w:szCs w:val="28"/>
                                <w:lang w:val="fr-CA"/>
                              </w:rPr>
                              <w:t>t Archives Canada? (Autre – spécifié)</w:t>
                            </w:r>
                          </w:p>
                        </w:txbxContent>
                      </wps:txbx>
                      <wps:bodyPr wrap="square" lIns="64288" tIns="32144" rIns="64288" bIns="32144">
                        <a:spAutoFit/>
                      </wps:bodyPr>
                    </wps:wsp>
                  </a:graphicData>
                </a:graphic>
                <wp14:sizeRelH relativeFrom="page">
                  <wp14:pctWidth>0</wp14:pctWidth>
                </wp14:sizeRelH>
                <wp14:sizeRelV relativeFrom="page">
                  <wp14:pctHeight>0</wp14:pctHeight>
                </wp14:sizeRelV>
              </wp:anchor>
            </w:drawing>
          </mc:Choice>
          <mc:Fallback>
            <w:pict>
              <v:rect w14:anchorId="27A88629" id="_x0000_s1155" style="position:absolute;margin-left:25.55pt;margin-top:49.7pt;width:644.55pt;height:3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" filled="f" stroked="f">
                <v:path arrowok="t"/>
                <v:textbox style="mso-fit-shape-to-text:t" inset="1.78578mm,.89289mm,1.78578mm,.89289mm">
                  <w:txbxContent>
                    <w:p w14:paraId="27A88921" w14:textId="77777777" w:rsidR="00966AC0" w:rsidRPr="005E1BB9" w:rsidRDefault="00966AC0" w:rsidP="008157CC">
                      <w:pPr>
                        <w:pStyle w:val="NormalWeb"/>
                        <w:spacing w:before="0" w:beforeAutospacing="0" w:after="0" w:afterAutospacing="0"/>
                        <w:textAlignment w:val="baseline"/>
                        <w:rPr>
                          <w:lang w:val="fr-CA"/>
                        </w:rPr>
                      </w:pPr>
                      <w:r w:rsidRPr="005E1BB9">
                        <w:rPr>
                          <w:rFonts w:ascii="Calibri" w:eastAsia="+mn-ea" w:hAnsi="Calibri" w:cs="Arial"/>
                          <w:b/>
                          <w:bCs/>
                          <w:color w:val="254061"/>
                          <w:kern w:val="24"/>
                          <w:sz w:val="28"/>
                          <w:szCs w:val="28"/>
                          <w:lang w:val="fr-CA"/>
                        </w:rPr>
                        <w:t xml:space="preserve">QUESTION </w:t>
                      </w:r>
                      <w:r w:rsidRPr="005E1BB9">
                        <w:rPr>
                          <w:rFonts w:ascii="Calibri" w:eastAsia="+mn-ea" w:hAnsi="Calibri" w:cs="Arial"/>
                          <w:color w:val="254061"/>
                          <w:kern w:val="24"/>
                          <w:sz w:val="28"/>
                          <w:szCs w:val="28"/>
                          <w:lang w:val="fr-CA"/>
                        </w:rPr>
                        <w:t>– [Visiteurs du site Web SEULEMENT] Quel type d'information cherchiez-vous principalement lorsque vous avez visité le site Web de Bibliothèque e</w:t>
                      </w:r>
                      <w:r>
                        <w:rPr>
                          <w:rFonts w:ascii="Calibri" w:eastAsia="+mn-ea" w:hAnsi="Calibri" w:cs="Arial"/>
                          <w:color w:val="254061"/>
                          <w:kern w:val="24"/>
                          <w:sz w:val="28"/>
                          <w:szCs w:val="28"/>
                          <w:lang w:val="fr-CA"/>
                        </w:rPr>
                        <w:t>t Archives Canada? (Autre – spécifié)</w:t>
                      </w:r>
                    </w:p>
                  </w:txbxContent>
                </v:textbox>
              </v:rect>
            </w:pict>
          </mc:Fallback>
        </mc:AlternateContent>
      </w:r>
    </w:p>
    <w:p w14:paraId="27A87F77" w14:textId="0D675A57" w:rsidR="00293D44" w:rsidRPr="003D3B0D" w:rsidRDefault="00DD2822" w:rsidP="00716688">
      <w:pPr>
        <w:tabs>
          <w:tab w:val="left" w:pos="3705"/>
        </w:tabs>
        <w:jc w:val="center"/>
        <w:rPr>
          <w:rFonts w:asciiTheme="minorHAnsi" w:eastAsia="ヒラギノ角ゴ Pro W3" w:hAnsiTheme="minorHAnsi"/>
          <w:noProof/>
          <w:color w:val="17365D" w:themeColor="text2" w:themeShade="BF"/>
          <w:sz w:val="72"/>
          <w:szCs w:val="28"/>
          <w:lang w:val="fr-CA" w:eastAsia="en-CA"/>
        </w:rPr>
      </w:pPr>
      <w:r>
        <w:rPr>
          <w:rFonts w:asciiTheme="minorHAnsi" w:eastAsia="ヒラギノ角ゴ Pro W3" w:hAnsiTheme="minorHAnsi"/>
          <w:noProof/>
          <w:color w:val="17365D" w:themeColor="text2" w:themeShade="BF"/>
          <w:kern w:val="32"/>
          <w:sz w:val="24"/>
          <w:szCs w:val="24"/>
          <w:lang w:eastAsia="en-CA"/>
        </w:rPr>
        <mc:AlternateContent>
          <mc:Choice Requires="wps">
            <w:drawing>
              <wp:anchor distT="0" distB="0" distL="114300" distR="114300" simplePos="0" relativeHeight="251483136" behindDoc="0" locked="0" layoutInCell="1" allowOverlap="1" wp14:anchorId="27A8862A" wp14:editId="5DCC9B1C">
                <wp:simplePos x="0" y="0"/>
                <wp:positionH relativeFrom="column">
                  <wp:posOffset>-67945</wp:posOffset>
                </wp:positionH>
                <wp:positionV relativeFrom="paragraph">
                  <wp:posOffset>271780</wp:posOffset>
                </wp:positionV>
                <wp:extent cx="9535795" cy="546100"/>
                <wp:effectExtent l="0" t="0" r="0" b="1270"/>
                <wp:wrapNone/>
                <wp:docPr id="7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579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22"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 les clients de BAC, 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w:t>
                            </w:r>
                            <w:r w:rsidRPr="00362222">
                              <w:rPr>
                                <w:rFonts w:eastAsia="ヒラギノ角ゴ Pro W3" w:cs="Calibri"/>
                                <w:color w:val="17365D" w:themeColor="text2" w:themeShade="BF"/>
                                <w:kern w:val="32"/>
                                <w:sz w:val="24"/>
                                <w:szCs w:val="24"/>
                                <w:lang w:val="fr-CA" w:eastAsia="en-CA"/>
                              </w:rPr>
                              <w:t xml:space="preserve">uin 2016, n=1119 clients </w:t>
                            </w:r>
                            <w:r>
                              <w:rPr>
                                <w:rFonts w:eastAsia="ヒラギノ角ゴ Pro W3" w:cs="Calibri"/>
                                <w:color w:val="17365D" w:themeColor="text2" w:themeShade="BF"/>
                                <w:kern w:val="32"/>
                                <w:sz w:val="24"/>
                                <w:szCs w:val="24"/>
                                <w:lang w:val="fr-CA" w:eastAsia="en-CA"/>
                              </w:rPr>
                              <w:t xml:space="preserve">de </w:t>
                            </w:r>
                            <w:r w:rsidRPr="00362222">
                              <w:rPr>
                                <w:rFonts w:eastAsia="ヒラギノ角ゴ Pro W3" w:cs="Calibri"/>
                                <w:color w:val="17365D" w:themeColor="text2" w:themeShade="BF"/>
                                <w:kern w:val="32"/>
                                <w:sz w:val="24"/>
                                <w:szCs w:val="24"/>
                                <w:lang w:val="fr-CA" w:eastAsia="en-CA"/>
                              </w:rPr>
                              <w:t xml:space="preserve">BAC. </w:t>
                            </w:r>
                          </w:p>
                          <w:p w14:paraId="27A88923" w14:textId="77777777" w:rsidR="00966AC0" w:rsidRPr="00844C7D" w:rsidRDefault="00966AC0" w:rsidP="00F70DC4">
                            <w:pPr>
                              <w:spacing w:after="0"/>
                              <w:ind w:left="426" w:right="-59"/>
                              <w:jc w:val="center"/>
                              <w:rPr>
                                <w:rFonts w:cs="Calibri"/>
                              </w:rPr>
                            </w:pPr>
                            <w:r w:rsidRPr="00844C7D">
                              <w:rPr>
                                <w:rFonts w:eastAsia="ヒラギノ角ゴ Pro W3" w:cs="Calibri"/>
                                <w:color w:val="17365D" w:themeColor="text2" w:themeShade="BF"/>
                                <w:kern w:val="32"/>
                                <w:sz w:val="24"/>
                                <w:szCs w:val="24"/>
                                <w:lang w:eastAsia="en-CA"/>
                              </w:rPr>
                              <w:t>VISITEURS EN LIGNE SEULEMENT</w:t>
                            </w:r>
                          </w:p>
                          <w:p w14:paraId="27A88924" w14:textId="77777777" w:rsidR="00966AC0" w:rsidRPr="00844C7D" w:rsidRDefault="00966AC0" w:rsidP="00F70DC4">
                            <w:pPr>
                              <w:spacing w:after="0"/>
                            </w:pPr>
                          </w:p>
                          <w:p w14:paraId="27A88925" w14:textId="77777777" w:rsidR="00966AC0" w:rsidRPr="00E54BAA" w:rsidRDefault="00966AC0" w:rsidP="00F70DC4">
                            <w:pPr>
                              <w:spacing w:after="0"/>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26" w14:textId="77777777" w:rsidR="00966AC0" w:rsidRDefault="00966AC0" w:rsidP="00F70DC4">
                            <w:pPr>
                              <w:spacing w:after="0"/>
                              <w:ind w:right="266"/>
                            </w:pPr>
                          </w:p>
                          <w:p w14:paraId="27A88927" w14:textId="77777777" w:rsidR="00966AC0" w:rsidRDefault="00966AC0" w:rsidP="00F70DC4">
                            <w:pPr>
                              <w:spacing w:after="0"/>
                              <w:ind w:right="266"/>
                            </w:pPr>
                          </w:p>
                          <w:p w14:paraId="27A88928" w14:textId="77777777" w:rsidR="00966AC0" w:rsidRDefault="00966AC0" w:rsidP="00F70DC4">
                            <w:pPr>
                              <w:spacing w:after="0"/>
                              <w:ind w:right="2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2A" id="Text Box 40" o:spid="_x0000_s1156" type="#_x0000_t202" style="position:absolute;left:0;text-align:left;margin-left:-5.35pt;margin-top:21.4pt;width:750.85pt;height:4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" filled="f" stroked="f">
                <v:textbox>
                  <w:txbxContent>
                    <w:p w14:paraId="27A88922"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 les clients de BAC, 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w:t>
                      </w:r>
                      <w:r w:rsidRPr="00362222">
                        <w:rPr>
                          <w:rFonts w:eastAsia="ヒラギノ角ゴ Pro W3" w:cs="Calibri"/>
                          <w:color w:val="17365D" w:themeColor="text2" w:themeShade="BF"/>
                          <w:kern w:val="32"/>
                          <w:sz w:val="24"/>
                          <w:szCs w:val="24"/>
                          <w:lang w:val="fr-CA" w:eastAsia="en-CA"/>
                        </w:rPr>
                        <w:t xml:space="preserve">uin 2016, n=1119 clients </w:t>
                      </w:r>
                      <w:r>
                        <w:rPr>
                          <w:rFonts w:eastAsia="ヒラギノ角ゴ Pro W3" w:cs="Calibri"/>
                          <w:color w:val="17365D" w:themeColor="text2" w:themeShade="BF"/>
                          <w:kern w:val="32"/>
                          <w:sz w:val="24"/>
                          <w:szCs w:val="24"/>
                          <w:lang w:val="fr-CA" w:eastAsia="en-CA"/>
                        </w:rPr>
                        <w:t xml:space="preserve">de </w:t>
                      </w:r>
                      <w:r w:rsidRPr="00362222">
                        <w:rPr>
                          <w:rFonts w:eastAsia="ヒラギノ角ゴ Pro W3" w:cs="Calibri"/>
                          <w:color w:val="17365D" w:themeColor="text2" w:themeShade="BF"/>
                          <w:kern w:val="32"/>
                          <w:sz w:val="24"/>
                          <w:szCs w:val="24"/>
                          <w:lang w:val="fr-CA" w:eastAsia="en-CA"/>
                        </w:rPr>
                        <w:t xml:space="preserve">BAC. </w:t>
                      </w:r>
                    </w:p>
                    <w:p w14:paraId="27A88923" w14:textId="77777777" w:rsidR="00966AC0" w:rsidRPr="00844C7D" w:rsidRDefault="00966AC0" w:rsidP="00F70DC4">
                      <w:pPr>
                        <w:spacing w:after="0"/>
                        <w:ind w:left="426" w:right="-59"/>
                        <w:jc w:val="center"/>
                        <w:rPr>
                          <w:rFonts w:cs="Calibri"/>
                        </w:rPr>
                      </w:pPr>
                      <w:r w:rsidRPr="00844C7D">
                        <w:rPr>
                          <w:rFonts w:eastAsia="ヒラギノ角ゴ Pro W3" w:cs="Calibri"/>
                          <w:color w:val="17365D" w:themeColor="text2" w:themeShade="BF"/>
                          <w:kern w:val="32"/>
                          <w:sz w:val="24"/>
                          <w:szCs w:val="24"/>
                          <w:lang w:eastAsia="en-CA"/>
                        </w:rPr>
                        <w:t>VISITEURS EN LIGNE SEULEMENT</w:t>
                      </w:r>
                    </w:p>
                    <w:p w14:paraId="27A88924" w14:textId="77777777" w:rsidR="00966AC0" w:rsidRPr="00844C7D" w:rsidRDefault="00966AC0" w:rsidP="00F70DC4">
                      <w:pPr>
                        <w:spacing w:after="0"/>
                      </w:pPr>
                    </w:p>
                    <w:p w14:paraId="27A88925" w14:textId="77777777" w:rsidR="00966AC0" w:rsidRPr="00E54BAA" w:rsidRDefault="00966AC0" w:rsidP="00F70DC4">
                      <w:pPr>
                        <w:spacing w:after="0"/>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26" w14:textId="77777777" w:rsidR="00966AC0" w:rsidRDefault="00966AC0" w:rsidP="00F70DC4">
                      <w:pPr>
                        <w:spacing w:after="0"/>
                        <w:ind w:right="266"/>
                      </w:pPr>
                    </w:p>
                    <w:p w14:paraId="27A88927" w14:textId="77777777" w:rsidR="00966AC0" w:rsidRDefault="00966AC0" w:rsidP="00F70DC4">
                      <w:pPr>
                        <w:spacing w:after="0"/>
                        <w:ind w:right="266"/>
                      </w:pPr>
                    </w:p>
                    <w:p w14:paraId="27A88928" w14:textId="77777777" w:rsidR="00966AC0" w:rsidRDefault="00966AC0" w:rsidP="00F70DC4">
                      <w:pPr>
                        <w:spacing w:after="0"/>
                        <w:ind w:right="266"/>
                      </w:pPr>
                    </w:p>
                  </w:txbxContent>
                </v:textbox>
              </v:shape>
            </w:pict>
          </mc:Fallback>
        </mc:AlternateContent>
      </w:r>
      <w:r>
        <w:rPr>
          <w:noProof/>
          <w:lang w:eastAsia="en-CA"/>
        </w:rPr>
        <mc:AlternateContent>
          <mc:Choice Requires="wps">
            <w:drawing>
              <wp:anchor distT="0" distB="0" distL="114300" distR="114300" simplePos="0" relativeHeight="251858944" behindDoc="0" locked="0" layoutInCell="1" allowOverlap="1" wp14:anchorId="27A8862B" wp14:editId="48247C79">
                <wp:simplePos x="0" y="0"/>
                <wp:positionH relativeFrom="column">
                  <wp:posOffset>461645</wp:posOffset>
                </wp:positionH>
                <wp:positionV relativeFrom="paragraph">
                  <wp:posOffset>-344170</wp:posOffset>
                </wp:positionV>
                <wp:extent cx="8676640" cy="791210"/>
                <wp:effectExtent l="0" t="0" r="0" b="0"/>
                <wp:wrapNone/>
                <wp:docPr id="76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676640" cy="791210"/>
                        </a:xfrm>
                        <a:prstGeom prst="rect">
                          <a:avLst/>
                        </a:prstGeom>
                        <a:noFill/>
                        <a:ln w="9525">
                          <a:noFill/>
                          <a:miter lim="800000"/>
                          <a:headEnd/>
                          <a:tailEnd/>
                        </a:ln>
                      </wps:spPr>
                      <wps:txbx>
                        <w:txbxContent>
                          <w:p w14:paraId="27A88929" w14:textId="77777777" w:rsidR="00966AC0" w:rsidRPr="00873FE9" w:rsidRDefault="00966AC0" w:rsidP="00873FE9">
                            <w:pPr>
                              <w:pStyle w:val="NormalWeb"/>
                              <w:spacing w:before="0" w:beforeAutospacing="0" w:after="0" w:afterAutospacing="0"/>
                              <w:jc w:val="center"/>
                              <w:textAlignment w:val="baseline"/>
                              <w:rPr>
                                <w:lang w:val="fr-CA"/>
                              </w:rPr>
                            </w:pPr>
                            <w:r w:rsidRPr="00873FE9">
                              <w:rPr>
                                <w:rFonts w:ascii="Calibri" w:eastAsia="+mj-ea" w:hAnsi="Calibri" w:cs="+mj-cs"/>
                                <w:color w:val="17375E"/>
                                <w:kern w:val="24"/>
                                <w:sz w:val="63"/>
                                <w:szCs w:val="63"/>
                                <w:lang w:val="fr-CA"/>
                              </w:rPr>
                              <w:t>Comment obtenir l’information ou le service désiré</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2B" id="_x0000_s1157" style="position:absolute;left:0;text-align:left;margin-left:36.35pt;margin-top:-27.1pt;width:683.2pt;height:62.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" filled="f" stroked="f">
                <v:path arrowok="t"/>
                <o:lock v:ext="edit" grouping="t"/>
                <v:textbox>
                  <w:txbxContent>
                    <w:p w14:paraId="27A88929" w14:textId="77777777" w:rsidR="00966AC0" w:rsidRPr="00873FE9" w:rsidRDefault="00966AC0" w:rsidP="00873FE9">
                      <w:pPr>
                        <w:pStyle w:val="NormalWeb"/>
                        <w:spacing w:before="0" w:beforeAutospacing="0" w:after="0" w:afterAutospacing="0"/>
                        <w:jc w:val="center"/>
                        <w:textAlignment w:val="baseline"/>
                        <w:rPr>
                          <w:lang w:val="fr-CA"/>
                        </w:rPr>
                      </w:pPr>
                      <w:r w:rsidRPr="00873FE9">
                        <w:rPr>
                          <w:rFonts w:ascii="Calibri" w:eastAsia="+mj-ea" w:hAnsi="Calibri" w:cs="+mj-cs"/>
                          <w:color w:val="17375E"/>
                          <w:kern w:val="24"/>
                          <w:sz w:val="63"/>
                          <w:szCs w:val="63"/>
                          <w:lang w:val="fr-CA"/>
                        </w:rPr>
                        <w:t>Comment obtenir l’information ou le service désiré</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75968" behindDoc="0" locked="0" layoutInCell="1" allowOverlap="1" wp14:anchorId="27A8862C" wp14:editId="6C9BB9FE">
                <wp:simplePos x="0" y="0"/>
                <wp:positionH relativeFrom="column">
                  <wp:posOffset>-455930</wp:posOffset>
                </wp:positionH>
                <wp:positionV relativeFrom="paragraph">
                  <wp:posOffset>-455930</wp:posOffset>
                </wp:positionV>
                <wp:extent cx="474980" cy="7782560"/>
                <wp:effectExtent l="0" t="0" r="20320" b="27940"/>
                <wp:wrapNone/>
                <wp:docPr id="7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778256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02518A35" id="Rectangle 13" o:spid="_x0000_s1026" style="position:absolute;margin-left:-35.9pt;margin-top:-35.9pt;width:37.4pt;height:612.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" fillcolor="#17365d [2415]" strokecolor="#17365d [2415]" strokeweight="2pt">
                <v:path arrowok="t"/>
              </v:rect>
            </w:pict>
          </mc:Fallback>
        </mc:AlternateContent>
      </w:r>
      <w:r w:rsidR="00873FE9" w:rsidRPr="003D3B0D">
        <w:rPr>
          <w:noProof/>
          <w:lang w:val="fr-CA" w:eastAsia="fr-CA"/>
        </w:rPr>
        <w:t xml:space="preserve"> </w:t>
      </w:r>
    </w:p>
    <w:tbl>
      <w:tblPr>
        <w:tblpPr w:leftFromText="180" w:rightFromText="180" w:vertAnchor="text" w:horzAnchor="margin" w:tblpXSpec="right" w:tblpY="16"/>
        <w:tblW w:w="4760" w:type="dxa"/>
        <w:tblCellMar>
          <w:left w:w="0" w:type="dxa"/>
          <w:right w:w="0" w:type="dxa"/>
        </w:tblCellMar>
        <w:tblLook w:val="0420" w:firstRow="1" w:lastRow="0" w:firstColumn="0" w:lastColumn="0" w:noHBand="0" w:noVBand="1"/>
      </w:tblPr>
      <w:tblGrid>
        <w:gridCol w:w="3280"/>
        <w:gridCol w:w="1480"/>
      </w:tblGrid>
      <w:tr w:rsidR="00F24CB3" w:rsidRPr="003D3B0D" w14:paraId="27A87F7A" w14:textId="77777777" w:rsidTr="00F24CB3">
        <w:trPr>
          <w:trHeight w:val="737"/>
        </w:trPr>
        <w:tc>
          <w:tcPr>
            <w:tcW w:w="328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F78" w14:textId="77777777" w:rsidR="00F24CB3" w:rsidRPr="003D3B0D" w:rsidRDefault="00F24CB3" w:rsidP="00F24CB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Sous-groupes</w:t>
            </w:r>
          </w:p>
        </w:tc>
        <w:tc>
          <w:tcPr>
            <w:tcW w:w="148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F79" w14:textId="77777777" w:rsidR="00F24CB3" w:rsidRPr="003D3B0D" w:rsidRDefault="00F24CB3" w:rsidP="00F24CB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Oui</w:t>
            </w:r>
          </w:p>
        </w:tc>
      </w:tr>
      <w:tr w:rsidR="00F24CB3" w:rsidRPr="003D3B0D" w14:paraId="27A87F7D" w14:textId="77777777" w:rsidTr="00F24CB3">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7B" w14:textId="77777777" w:rsidR="00F24CB3" w:rsidRPr="003D3B0D" w:rsidRDefault="00F24CB3" w:rsidP="00F24CB3">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7C" w14:textId="77777777" w:rsidR="00F24CB3" w:rsidRPr="003D3B0D" w:rsidRDefault="00D73078" w:rsidP="00F24CB3">
            <w:pPr>
              <w:spacing w:before="144" w:after="0"/>
              <w:ind w:left="58" w:right="58"/>
              <w:jc w:val="center"/>
              <w:rPr>
                <w:rFonts w:ascii="Arial" w:eastAsia="Times New Roman" w:hAnsi="Arial" w:cs="Arial"/>
                <w:color w:val="0F243E" w:themeColor="text2" w:themeShade="80"/>
                <w:sz w:val="24"/>
                <w:szCs w:val="26"/>
                <w:lang w:val="fr-CA" w:eastAsia="en-CA"/>
              </w:rPr>
            </w:pPr>
            <w:r>
              <w:rPr>
                <w:rFonts w:eastAsia="Times New Roman" w:cs="Arial"/>
                <w:color w:val="0F243E" w:themeColor="text2" w:themeShade="80"/>
                <w:kern w:val="24"/>
                <w:sz w:val="24"/>
                <w:szCs w:val="26"/>
                <w:lang w:val="fr-CA" w:eastAsia="en-CA"/>
              </w:rPr>
              <w:t>53,</w:t>
            </w:r>
            <w:r w:rsidR="00F24CB3" w:rsidRPr="003D3B0D">
              <w:rPr>
                <w:rFonts w:eastAsia="Times New Roman" w:cs="Arial"/>
                <w:color w:val="0F243E" w:themeColor="text2" w:themeShade="80"/>
                <w:kern w:val="24"/>
                <w:sz w:val="24"/>
                <w:szCs w:val="26"/>
                <w:lang w:val="fr-CA" w:eastAsia="en-CA"/>
              </w:rPr>
              <w:t>3</w:t>
            </w:r>
            <w:r>
              <w:rPr>
                <w:rFonts w:eastAsia="Times New Roman" w:cs="Arial"/>
                <w:color w:val="0F243E" w:themeColor="text2" w:themeShade="80"/>
                <w:kern w:val="24"/>
                <w:sz w:val="24"/>
                <w:szCs w:val="26"/>
                <w:lang w:val="fr-CA" w:eastAsia="en-CA"/>
              </w:rPr>
              <w:t xml:space="preserve"> </w:t>
            </w:r>
            <w:r w:rsidR="00F24CB3" w:rsidRPr="003D3B0D">
              <w:rPr>
                <w:rFonts w:eastAsia="Times New Roman" w:cs="Arial"/>
                <w:color w:val="0F243E" w:themeColor="text2" w:themeShade="80"/>
                <w:kern w:val="24"/>
                <w:sz w:val="24"/>
                <w:szCs w:val="26"/>
                <w:lang w:val="fr-CA" w:eastAsia="en-CA"/>
              </w:rPr>
              <w:t>%</w:t>
            </w:r>
          </w:p>
        </w:tc>
      </w:tr>
      <w:tr w:rsidR="00F24CB3" w:rsidRPr="003D3B0D" w14:paraId="27A87F80" w14:textId="77777777" w:rsidTr="00F24CB3">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7E" w14:textId="77777777" w:rsidR="00F24CB3" w:rsidRPr="003D3B0D" w:rsidRDefault="00F24CB3" w:rsidP="00F24CB3">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7F" w14:textId="77777777" w:rsidR="00F24CB3" w:rsidRPr="003D3B0D" w:rsidRDefault="00D73078" w:rsidP="00F24CB3">
            <w:pPr>
              <w:spacing w:after="0"/>
              <w:jc w:val="center"/>
              <w:rPr>
                <w:color w:val="0F243E" w:themeColor="text2" w:themeShade="80"/>
                <w:sz w:val="24"/>
                <w:szCs w:val="26"/>
                <w:lang w:val="fr-CA"/>
              </w:rPr>
            </w:pPr>
            <w:r>
              <w:rPr>
                <w:color w:val="0F243E" w:themeColor="text2" w:themeShade="80"/>
                <w:sz w:val="24"/>
                <w:szCs w:val="26"/>
                <w:lang w:val="fr-CA"/>
              </w:rPr>
              <w:t>52,</w:t>
            </w:r>
            <w:r w:rsidR="00F24CB3" w:rsidRPr="003D3B0D">
              <w:rPr>
                <w:color w:val="0F243E" w:themeColor="text2" w:themeShade="80"/>
                <w:sz w:val="24"/>
                <w:szCs w:val="26"/>
                <w:lang w:val="fr-CA"/>
              </w:rPr>
              <w:t>3</w:t>
            </w:r>
            <w:r>
              <w:rPr>
                <w:color w:val="0F243E" w:themeColor="text2" w:themeShade="80"/>
                <w:sz w:val="24"/>
                <w:szCs w:val="26"/>
                <w:lang w:val="fr-CA"/>
              </w:rPr>
              <w:t xml:space="preserve"> </w:t>
            </w:r>
            <w:r w:rsidR="00F24CB3" w:rsidRPr="003D3B0D">
              <w:rPr>
                <w:color w:val="0F243E" w:themeColor="text2" w:themeShade="80"/>
                <w:sz w:val="24"/>
                <w:szCs w:val="26"/>
                <w:lang w:val="fr-CA"/>
              </w:rPr>
              <w:t>%</w:t>
            </w:r>
          </w:p>
        </w:tc>
      </w:tr>
      <w:tr w:rsidR="00F24CB3" w:rsidRPr="003D3B0D" w14:paraId="27A87F83" w14:textId="77777777" w:rsidTr="00F24CB3">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81" w14:textId="77777777" w:rsidR="00F24CB3" w:rsidRPr="003D3B0D" w:rsidRDefault="00F24CB3" w:rsidP="00F24CB3">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82" w14:textId="77777777" w:rsidR="00F24CB3" w:rsidRPr="003D3B0D" w:rsidRDefault="00D73078" w:rsidP="00F24CB3">
            <w:pPr>
              <w:spacing w:after="0"/>
              <w:jc w:val="center"/>
              <w:rPr>
                <w:color w:val="0F243E" w:themeColor="text2" w:themeShade="80"/>
                <w:sz w:val="24"/>
                <w:szCs w:val="26"/>
                <w:lang w:val="fr-CA"/>
              </w:rPr>
            </w:pPr>
            <w:r>
              <w:rPr>
                <w:color w:val="0F243E" w:themeColor="text2" w:themeShade="80"/>
                <w:sz w:val="24"/>
                <w:szCs w:val="26"/>
                <w:lang w:val="fr-CA"/>
              </w:rPr>
              <w:t>67,</w:t>
            </w:r>
            <w:r w:rsidR="00F24CB3" w:rsidRPr="003D3B0D">
              <w:rPr>
                <w:color w:val="0F243E" w:themeColor="text2" w:themeShade="80"/>
                <w:sz w:val="24"/>
                <w:szCs w:val="26"/>
                <w:lang w:val="fr-CA"/>
              </w:rPr>
              <w:t>0</w:t>
            </w:r>
            <w:r>
              <w:rPr>
                <w:color w:val="0F243E" w:themeColor="text2" w:themeShade="80"/>
                <w:sz w:val="24"/>
                <w:szCs w:val="26"/>
                <w:lang w:val="fr-CA"/>
              </w:rPr>
              <w:t xml:space="preserve"> </w:t>
            </w:r>
            <w:r w:rsidR="00F24CB3" w:rsidRPr="003D3B0D">
              <w:rPr>
                <w:color w:val="0F243E" w:themeColor="text2" w:themeShade="80"/>
                <w:sz w:val="24"/>
                <w:szCs w:val="26"/>
                <w:lang w:val="fr-CA"/>
              </w:rPr>
              <w:t>%</w:t>
            </w:r>
          </w:p>
        </w:tc>
      </w:tr>
      <w:tr w:rsidR="00F24CB3" w:rsidRPr="003D3B0D" w14:paraId="27A87F86" w14:textId="77777777" w:rsidTr="00F24CB3">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F84" w14:textId="77777777" w:rsidR="00F24CB3" w:rsidRPr="003D3B0D" w:rsidRDefault="00F24CB3" w:rsidP="00F24CB3">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D73078">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D73078">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85" w14:textId="77777777" w:rsidR="00F24CB3" w:rsidRPr="003D3B0D" w:rsidRDefault="00D73078" w:rsidP="00F24CB3">
            <w:pPr>
              <w:spacing w:after="0"/>
              <w:jc w:val="center"/>
              <w:rPr>
                <w:color w:val="0F243E" w:themeColor="text2" w:themeShade="80"/>
                <w:sz w:val="24"/>
                <w:szCs w:val="26"/>
                <w:lang w:val="fr-CA"/>
              </w:rPr>
            </w:pPr>
            <w:r>
              <w:rPr>
                <w:color w:val="0F243E" w:themeColor="text2" w:themeShade="80"/>
                <w:sz w:val="24"/>
                <w:szCs w:val="26"/>
                <w:lang w:val="fr-CA"/>
              </w:rPr>
              <w:t>50,</w:t>
            </w:r>
            <w:r w:rsidR="00F24CB3" w:rsidRPr="003D3B0D">
              <w:rPr>
                <w:color w:val="0F243E" w:themeColor="text2" w:themeShade="80"/>
                <w:sz w:val="24"/>
                <w:szCs w:val="26"/>
                <w:lang w:val="fr-CA"/>
              </w:rPr>
              <w:t>6</w:t>
            </w:r>
            <w:r>
              <w:rPr>
                <w:color w:val="0F243E" w:themeColor="text2" w:themeShade="80"/>
                <w:sz w:val="24"/>
                <w:szCs w:val="26"/>
                <w:lang w:val="fr-CA"/>
              </w:rPr>
              <w:t xml:space="preserve"> </w:t>
            </w:r>
            <w:r w:rsidR="00F24CB3" w:rsidRPr="003D3B0D">
              <w:rPr>
                <w:color w:val="0F243E" w:themeColor="text2" w:themeShade="80"/>
                <w:sz w:val="24"/>
                <w:szCs w:val="26"/>
                <w:lang w:val="fr-CA"/>
              </w:rPr>
              <w:t>%</w:t>
            </w:r>
          </w:p>
        </w:tc>
      </w:tr>
      <w:tr w:rsidR="00F24CB3" w:rsidRPr="003D3B0D" w14:paraId="27A87F89" w14:textId="77777777" w:rsidTr="00F24CB3">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87" w14:textId="77777777" w:rsidR="00F24CB3" w:rsidRPr="003D3B0D" w:rsidRDefault="00F24CB3" w:rsidP="00F24CB3">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88" w14:textId="77777777" w:rsidR="00F24CB3" w:rsidRPr="003D3B0D" w:rsidRDefault="00D73078" w:rsidP="00F24CB3">
            <w:pPr>
              <w:spacing w:after="0"/>
              <w:jc w:val="center"/>
              <w:rPr>
                <w:rFonts w:eastAsia="Times New Roman" w:cs="Arial"/>
                <w:color w:val="0F243E" w:themeColor="text2" w:themeShade="80"/>
                <w:sz w:val="24"/>
                <w:szCs w:val="26"/>
                <w:lang w:val="fr-CA"/>
              </w:rPr>
            </w:pPr>
            <w:r>
              <w:rPr>
                <w:rFonts w:eastAsia="Times New Roman" w:cs="Arial"/>
                <w:color w:val="0F243E" w:themeColor="text2" w:themeShade="80"/>
                <w:sz w:val="24"/>
                <w:szCs w:val="26"/>
                <w:lang w:val="fr-CA"/>
              </w:rPr>
              <w:t>57,</w:t>
            </w:r>
            <w:r w:rsidR="00F24CB3" w:rsidRPr="003D3B0D">
              <w:rPr>
                <w:rFonts w:eastAsia="Times New Roman" w:cs="Arial"/>
                <w:color w:val="0F243E" w:themeColor="text2" w:themeShade="80"/>
                <w:sz w:val="24"/>
                <w:szCs w:val="26"/>
                <w:lang w:val="fr-CA"/>
              </w:rPr>
              <w:t>5</w:t>
            </w:r>
            <w:r>
              <w:rPr>
                <w:rFonts w:eastAsia="Times New Roman" w:cs="Arial"/>
                <w:color w:val="0F243E" w:themeColor="text2" w:themeShade="80"/>
                <w:sz w:val="24"/>
                <w:szCs w:val="26"/>
                <w:lang w:val="fr-CA"/>
              </w:rPr>
              <w:t xml:space="preserve"> </w:t>
            </w:r>
            <w:r w:rsidR="00F24CB3" w:rsidRPr="003D3B0D">
              <w:rPr>
                <w:rFonts w:eastAsia="Times New Roman" w:cs="Arial"/>
                <w:color w:val="0F243E" w:themeColor="text2" w:themeShade="80"/>
                <w:sz w:val="24"/>
                <w:szCs w:val="26"/>
                <w:lang w:val="fr-CA"/>
              </w:rPr>
              <w:t>%</w:t>
            </w:r>
          </w:p>
        </w:tc>
      </w:tr>
      <w:tr w:rsidR="00F24CB3" w:rsidRPr="003D3B0D" w14:paraId="27A87F8C" w14:textId="77777777" w:rsidTr="00F24CB3">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8A" w14:textId="77777777" w:rsidR="00F24CB3" w:rsidRPr="003D3B0D" w:rsidRDefault="00F24CB3" w:rsidP="00F24CB3">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8B" w14:textId="77777777" w:rsidR="00F24CB3" w:rsidRPr="003D3B0D" w:rsidRDefault="00F24CB3" w:rsidP="00F24CB3">
            <w:pPr>
              <w:spacing w:after="0"/>
              <w:jc w:val="center"/>
              <w:rPr>
                <w:rFonts w:eastAsia="Times New Roman" w:cs="Arial"/>
                <w:color w:val="0F243E" w:themeColor="text2" w:themeShade="80"/>
                <w:sz w:val="24"/>
                <w:szCs w:val="26"/>
                <w:lang w:val="fr-CA"/>
              </w:rPr>
            </w:pPr>
            <w:r w:rsidRPr="003D3B0D">
              <w:rPr>
                <w:rFonts w:eastAsia="Times New Roman" w:cs="Arial"/>
                <w:color w:val="0F243E" w:themeColor="text2" w:themeShade="80"/>
                <w:sz w:val="24"/>
                <w:szCs w:val="26"/>
                <w:lang w:val="fr-CA"/>
              </w:rPr>
              <w:t>44</w:t>
            </w:r>
            <w:r w:rsidR="00D73078">
              <w:rPr>
                <w:rFonts w:eastAsia="Times New Roman" w:cs="Arial"/>
                <w:color w:val="0F243E" w:themeColor="text2" w:themeShade="80"/>
                <w:sz w:val="24"/>
                <w:szCs w:val="26"/>
                <w:lang w:val="fr-CA"/>
              </w:rPr>
              <w:t>,</w:t>
            </w:r>
            <w:r w:rsidRPr="003D3B0D">
              <w:rPr>
                <w:rFonts w:eastAsia="Times New Roman" w:cs="Arial"/>
                <w:color w:val="0F243E" w:themeColor="text2" w:themeShade="80"/>
                <w:sz w:val="24"/>
                <w:szCs w:val="26"/>
                <w:lang w:val="fr-CA"/>
              </w:rPr>
              <w:t>4</w:t>
            </w:r>
            <w:r w:rsidR="00D73078">
              <w:rPr>
                <w:rFonts w:eastAsia="Times New Roman" w:cs="Arial"/>
                <w:color w:val="0F243E" w:themeColor="text2" w:themeShade="80"/>
                <w:sz w:val="24"/>
                <w:szCs w:val="26"/>
                <w:lang w:val="fr-CA"/>
              </w:rPr>
              <w:t xml:space="preserve"> </w:t>
            </w:r>
            <w:r w:rsidRPr="003D3B0D">
              <w:rPr>
                <w:rFonts w:eastAsia="Times New Roman" w:cs="Arial"/>
                <w:color w:val="0F243E" w:themeColor="text2" w:themeShade="80"/>
                <w:sz w:val="24"/>
                <w:szCs w:val="26"/>
                <w:lang w:val="fr-CA"/>
              </w:rPr>
              <w:t>%</w:t>
            </w:r>
          </w:p>
        </w:tc>
      </w:tr>
      <w:tr w:rsidR="00F24CB3" w:rsidRPr="003D3B0D" w14:paraId="27A87F8F" w14:textId="77777777" w:rsidTr="00F24CB3">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8D" w14:textId="77777777" w:rsidR="00F24CB3" w:rsidRPr="003D3B0D" w:rsidRDefault="00F24CB3" w:rsidP="00F24CB3">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8E" w14:textId="77777777" w:rsidR="00F24CB3" w:rsidRPr="003D3B0D" w:rsidRDefault="00D73078" w:rsidP="00F24CB3">
            <w:pPr>
              <w:spacing w:after="0"/>
              <w:jc w:val="center"/>
              <w:rPr>
                <w:rFonts w:eastAsia="Times New Roman" w:cs="Arial"/>
                <w:color w:val="0F243E" w:themeColor="text2" w:themeShade="80"/>
                <w:sz w:val="24"/>
                <w:szCs w:val="26"/>
                <w:lang w:val="fr-CA"/>
              </w:rPr>
            </w:pPr>
            <w:r>
              <w:rPr>
                <w:rFonts w:eastAsia="Times New Roman" w:cs="Arial"/>
                <w:color w:val="0F243E" w:themeColor="text2" w:themeShade="80"/>
                <w:sz w:val="24"/>
                <w:szCs w:val="26"/>
                <w:lang w:val="fr-CA"/>
              </w:rPr>
              <w:t>74,</w:t>
            </w:r>
            <w:r w:rsidR="00F24CB3" w:rsidRPr="003D3B0D">
              <w:rPr>
                <w:rFonts w:eastAsia="Times New Roman" w:cs="Arial"/>
                <w:color w:val="0F243E" w:themeColor="text2" w:themeShade="80"/>
                <w:sz w:val="24"/>
                <w:szCs w:val="26"/>
                <w:lang w:val="fr-CA"/>
              </w:rPr>
              <w:t>5</w:t>
            </w:r>
            <w:r>
              <w:rPr>
                <w:rFonts w:eastAsia="Times New Roman" w:cs="Arial"/>
                <w:color w:val="0F243E" w:themeColor="text2" w:themeShade="80"/>
                <w:sz w:val="24"/>
                <w:szCs w:val="26"/>
                <w:lang w:val="fr-CA"/>
              </w:rPr>
              <w:t xml:space="preserve"> </w:t>
            </w:r>
            <w:r w:rsidR="00F24CB3" w:rsidRPr="003D3B0D">
              <w:rPr>
                <w:rFonts w:eastAsia="Times New Roman" w:cs="Arial"/>
                <w:color w:val="0F243E" w:themeColor="text2" w:themeShade="80"/>
                <w:sz w:val="24"/>
                <w:szCs w:val="26"/>
                <w:lang w:val="fr-CA"/>
              </w:rPr>
              <w:t>%</w:t>
            </w:r>
          </w:p>
        </w:tc>
      </w:tr>
      <w:tr w:rsidR="00F24CB3" w:rsidRPr="003D3B0D" w14:paraId="27A87F92" w14:textId="77777777" w:rsidTr="00F24CB3">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90" w14:textId="77777777" w:rsidR="00F24CB3" w:rsidRPr="003D3B0D" w:rsidRDefault="00F24CB3" w:rsidP="00F24CB3">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91" w14:textId="77777777" w:rsidR="00F24CB3" w:rsidRPr="003D3B0D" w:rsidRDefault="00D73078" w:rsidP="00F24CB3">
            <w:pPr>
              <w:spacing w:after="0"/>
              <w:jc w:val="center"/>
              <w:rPr>
                <w:rFonts w:eastAsia="Times New Roman" w:cs="Arial"/>
                <w:color w:val="0F243E" w:themeColor="text2" w:themeShade="80"/>
                <w:sz w:val="24"/>
                <w:szCs w:val="26"/>
                <w:lang w:val="fr-CA"/>
              </w:rPr>
            </w:pPr>
            <w:r>
              <w:rPr>
                <w:rFonts w:eastAsia="Times New Roman" w:cs="Arial"/>
                <w:color w:val="0F243E" w:themeColor="text2" w:themeShade="80"/>
                <w:sz w:val="24"/>
                <w:szCs w:val="26"/>
                <w:lang w:val="fr-CA"/>
              </w:rPr>
              <w:t>52,</w:t>
            </w:r>
            <w:r w:rsidR="00F24CB3" w:rsidRPr="003D3B0D">
              <w:rPr>
                <w:rFonts w:eastAsia="Times New Roman" w:cs="Arial"/>
                <w:color w:val="0F243E" w:themeColor="text2" w:themeShade="80"/>
                <w:sz w:val="24"/>
                <w:szCs w:val="26"/>
                <w:lang w:val="fr-CA"/>
              </w:rPr>
              <w:t>8</w:t>
            </w:r>
            <w:r>
              <w:rPr>
                <w:rFonts w:eastAsia="Times New Roman" w:cs="Arial"/>
                <w:color w:val="0F243E" w:themeColor="text2" w:themeShade="80"/>
                <w:sz w:val="24"/>
                <w:szCs w:val="26"/>
                <w:lang w:val="fr-CA"/>
              </w:rPr>
              <w:t xml:space="preserve"> </w:t>
            </w:r>
            <w:r w:rsidR="00F24CB3" w:rsidRPr="003D3B0D">
              <w:rPr>
                <w:rFonts w:eastAsia="Times New Roman" w:cs="Arial"/>
                <w:color w:val="0F243E" w:themeColor="text2" w:themeShade="80"/>
                <w:sz w:val="24"/>
                <w:szCs w:val="26"/>
                <w:lang w:val="fr-CA"/>
              </w:rPr>
              <w:t>%</w:t>
            </w:r>
          </w:p>
        </w:tc>
      </w:tr>
      <w:tr w:rsidR="00F24CB3" w:rsidRPr="003D3B0D" w14:paraId="27A87F95" w14:textId="77777777" w:rsidTr="00F24CB3">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93" w14:textId="77777777" w:rsidR="00F24CB3" w:rsidRPr="003D3B0D" w:rsidRDefault="00F24CB3" w:rsidP="00F24CB3">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94" w14:textId="77777777" w:rsidR="00F24CB3" w:rsidRPr="003D3B0D" w:rsidRDefault="00D73078" w:rsidP="00F24CB3">
            <w:pPr>
              <w:spacing w:after="0"/>
              <w:jc w:val="center"/>
              <w:rPr>
                <w:rFonts w:eastAsia="Times New Roman" w:cs="Arial"/>
                <w:color w:val="0F243E" w:themeColor="text2" w:themeShade="80"/>
                <w:sz w:val="24"/>
                <w:szCs w:val="26"/>
                <w:lang w:val="fr-CA"/>
              </w:rPr>
            </w:pPr>
            <w:r>
              <w:rPr>
                <w:rFonts w:eastAsia="Times New Roman" w:cs="Arial"/>
                <w:color w:val="0F243E" w:themeColor="text2" w:themeShade="80"/>
                <w:sz w:val="24"/>
                <w:szCs w:val="26"/>
                <w:lang w:val="fr-CA"/>
              </w:rPr>
              <w:t>20,</w:t>
            </w:r>
            <w:r w:rsidR="00F24CB3" w:rsidRPr="003D3B0D">
              <w:rPr>
                <w:rFonts w:eastAsia="Times New Roman" w:cs="Arial"/>
                <w:color w:val="0F243E" w:themeColor="text2" w:themeShade="80"/>
                <w:sz w:val="24"/>
                <w:szCs w:val="26"/>
                <w:lang w:val="fr-CA"/>
              </w:rPr>
              <w:t>7</w:t>
            </w:r>
            <w:r>
              <w:rPr>
                <w:rFonts w:eastAsia="Times New Roman" w:cs="Arial"/>
                <w:color w:val="0F243E" w:themeColor="text2" w:themeShade="80"/>
                <w:sz w:val="24"/>
                <w:szCs w:val="26"/>
                <w:lang w:val="fr-CA"/>
              </w:rPr>
              <w:t xml:space="preserve"> </w:t>
            </w:r>
            <w:r w:rsidR="00F24CB3" w:rsidRPr="003D3B0D">
              <w:rPr>
                <w:rFonts w:eastAsia="Times New Roman" w:cs="Arial"/>
                <w:color w:val="0F243E" w:themeColor="text2" w:themeShade="80"/>
                <w:sz w:val="24"/>
                <w:szCs w:val="26"/>
                <w:lang w:val="fr-CA"/>
              </w:rPr>
              <w:t>%</w:t>
            </w:r>
          </w:p>
        </w:tc>
      </w:tr>
    </w:tbl>
    <w:p w14:paraId="27A87F96" w14:textId="77777777" w:rsidR="000329C2" w:rsidRPr="003D3B0D" w:rsidRDefault="000329C2" w:rsidP="00293D44">
      <w:pPr>
        <w:tabs>
          <w:tab w:val="left" w:pos="3705"/>
        </w:tabs>
        <w:ind w:left="-709" w:right="-648"/>
        <w:jc w:val="center"/>
        <w:rPr>
          <w:rFonts w:asciiTheme="minorHAnsi" w:eastAsia="ヒラギノ角ゴ Pro W3" w:hAnsiTheme="minorHAnsi"/>
          <w:noProof/>
          <w:sz w:val="28"/>
          <w:szCs w:val="28"/>
          <w:lang w:val="fr-CA" w:eastAsia="en-CA"/>
        </w:rPr>
      </w:pPr>
    </w:p>
    <w:p w14:paraId="27A87F97" w14:textId="4BECAA9B" w:rsidR="00CE7025" w:rsidRPr="003D3B0D" w:rsidRDefault="00DD2822" w:rsidP="00CE7025">
      <w:pPr>
        <w:tabs>
          <w:tab w:val="center" w:pos="7442"/>
          <w:tab w:val="left" w:pos="9687"/>
          <w:tab w:val="left" w:pos="12186"/>
        </w:tabs>
        <w:ind w:right="-59"/>
        <w:rPr>
          <w:rFonts w:asciiTheme="minorHAnsi" w:eastAsia="ヒラギノ角ゴ Pro W3" w:hAnsiTheme="minorHAnsi"/>
          <w:color w:val="17365D" w:themeColor="text2" w:themeShade="BF"/>
          <w:kern w:val="32"/>
          <w:sz w:val="24"/>
          <w:szCs w:val="24"/>
          <w:lang w:val="fr-CA" w:eastAsia="en-CA"/>
        </w:rPr>
      </w:pPr>
      <w:r>
        <w:rPr>
          <w:rFonts w:asciiTheme="minorHAnsi" w:eastAsia="ヒラギノ角ゴ Pro W3" w:hAnsiTheme="minorHAnsi"/>
          <w:i/>
          <w:noProof/>
          <w:sz w:val="28"/>
          <w:szCs w:val="28"/>
          <w:lang w:eastAsia="en-CA"/>
        </w:rPr>
        <mc:AlternateContent>
          <mc:Choice Requires="wps">
            <w:drawing>
              <wp:anchor distT="0" distB="0" distL="114300" distR="114300" simplePos="0" relativeHeight="251476992" behindDoc="0" locked="0" layoutInCell="1" allowOverlap="1" wp14:anchorId="27A8862D" wp14:editId="460BC0B5">
                <wp:simplePos x="0" y="0"/>
                <wp:positionH relativeFrom="column">
                  <wp:posOffset>287020</wp:posOffset>
                </wp:positionH>
                <wp:positionV relativeFrom="paragraph">
                  <wp:posOffset>4431030</wp:posOffset>
                </wp:positionV>
                <wp:extent cx="5383530" cy="434975"/>
                <wp:effectExtent l="1270" t="4445" r="0" b="0"/>
                <wp:wrapNone/>
                <wp:docPr id="7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2A"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92B" w14:textId="77777777" w:rsidR="00966AC0" w:rsidRPr="005F5B78" w:rsidRDefault="00966AC0" w:rsidP="00463A27">
                            <w:pPr>
                              <w:pStyle w:val="NormalWeb"/>
                              <w:spacing w:before="0" w:beforeAutospacing="0" w:after="0" w:afterAutospacing="0"/>
                              <w:jc w:val="both"/>
                              <w:textAlignment w:val="baseline"/>
                              <w:rPr>
                                <w:sz w:val="32"/>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2D" id="Text Box 31" o:spid="_x0000_s1158" type="#_x0000_t202" style="position:absolute;margin-left:22.6pt;margin-top:348.9pt;width:423.9pt;height:34.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4d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" filled="f" stroked="f">
                <v:textbox>
                  <w:txbxContent>
                    <w:p w14:paraId="27A8892A"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92B" w14:textId="77777777" w:rsidR="00966AC0" w:rsidRPr="005F5B78" w:rsidRDefault="00966AC0" w:rsidP="00463A27">
                      <w:pPr>
                        <w:pStyle w:val="NormalWeb"/>
                        <w:spacing w:before="0" w:beforeAutospacing="0" w:after="0" w:afterAutospacing="0"/>
                        <w:jc w:val="both"/>
                        <w:textAlignment w:val="baseline"/>
                        <w:rPr>
                          <w:sz w:val="32"/>
                          <w:lang w:val="fr-CA"/>
                        </w:rPr>
                      </w:pPr>
                    </w:p>
                  </w:txbxContent>
                </v:textbox>
              </v:shape>
            </w:pict>
          </mc:Fallback>
        </mc:AlternateContent>
      </w:r>
      <w:r w:rsidR="00CE7025" w:rsidRPr="003D3B0D">
        <w:rPr>
          <w:rFonts w:asciiTheme="minorHAnsi" w:eastAsia="ヒラギノ角ゴ Pro W3" w:hAnsiTheme="minorHAnsi"/>
          <w:i/>
          <w:noProof/>
          <w:sz w:val="28"/>
          <w:szCs w:val="28"/>
          <w:lang w:eastAsia="en-CA"/>
        </w:rPr>
        <w:drawing>
          <wp:inline distT="0" distB="0" distL="0" distR="0" wp14:anchorId="27A8862E" wp14:editId="27A8862F">
            <wp:extent cx="5949537" cy="4465122"/>
            <wp:effectExtent l="0" t="0" r="0" b="0"/>
            <wp:docPr id="3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D67CB6" w:rsidRPr="003D3B0D">
        <w:rPr>
          <w:rFonts w:asciiTheme="minorHAnsi" w:eastAsia="ヒラギノ角ゴ Pro W3" w:hAnsiTheme="minorHAnsi"/>
          <w:color w:val="17365D" w:themeColor="text2" w:themeShade="BF"/>
          <w:kern w:val="32"/>
          <w:sz w:val="24"/>
          <w:szCs w:val="24"/>
          <w:lang w:val="fr-CA" w:eastAsia="en-CA"/>
        </w:rPr>
        <w:tab/>
      </w:r>
      <w:r w:rsidR="00CE7025" w:rsidRPr="003D3B0D">
        <w:rPr>
          <w:rFonts w:asciiTheme="minorHAnsi" w:eastAsia="ヒラギノ角ゴ Pro W3" w:hAnsiTheme="minorHAnsi"/>
          <w:color w:val="17365D" w:themeColor="text2" w:themeShade="BF"/>
          <w:kern w:val="32"/>
          <w:sz w:val="24"/>
          <w:szCs w:val="24"/>
          <w:lang w:val="fr-CA" w:eastAsia="en-CA"/>
        </w:rPr>
        <w:tab/>
      </w:r>
    </w:p>
    <w:p w14:paraId="27A87F98" w14:textId="532D59D8" w:rsidR="00130EE9" w:rsidRPr="003D3B0D" w:rsidRDefault="00DD2822" w:rsidP="00CE7025">
      <w:pPr>
        <w:tabs>
          <w:tab w:val="center" w:pos="7442"/>
          <w:tab w:val="left" w:pos="9687"/>
          <w:tab w:val="left" w:pos="12186"/>
        </w:tabs>
        <w:ind w:right="-59"/>
        <w:rPr>
          <w:rFonts w:asciiTheme="minorHAnsi" w:eastAsia="ヒラギノ角ゴ Pro W3" w:hAnsiTheme="minorHAnsi"/>
          <w:color w:val="17365D" w:themeColor="text2" w:themeShade="BF"/>
          <w:kern w:val="32"/>
          <w:sz w:val="24"/>
          <w:szCs w:val="24"/>
          <w:lang w:val="fr-CA" w:eastAsia="en-CA"/>
        </w:rPr>
      </w:pPr>
      <w:r>
        <w:rPr>
          <w:rFonts w:asciiTheme="minorHAnsi" w:eastAsia="ヒラギノ角ゴ Pro W3" w:hAnsiTheme="minorHAnsi"/>
          <w:noProof/>
          <w:color w:val="0F243E" w:themeColor="text2" w:themeShade="80"/>
          <w:sz w:val="28"/>
          <w:szCs w:val="28"/>
          <w:lang w:eastAsia="en-CA"/>
        </w:rPr>
        <mc:AlternateContent>
          <mc:Choice Requires="wps">
            <w:drawing>
              <wp:anchor distT="0" distB="0" distL="114300" distR="114300" simplePos="0" relativeHeight="251478016" behindDoc="0" locked="0" layoutInCell="1" allowOverlap="1" wp14:anchorId="27A88630" wp14:editId="10CE3E01">
                <wp:simplePos x="0" y="0"/>
                <wp:positionH relativeFrom="column">
                  <wp:posOffset>384175</wp:posOffset>
                </wp:positionH>
                <wp:positionV relativeFrom="paragraph">
                  <wp:posOffset>546735</wp:posOffset>
                </wp:positionV>
                <wp:extent cx="8255000" cy="495300"/>
                <wp:effectExtent l="3175" t="0" r="0" b="3175"/>
                <wp:wrapNone/>
                <wp:docPr id="7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2C" w14:textId="77777777" w:rsidR="00966AC0" w:rsidRPr="00873FE9" w:rsidRDefault="00966AC0" w:rsidP="00873FE9">
                            <w:pPr>
                              <w:pStyle w:val="NormalWeb"/>
                              <w:spacing w:before="0" w:beforeAutospacing="0" w:after="0" w:afterAutospacing="0"/>
                              <w:textAlignment w:val="baseline"/>
                              <w:rPr>
                                <w:lang w:val="fr-CA"/>
                              </w:rPr>
                            </w:pPr>
                            <w:r w:rsidRPr="00873FE9">
                              <w:rPr>
                                <w:rFonts w:ascii="Calibri" w:eastAsia="+mn-ea" w:hAnsi="Calibri" w:cs="Arial"/>
                                <w:b/>
                                <w:bCs/>
                                <w:color w:val="254061"/>
                                <w:kern w:val="24"/>
                                <w:sz w:val="28"/>
                                <w:szCs w:val="28"/>
                                <w:lang w:val="fr-CA"/>
                              </w:rPr>
                              <w:t xml:space="preserve">QUESTION – </w:t>
                            </w:r>
                            <w:r w:rsidRPr="00873FE9">
                              <w:rPr>
                                <w:rFonts w:ascii="Calibri" w:eastAsia="+mn-ea" w:hAnsi="Calibri" w:cs="Arial"/>
                                <w:color w:val="254061"/>
                                <w:kern w:val="24"/>
                                <w:sz w:val="28"/>
                                <w:szCs w:val="28"/>
                                <w:lang w:val="fr-CA"/>
                              </w:rPr>
                              <w:t>[</w:t>
                            </w:r>
                            <w:r w:rsidRPr="00873FE9">
                              <w:rPr>
                                <w:rFonts w:ascii="Calibri" w:eastAsia="+mn-ea" w:hAnsi="Calibri" w:cs="Arial"/>
                                <w:color w:val="254061"/>
                                <w:kern w:val="24"/>
                                <w:sz w:val="28"/>
                                <w:szCs w:val="28"/>
                                <w:lang w:val="fr-FR"/>
                              </w:rPr>
                              <w:t>Visiteurs du site Web SEULEMENT</w:t>
                            </w:r>
                            <w:r w:rsidRPr="00873FE9">
                              <w:rPr>
                                <w:rFonts w:ascii="Calibri" w:eastAsia="+mn-ea" w:hAnsi="Calibri" w:cs="Arial"/>
                                <w:color w:val="254061"/>
                                <w:kern w:val="24"/>
                                <w:sz w:val="28"/>
                                <w:szCs w:val="28"/>
                                <w:lang w:val="fr-CA"/>
                              </w:rPr>
                              <w:t xml:space="preserve">] </w:t>
                            </w:r>
                            <w:r w:rsidRPr="00873FE9">
                              <w:rPr>
                                <w:rFonts w:ascii="Calibri" w:eastAsia="+mn-ea" w:hAnsi="Calibri" w:cs="Arial"/>
                                <w:color w:val="254061"/>
                                <w:kern w:val="24"/>
                                <w:sz w:val="28"/>
                                <w:szCs w:val="28"/>
                                <w:lang w:val="fr-FR"/>
                              </w:rPr>
                              <w:t xml:space="preserve">Au début de ma visite, je savais comment obtenir l'information ou le service dont j'avais besoin. </w:t>
                            </w:r>
                          </w:p>
                          <w:p w14:paraId="27A8892D" w14:textId="77777777" w:rsidR="00966AC0" w:rsidRPr="00873FE9" w:rsidRDefault="00966AC0" w:rsidP="00F23676">
                            <w:pPr>
                              <w:rPr>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30" id="Rectangle 34" o:spid="_x0000_s1159" style="position:absolute;margin-left:30.25pt;margin-top:43.05pt;width:650pt;height:39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" filled="f" stroked="f">
                <v:textbox inset="1.78578mm,.89289mm,1.78578mm,.89289mm">
                  <w:txbxContent>
                    <w:p w14:paraId="27A8892C" w14:textId="77777777" w:rsidR="00966AC0" w:rsidRPr="00873FE9" w:rsidRDefault="00966AC0" w:rsidP="00873FE9">
                      <w:pPr>
                        <w:pStyle w:val="NormalWeb"/>
                        <w:spacing w:before="0" w:beforeAutospacing="0" w:after="0" w:afterAutospacing="0"/>
                        <w:textAlignment w:val="baseline"/>
                        <w:rPr>
                          <w:lang w:val="fr-CA"/>
                        </w:rPr>
                      </w:pPr>
                      <w:r w:rsidRPr="00873FE9">
                        <w:rPr>
                          <w:rFonts w:ascii="Calibri" w:eastAsia="+mn-ea" w:hAnsi="Calibri" w:cs="Arial"/>
                          <w:b/>
                          <w:bCs/>
                          <w:color w:val="254061"/>
                          <w:kern w:val="24"/>
                          <w:sz w:val="28"/>
                          <w:szCs w:val="28"/>
                          <w:lang w:val="fr-CA"/>
                        </w:rPr>
                        <w:t xml:space="preserve">QUESTION – </w:t>
                      </w:r>
                      <w:r w:rsidRPr="00873FE9">
                        <w:rPr>
                          <w:rFonts w:ascii="Calibri" w:eastAsia="+mn-ea" w:hAnsi="Calibri" w:cs="Arial"/>
                          <w:color w:val="254061"/>
                          <w:kern w:val="24"/>
                          <w:sz w:val="28"/>
                          <w:szCs w:val="28"/>
                          <w:lang w:val="fr-CA"/>
                        </w:rPr>
                        <w:t>[</w:t>
                      </w:r>
                      <w:r w:rsidRPr="00873FE9">
                        <w:rPr>
                          <w:rFonts w:ascii="Calibri" w:eastAsia="+mn-ea" w:hAnsi="Calibri" w:cs="Arial"/>
                          <w:color w:val="254061"/>
                          <w:kern w:val="24"/>
                          <w:sz w:val="28"/>
                          <w:szCs w:val="28"/>
                          <w:lang w:val="fr-FR"/>
                        </w:rPr>
                        <w:t>Visiteurs du site Web SEULEMENT</w:t>
                      </w:r>
                      <w:r w:rsidRPr="00873FE9">
                        <w:rPr>
                          <w:rFonts w:ascii="Calibri" w:eastAsia="+mn-ea" w:hAnsi="Calibri" w:cs="Arial"/>
                          <w:color w:val="254061"/>
                          <w:kern w:val="24"/>
                          <w:sz w:val="28"/>
                          <w:szCs w:val="28"/>
                          <w:lang w:val="fr-CA"/>
                        </w:rPr>
                        <w:t xml:space="preserve">] </w:t>
                      </w:r>
                      <w:r w:rsidRPr="00873FE9">
                        <w:rPr>
                          <w:rFonts w:ascii="Calibri" w:eastAsia="+mn-ea" w:hAnsi="Calibri" w:cs="Arial"/>
                          <w:color w:val="254061"/>
                          <w:kern w:val="24"/>
                          <w:sz w:val="28"/>
                          <w:szCs w:val="28"/>
                          <w:lang w:val="fr-FR"/>
                        </w:rPr>
                        <w:t xml:space="preserve">Au début de ma visite, je savais comment obtenir l'information ou le service dont j'avais besoin. </w:t>
                      </w:r>
                    </w:p>
                    <w:p w14:paraId="27A8892D" w14:textId="77777777" w:rsidR="00966AC0" w:rsidRPr="00873FE9" w:rsidRDefault="00966AC0" w:rsidP="00F23676">
                      <w:pPr>
                        <w:rPr>
                          <w:lang w:val="fr-CA"/>
                        </w:rPr>
                      </w:pPr>
                    </w:p>
                  </w:txbxContent>
                </v:textbox>
              </v:rect>
            </w:pict>
          </mc:Fallback>
        </mc:AlternateContent>
      </w:r>
    </w:p>
    <w:p w14:paraId="27A87F99" w14:textId="37AA58E4" w:rsidR="00D67CB6" w:rsidRPr="003D3B0D" w:rsidRDefault="00DD2822" w:rsidP="00F24CB3">
      <w:pPr>
        <w:tabs>
          <w:tab w:val="left" w:pos="3705"/>
          <w:tab w:val="left" w:pos="9463"/>
        </w:tabs>
        <w:rPr>
          <w:rFonts w:eastAsia="+mj-ea" w:cs="+mj-cs"/>
          <w:color w:val="17375E"/>
          <w:kern w:val="24"/>
          <w:sz w:val="96"/>
          <w:szCs w:val="96"/>
          <w:lang w:val="fr-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82112" behindDoc="0" locked="0" layoutInCell="1" allowOverlap="1" wp14:anchorId="27A88631" wp14:editId="7FFD68CC">
                <wp:simplePos x="0" y="0"/>
                <wp:positionH relativeFrom="column">
                  <wp:posOffset>-19685</wp:posOffset>
                </wp:positionH>
                <wp:positionV relativeFrom="paragraph">
                  <wp:posOffset>657225</wp:posOffset>
                </wp:positionV>
                <wp:extent cx="9412605" cy="464820"/>
                <wp:effectExtent l="0" t="0" r="0" b="1905"/>
                <wp:wrapNone/>
                <wp:docPr id="7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260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92E"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r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w:t>
                            </w:r>
                            <w:r>
                              <w:rPr>
                                <w:rFonts w:eastAsia="ヒラギノ角ゴ Pro W3" w:cs="Calibri"/>
                                <w:color w:val="17365D" w:themeColor="text2" w:themeShade="BF"/>
                                <w:kern w:val="32"/>
                                <w:sz w:val="24"/>
                                <w:szCs w:val="24"/>
                                <w:lang w:val="fr-CA" w:eastAsia="en-CA"/>
                              </w:rPr>
                              <w:t xml:space="preserve"> février à j</w:t>
                            </w:r>
                            <w:r w:rsidRPr="00362222">
                              <w:rPr>
                                <w:rFonts w:eastAsia="ヒラギノ角ゴ Pro W3" w:cs="Calibri"/>
                                <w:color w:val="17365D" w:themeColor="text2" w:themeShade="BF"/>
                                <w:kern w:val="32"/>
                                <w:sz w:val="24"/>
                                <w:szCs w:val="24"/>
                                <w:lang w:val="fr-CA" w:eastAsia="en-CA"/>
                              </w:rPr>
                              <w:t>uin 2016, n=1119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2F" w14:textId="77777777" w:rsidR="00966AC0" w:rsidRPr="00F70DC4" w:rsidRDefault="00966AC0" w:rsidP="00F70DC4">
                            <w:pPr>
                              <w:spacing w:after="0"/>
                              <w:ind w:left="426" w:right="-59"/>
                              <w:jc w:val="center"/>
                              <w:rPr>
                                <w:lang w:val="fr-CA"/>
                              </w:rPr>
                            </w:pPr>
                            <w:r w:rsidRPr="003D3B0D">
                              <w:rPr>
                                <w:rFonts w:eastAsia="ヒラギノ角ゴ Pro W3" w:cs="Calibri"/>
                                <w:color w:val="17365D" w:themeColor="text2" w:themeShade="BF"/>
                                <w:kern w:val="32"/>
                                <w:sz w:val="24"/>
                                <w:szCs w:val="24"/>
                                <w:lang w:val="fr-CA" w:eastAsia="en-CA"/>
                              </w:rPr>
                              <w:t>VISITEURS EN LIGNE SEULEMENT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31" id="Text Box 39" o:spid="_x0000_s1160" type="#_x0000_t202" style="position:absolute;margin-left:-1.55pt;margin-top:51.75pt;width:741.15pt;height:36.6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X3igIAABs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" stroked="f">
                <v:textbox>
                  <w:txbxContent>
                    <w:p w14:paraId="27A8892E"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r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w:t>
                      </w:r>
                      <w:r>
                        <w:rPr>
                          <w:rFonts w:eastAsia="ヒラギノ角ゴ Pro W3" w:cs="Calibri"/>
                          <w:color w:val="17365D" w:themeColor="text2" w:themeShade="BF"/>
                          <w:kern w:val="32"/>
                          <w:sz w:val="24"/>
                          <w:szCs w:val="24"/>
                          <w:lang w:val="fr-CA" w:eastAsia="en-CA"/>
                        </w:rPr>
                        <w:t xml:space="preserve"> février à j</w:t>
                      </w:r>
                      <w:r w:rsidRPr="00362222">
                        <w:rPr>
                          <w:rFonts w:eastAsia="ヒラギノ角ゴ Pro W3" w:cs="Calibri"/>
                          <w:color w:val="17365D" w:themeColor="text2" w:themeShade="BF"/>
                          <w:kern w:val="32"/>
                          <w:sz w:val="24"/>
                          <w:szCs w:val="24"/>
                          <w:lang w:val="fr-CA" w:eastAsia="en-CA"/>
                        </w:rPr>
                        <w:t>uin 2016, n=1119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2F" w14:textId="77777777" w:rsidR="00966AC0" w:rsidRPr="00F70DC4" w:rsidRDefault="00966AC0" w:rsidP="00F70DC4">
                      <w:pPr>
                        <w:spacing w:after="0"/>
                        <w:ind w:left="426" w:right="-59"/>
                        <w:jc w:val="center"/>
                        <w:rPr>
                          <w:lang w:val="fr-CA"/>
                        </w:rPr>
                      </w:pPr>
                      <w:r w:rsidRPr="003D3B0D">
                        <w:rPr>
                          <w:rFonts w:eastAsia="ヒラギノ角ゴ Pro W3" w:cs="Calibri"/>
                          <w:color w:val="17365D" w:themeColor="text2" w:themeShade="BF"/>
                          <w:kern w:val="32"/>
                          <w:sz w:val="24"/>
                          <w:szCs w:val="24"/>
                          <w:lang w:val="fr-CA" w:eastAsia="en-CA"/>
                        </w:rPr>
                        <w:t>VISITEURS EN LIGNE SEULEMENT</w:t>
                      </w:r>
                    </w:p>
                  </w:txbxContent>
                </v:textbox>
              </v:shape>
            </w:pict>
          </mc:Fallback>
        </mc:AlternateContent>
      </w:r>
      <w:r>
        <w:rPr>
          <w:noProof/>
          <w:lang w:eastAsia="en-CA"/>
        </w:rPr>
        <mc:AlternateContent>
          <mc:Choice Requires="wps">
            <w:drawing>
              <wp:anchor distT="0" distB="0" distL="114300" distR="114300" simplePos="0" relativeHeight="251859968" behindDoc="0" locked="0" layoutInCell="1" allowOverlap="1" wp14:anchorId="27A88632" wp14:editId="082BD2CA">
                <wp:simplePos x="0" y="0"/>
                <wp:positionH relativeFrom="column">
                  <wp:posOffset>493395</wp:posOffset>
                </wp:positionH>
                <wp:positionV relativeFrom="paragraph">
                  <wp:posOffset>-288925</wp:posOffset>
                </wp:positionV>
                <wp:extent cx="8676640" cy="1143000"/>
                <wp:effectExtent l="0" t="0" r="0" b="0"/>
                <wp:wrapNone/>
                <wp:docPr id="76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676640" cy="1143000"/>
                        </a:xfrm>
                        <a:prstGeom prst="rect">
                          <a:avLst/>
                        </a:prstGeom>
                        <a:noFill/>
                        <a:ln w="9525">
                          <a:noFill/>
                          <a:miter lim="800000"/>
                          <a:headEnd/>
                          <a:tailEnd/>
                        </a:ln>
                      </wps:spPr>
                      <wps:txbx>
                        <w:txbxContent>
                          <w:p w14:paraId="27A88930" w14:textId="77777777" w:rsidR="00966AC0" w:rsidRPr="00F24CB3" w:rsidRDefault="00966AC0" w:rsidP="00F24CB3">
                            <w:pPr>
                              <w:pStyle w:val="NormalWeb"/>
                              <w:spacing w:before="0" w:beforeAutospacing="0" w:after="0" w:afterAutospacing="0"/>
                              <w:jc w:val="center"/>
                              <w:textAlignment w:val="baseline"/>
                              <w:rPr>
                                <w:lang w:val="fr-CA"/>
                              </w:rPr>
                            </w:pPr>
                            <w:r w:rsidRPr="00F24CB3">
                              <w:rPr>
                                <w:rFonts w:ascii="Calibri" w:eastAsia="+mj-ea" w:hAnsi="Calibri" w:cs="+mj-cs"/>
                                <w:color w:val="17375E"/>
                                <w:kern w:val="24"/>
                                <w:sz w:val="88"/>
                                <w:szCs w:val="88"/>
                                <w:lang w:val="fr-CA"/>
                              </w:rPr>
                              <w:t>Effort requis pour faire la recherche</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32" id="_x0000_s1161" style="position:absolute;margin-left:38.85pt;margin-top:-22.75pt;width:683.2pt;height:9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" filled="f" stroked="f">
                <v:path arrowok="t"/>
                <o:lock v:ext="edit" grouping="t"/>
                <v:textbox>
                  <w:txbxContent>
                    <w:p w14:paraId="27A88930" w14:textId="77777777" w:rsidR="00966AC0" w:rsidRPr="00F24CB3" w:rsidRDefault="00966AC0" w:rsidP="00F24CB3">
                      <w:pPr>
                        <w:pStyle w:val="NormalWeb"/>
                        <w:spacing w:before="0" w:beforeAutospacing="0" w:after="0" w:afterAutospacing="0"/>
                        <w:jc w:val="center"/>
                        <w:textAlignment w:val="baseline"/>
                        <w:rPr>
                          <w:lang w:val="fr-CA"/>
                        </w:rPr>
                      </w:pPr>
                      <w:r w:rsidRPr="00F24CB3">
                        <w:rPr>
                          <w:rFonts w:ascii="Calibri" w:eastAsia="+mj-ea" w:hAnsi="Calibri" w:cs="+mj-cs"/>
                          <w:color w:val="17375E"/>
                          <w:kern w:val="24"/>
                          <w:sz w:val="88"/>
                          <w:szCs w:val="88"/>
                          <w:lang w:val="fr-CA"/>
                        </w:rPr>
                        <w:t>Effort requis pour faire la recherche</w:t>
                      </w:r>
                    </w:p>
                  </w:txbxContent>
                </v:textbox>
              </v:rect>
            </w:pict>
          </mc:Fallback>
        </mc:AlternateContent>
      </w:r>
      <w:r>
        <w:rPr>
          <w:rFonts w:eastAsia="+mj-ea" w:cs="+mj-cs"/>
          <w:noProof/>
          <w:color w:val="17375E"/>
          <w:kern w:val="24"/>
          <w:sz w:val="96"/>
          <w:szCs w:val="96"/>
          <w:lang w:eastAsia="en-CA"/>
        </w:rPr>
        <mc:AlternateContent>
          <mc:Choice Requires="wps">
            <w:drawing>
              <wp:anchor distT="0" distB="0" distL="114300" distR="114300" simplePos="0" relativeHeight="251664384" behindDoc="0" locked="0" layoutInCell="1" allowOverlap="1" wp14:anchorId="27A88633" wp14:editId="7D74C306">
                <wp:simplePos x="0" y="0"/>
                <wp:positionH relativeFrom="column">
                  <wp:posOffset>-440055</wp:posOffset>
                </wp:positionH>
                <wp:positionV relativeFrom="paragraph">
                  <wp:posOffset>-453390</wp:posOffset>
                </wp:positionV>
                <wp:extent cx="474980" cy="7782560"/>
                <wp:effectExtent l="0" t="0" r="20320" b="27940"/>
                <wp:wrapNone/>
                <wp:docPr id="7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778256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75882E25" id="Rectangle 13" o:spid="_x0000_s1026" style="position:absolute;margin-left:-34.65pt;margin-top:-35.7pt;width:37.4pt;height:6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" fillcolor="#17365d [2415]" strokecolor="#17365d [2415]" strokeweight="2pt">
                <v:path arrowok="t"/>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79040" behindDoc="1" locked="0" layoutInCell="1" allowOverlap="1" wp14:anchorId="27A88634" wp14:editId="090CB98C">
                <wp:simplePos x="0" y="0"/>
                <wp:positionH relativeFrom="column">
                  <wp:posOffset>-461645</wp:posOffset>
                </wp:positionH>
                <wp:positionV relativeFrom="paragraph">
                  <wp:posOffset>-445135</wp:posOffset>
                </wp:positionV>
                <wp:extent cx="474980" cy="7782560"/>
                <wp:effectExtent l="14605" t="21590" r="15240" b="15875"/>
                <wp:wrapNone/>
                <wp:docPr id="76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87766B" id="Rectangle 35" o:spid="_x0000_s1026" style="position:absolute;margin-left:-36.35pt;margin-top:-35.05pt;width:37.4pt;height:612.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" fillcolor="#17365d [2415]" strokecolor="#17365d [2415]" strokeweight="2pt"/>
            </w:pict>
          </mc:Fallback>
        </mc:AlternateContent>
      </w:r>
    </w:p>
    <w:p w14:paraId="27A87F9A" w14:textId="77777777" w:rsidR="00D67CB6" w:rsidRPr="003D3B0D" w:rsidRDefault="00D67CB6" w:rsidP="00F23676">
      <w:pPr>
        <w:jc w:val="center"/>
        <w:rPr>
          <w:rFonts w:eastAsia="+mj-ea" w:cs="+mj-cs"/>
          <w:color w:val="17375E"/>
          <w:kern w:val="24"/>
          <w:sz w:val="24"/>
          <w:szCs w:val="24"/>
          <w:lang w:val="fr-CA"/>
        </w:rPr>
      </w:pPr>
    </w:p>
    <w:tbl>
      <w:tblPr>
        <w:tblpPr w:leftFromText="180" w:rightFromText="180" w:vertAnchor="text" w:horzAnchor="margin" w:tblpXSpec="right" w:tblpY="-52"/>
        <w:tblW w:w="4760" w:type="dxa"/>
        <w:tblCellMar>
          <w:left w:w="0" w:type="dxa"/>
          <w:right w:w="0" w:type="dxa"/>
        </w:tblCellMar>
        <w:tblLook w:val="0420" w:firstRow="1" w:lastRow="0" w:firstColumn="0" w:lastColumn="0" w:noHBand="0" w:noVBand="1"/>
      </w:tblPr>
      <w:tblGrid>
        <w:gridCol w:w="3280"/>
        <w:gridCol w:w="1480"/>
      </w:tblGrid>
      <w:tr w:rsidR="00CE7025" w:rsidRPr="003D3B0D" w14:paraId="27A87F9D" w14:textId="77777777" w:rsidTr="00CE7025">
        <w:trPr>
          <w:trHeight w:val="737"/>
        </w:trPr>
        <w:tc>
          <w:tcPr>
            <w:tcW w:w="328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F9B" w14:textId="77777777" w:rsidR="00CE7025" w:rsidRPr="003D3B0D" w:rsidRDefault="00B71344" w:rsidP="00CE7025">
            <w:pPr>
              <w:spacing w:after="0" w:line="240" w:lineRule="auto"/>
              <w:jc w:val="center"/>
              <w:rPr>
                <w:rFonts w:ascii="Arial" w:eastAsia="Times New Roman" w:hAnsi="Arial" w:cs="Arial"/>
                <w:sz w:val="28"/>
                <w:szCs w:val="26"/>
                <w:lang w:val="fr-CA" w:eastAsia="en-CA"/>
              </w:rPr>
            </w:pPr>
            <w:r w:rsidRPr="003D3B0D">
              <w:rPr>
                <w:rFonts w:eastAsia="Times New Roman" w:cs="Arial"/>
                <w:b/>
                <w:bCs/>
                <w:color w:val="FFFFFF"/>
                <w:kern w:val="24"/>
                <w:sz w:val="28"/>
                <w:szCs w:val="26"/>
                <w:lang w:val="fr-CA" w:eastAsia="en-CA"/>
              </w:rPr>
              <w:t>Sous-groupes</w:t>
            </w:r>
          </w:p>
        </w:tc>
        <w:tc>
          <w:tcPr>
            <w:tcW w:w="1480"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F9C" w14:textId="77777777" w:rsidR="00CE7025" w:rsidRPr="003D3B0D" w:rsidRDefault="00B71344" w:rsidP="003A0A94">
            <w:pPr>
              <w:spacing w:after="0" w:line="240" w:lineRule="auto"/>
              <w:jc w:val="center"/>
              <w:rPr>
                <w:rFonts w:ascii="Arial" w:eastAsia="Times New Roman" w:hAnsi="Arial" w:cs="Arial"/>
                <w:sz w:val="28"/>
                <w:szCs w:val="26"/>
                <w:lang w:val="fr-CA" w:eastAsia="en-CA"/>
              </w:rPr>
            </w:pPr>
            <w:r w:rsidRPr="003D3B0D">
              <w:rPr>
                <w:rFonts w:eastAsia="Times New Roman" w:cs="Arial"/>
                <w:b/>
                <w:bCs/>
                <w:color w:val="FFFFFF"/>
                <w:kern w:val="24"/>
                <w:sz w:val="28"/>
                <w:szCs w:val="26"/>
                <w:lang w:val="fr-CA" w:eastAsia="en-CA"/>
              </w:rPr>
              <w:t>Aucun</w:t>
            </w:r>
          </w:p>
        </w:tc>
      </w:tr>
      <w:tr w:rsidR="00B71344" w:rsidRPr="003D3B0D" w14:paraId="27A87FA0" w14:textId="77777777" w:rsidTr="003A2CB0">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9E" w14:textId="77777777" w:rsidR="00B71344" w:rsidRPr="003D3B0D" w:rsidRDefault="00B71344" w:rsidP="00B71344">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9F" w14:textId="77777777" w:rsidR="00B71344" w:rsidRPr="003D3B0D" w:rsidRDefault="00D73078" w:rsidP="00B71344">
            <w:pPr>
              <w:spacing w:after="0" w:line="240" w:lineRule="auto"/>
              <w:jc w:val="center"/>
              <w:rPr>
                <w:rFonts w:asciiTheme="minorHAnsi" w:eastAsia="Times New Roman" w:hAnsiTheme="minorHAnsi" w:cs="Arial"/>
                <w:color w:val="0F243E" w:themeColor="text2" w:themeShade="80"/>
                <w:sz w:val="24"/>
                <w:szCs w:val="26"/>
                <w:lang w:val="fr-CA"/>
              </w:rPr>
            </w:pPr>
            <w:r>
              <w:rPr>
                <w:rFonts w:asciiTheme="minorHAnsi" w:eastAsia="Times New Roman" w:hAnsiTheme="minorHAnsi" w:cs="Arial"/>
                <w:color w:val="0F243E" w:themeColor="text2" w:themeShade="80"/>
                <w:sz w:val="24"/>
                <w:szCs w:val="26"/>
                <w:lang w:val="fr-CA"/>
              </w:rPr>
              <w:t>20,</w:t>
            </w:r>
            <w:r w:rsidR="00B71344" w:rsidRPr="003D3B0D">
              <w:rPr>
                <w:rFonts w:asciiTheme="minorHAnsi" w:eastAsia="Times New Roman" w:hAnsiTheme="minorHAnsi" w:cs="Arial"/>
                <w:color w:val="0F243E" w:themeColor="text2" w:themeShade="80"/>
                <w:sz w:val="24"/>
                <w:szCs w:val="26"/>
                <w:lang w:val="fr-CA"/>
              </w:rPr>
              <w:t>0</w:t>
            </w:r>
            <w:r>
              <w:rPr>
                <w:rFonts w:asciiTheme="minorHAnsi" w:eastAsia="Times New Roman" w:hAnsiTheme="minorHAnsi" w:cs="Arial"/>
                <w:color w:val="0F243E" w:themeColor="text2" w:themeShade="80"/>
                <w:sz w:val="24"/>
                <w:szCs w:val="26"/>
                <w:lang w:val="fr-CA"/>
              </w:rPr>
              <w:t xml:space="preserve"> </w:t>
            </w:r>
            <w:r w:rsidR="00B71344" w:rsidRPr="003D3B0D">
              <w:rPr>
                <w:rFonts w:asciiTheme="minorHAnsi" w:eastAsia="Times New Roman" w:hAnsiTheme="minorHAnsi" w:cs="Arial"/>
                <w:color w:val="0F243E" w:themeColor="text2" w:themeShade="80"/>
                <w:sz w:val="24"/>
                <w:szCs w:val="26"/>
                <w:lang w:val="fr-CA"/>
              </w:rPr>
              <w:t>%</w:t>
            </w:r>
          </w:p>
        </w:tc>
      </w:tr>
      <w:tr w:rsidR="00B71344" w:rsidRPr="003D3B0D" w14:paraId="27A87FA3" w14:textId="77777777" w:rsidTr="003A2CB0">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A1" w14:textId="77777777" w:rsidR="00B71344" w:rsidRPr="003D3B0D" w:rsidRDefault="00B71344" w:rsidP="00B71344">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A2" w14:textId="77777777" w:rsidR="00B71344" w:rsidRPr="003D3B0D" w:rsidRDefault="00D73078" w:rsidP="00B71344">
            <w:pPr>
              <w:spacing w:after="0" w:line="240" w:lineRule="auto"/>
              <w:jc w:val="center"/>
              <w:rPr>
                <w:rFonts w:asciiTheme="minorHAnsi" w:eastAsia="Times New Roman" w:hAnsiTheme="minorHAnsi" w:cs="Arial"/>
                <w:color w:val="0F243E" w:themeColor="text2" w:themeShade="80"/>
                <w:sz w:val="24"/>
                <w:szCs w:val="26"/>
                <w:lang w:val="fr-CA"/>
              </w:rPr>
            </w:pPr>
            <w:r>
              <w:rPr>
                <w:rFonts w:asciiTheme="minorHAnsi" w:eastAsia="Times New Roman" w:hAnsiTheme="minorHAnsi" w:cs="Arial"/>
                <w:color w:val="0F243E" w:themeColor="text2" w:themeShade="80"/>
                <w:sz w:val="24"/>
                <w:szCs w:val="26"/>
                <w:lang w:val="fr-CA"/>
              </w:rPr>
              <w:t>17,</w:t>
            </w:r>
            <w:r w:rsidR="00B71344" w:rsidRPr="003D3B0D">
              <w:rPr>
                <w:rFonts w:asciiTheme="minorHAnsi" w:eastAsia="Times New Roman" w:hAnsiTheme="minorHAnsi" w:cs="Arial"/>
                <w:color w:val="0F243E" w:themeColor="text2" w:themeShade="80"/>
                <w:sz w:val="24"/>
                <w:szCs w:val="26"/>
                <w:lang w:val="fr-CA"/>
              </w:rPr>
              <w:t>1</w:t>
            </w:r>
            <w:r>
              <w:rPr>
                <w:rFonts w:asciiTheme="minorHAnsi" w:eastAsia="Times New Roman" w:hAnsiTheme="minorHAnsi" w:cs="Arial"/>
                <w:color w:val="0F243E" w:themeColor="text2" w:themeShade="80"/>
                <w:sz w:val="24"/>
                <w:szCs w:val="26"/>
                <w:lang w:val="fr-CA"/>
              </w:rPr>
              <w:t xml:space="preserve"> </w:t>
            </w:r>
            <w:r w:rsidR="00B71344" w:rsidRPr="003D3B0D">
              <w:rPr>
                <w:rFonts w:asciiTheme="minorHAnsi" w:eastAsia="Times New Roman" w:hAnsiTheme="minorHAnsi" w:cs="Arial"/>
                <w:color w:val="0F243E" w:themeColor="text2" w:themeShade="80"/>
                <w:sz w:val="24"/>
                <w:szCs w:val="26"/>
                <w:lang w:val="fr-CA"/>
              </w:rPr>
              <w:t>%</w:t>
            </w:r>
          </w:p>
        </w:tc>
      </w:tr>
      <w:tr w:rsidR="00B71344" w:rsidRPr="003D3B0D" w14:paraId="27A87FA6" w14:textId="77777777" w:rsidTr="003A2CB0">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A4" w14:textId="77777777" w:rsidR="00B71344" w:rsidRPr="003D3B0D" w:rsidRDefault="00B71344" w:rsidP="00B71344">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A5" w14:textId="77777777" w:rsidR="00B71344" w:rsidRPr="003D3B0D" w:rsidRDefault="00D73078" w:rsidP="00B71344">
            <w:pPr>
              <w:spacing w:after="0" w:line="240" w:lineRule="auto"/>
              <w:jc w:val="center"/>
              <w:rPr>
                <w:rFonts w:asciiTheme="minorHAnsi" w:eastAsia="Times New Roman" w:hAnsiTheme="minorHAnsi" w:cs="Arial"/>
                <w:color w:val="0F243E" w:themeColor="text2" w:themeShade="80"/>
                <w:sz w:val="24"/>
                <w:szCs w:val="26"/>
                <w:lang w:val="fr-CA"/>
              </w:rPr>
            </w:pPr>
            <w:r>
              <w:rPr>
                <w:rFonts w:asciiTheme="minorHAnsi" w:eastAsia="Times New Roman" w:hAnsiTheme="minorHAnsi" w:cs="Arial"/>
                <w:color w:val="0F243E" w:themeColor="text2" w:themeShade="80"/>
                <w:sz w:val="24"/>
                <w:szCs w:val="26"/>
                <w:lang w:val="fr-CA"/>
              </w:rPr>
              <w:t>28,</w:t>
            </w:r>
            <w:r w:rsidR="00B71344" w:rsidRPr="003D3B0D">
              <w:rPr>
                <w:rFonts w:asciiTheme="minorHAnsi" w:eastAsia="Times New Roman" w:hAnsiTheme="minorHAnsi" w:cs="Arial"/>
                <w:color w:val="0F243E" w:themeColor="text2" w:themeShade="80"/>
                <w:sz w:val="24"/>
                <w:szCs w:val="26"/>
                <w:lang w:val="fr-CA"/>
              </w:rPr>
              <w:t>8</w:t>
            </w:r>
            <w:r>
              <w:rPr>
                <w:rFonts w:asciiTheme="minorHAnsi" w:eastAsia="Times New Roman" w:hAnsiTheme="minorHAnsi" w:cs="Arial"/>
                <w:color w:val="0F243E" w:themeColor="text2" w:themeShade="80"/>
                <w:sz w:val="24"/>
                <w:szCs w:val="26"/>
                <w:lang w:val="fr-CA"/>
              </w:rPr>
              <w:t xml:space="preserve"> </w:t>
            </w:r>
            <w:r w:rsidR="00B71344" w:rsidRPr="003D3B0D">
              <w:rPr>
                <w:rFonts w:asciiTheme="minorHAnsi" w:eastAsia="Times New Roman" w:hAnsiTheme="minorHAnsi" w:cs="Arial"/>
                <w:color w:val="0F243E" w:themeColor="text2" w:themeShade="80"/>
                <w:sz w:val="24"/>
                <w:szCs w:val="26"/>
                <w:lang w:val="fr-CA"/>
              </w:rPr>
              <w:t>%</w:t>
            </w:r>
          </w:p>
        </w:tc>
      </w:tr>
      <w:tr w:rsidR="00B71344" w:rsidRPr="003D3B0D" w14:paraId="27A87FA9" w14:textId="77777777" w:rsidTr="003A2CB0">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FA7" w14:textId="77777777" w:rsidR="00B71344" w:rsidRPr="003D3B0D" w:rsidRDefault="00B71344" w:rsidP="00B71344">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D73078">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D73078">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A8" w14:textId="77777777" w:rsidR="00B71344" w:rsidRPr="003D3B0D" w:rsidRDefault="00D73078" w:rsidP="00B71344">
            <w:pPr>
              <w:spacing w:after="0" w:line="240" w:lineRule="auto"/>
              <w:jc w:val="center"/>
              <w:rPr>
                <w:rFonts w:asciiTheme="minorHAnsi" w:eastAsia="Times New Roman" w:hAnsiTheme="minorHAnsi" w:cs="Arial"/>
                <w:color w:val="0F243E" w:themeColor="text2" w:themeShade="80"/>
                <w:sz w:val="24"/>
                <w:szCs w:val="26"/>
                <w:lang w:val="fr-CA"/>
              </w:rPr>
            </w:pPr>
            <w:r>
              <w:rPr>
                <w:rFonts w:asciiTheme="minorHAnsi" w:eastAsia="Times New Roman" w:hAnsiTheme="minorHAnsi" w:cs="Arial"/>
                <w:color w:val="0F243E" w:themeColor="text2" w:themeShade="80"/>
                <w:sz w:val="24"/>
                <w:szCs w:val="26"/>
                <w:lang w:val="fr-CA"/>
              </w:rPr>
              <w:t>16,</w:t>
            </w:r>
            <w:r w:rsidR="00B71344" w:rsidRPr="003D3B0D">
              <w:rPr>
                <w:rFonts w:asciiTheme="minorHAnsi" w:eastAsia="Times New Roman" w:hAnsiTheme="minorHAnsi" w:cs="Arial"/>
                <w:color w:val="0F243E" w:themeColor="text2" w:themeShade="80"/>
                <w:sz w:val="24"/>
                <w:szCs w:val="26"/>
                <w:lang w:val="fr-CA"/>
              </w:rPr>
              <w:t>0</w:t>
            </w:r>
            <w:r>
              <w:rPr>
                <w:rFonts w:asciiTheme="minorHAnsi" w:eastAsia="Times New Roman" w:hAnsiTheme="minorHAnsi" w:cs="Arial"/>
                <w:color w:val="0F243E" w:themeColor="text2" w:themeShade="80"/>
                <w:sz w:val="24"/>
                <w:szCs w:val="26"/>
                <w:lang w:val="fr-CA"/>
              </w:rPr>
              <w:t xml:space="preserve"> </w:t>
            </w:r>
            <w:r w:rsidR="00B71344" w:rsidRPr="003D3B0D">
              <w:rPr>
                <w:rFonts w:asciiTheme="minorHAnsi" w:eastAsia="Times New Roman" w:hAnsiTheme="minorHAnsi" w:cs="Arial"/>
                <w:color w:val="0F243E" w:themeColor="text2" w:themeShade="80"/>
                <w:sz w:val="24"/>
                <w:szCs w:val="26"/>
                <w:lang w:val="fr-CA"/>
              </w:rPr>
              <w:t>%</w:t>
            </w:r>
          </w:p>
        </w:tc>
      </w:tr>
      <w:tr w:rsidR="00B71344" w:rsidRPr="003D3B0D" w14:paraId="27A87FAC" w14:textId="77777777" w:rsidTr="003A2CB0">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AA" w14:textId="77777777" w:rsidR="00B71344" w:rsidRPr="003D3B0D" w:rsidRDefault="00B71344" w:rsidP="00B71344">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AB" w14:textId="77777777" w:rsidR="00B71344" w:rsidRPr="003D3B0D" w:rsidRDefault="00D73078" w:rsidP="00B71344">
            <w:pPr>
              <w:spacing w:after="0" w:line="240" w:lineRule="auto"/>
              <w:jc w:val="center"/>
              <w:rPr>
                <w:rFonts w:asciiTheme="minorHAnsi" w:eastAsia="Times New Roman" w:hAnsiTheme="minorHAnsi" w:cs="Arial"/>
                <w:color w:val="0F243E" w:themeColor="text2" w:themeShade="80"/>
                <w:sz w:val="24"/>
                <w:szCs w:val="26"/>
                <w:lang w:val="fr-CA"/>
              </w:rPr>
            </w:pPr>
            <w:r>
              <w:rPr>
                <w:rFonts w:asciiTheme="minorHAnsi" w:eastAsia="Times New Roman" w:hAnsiTheme="minorHAnsi" w:cs="Arial"/>
                <w:color w:val="0F243E" w:themeColor="text2" w:themeShade="80"/>
                <w:sz w:val="24"/>
                <w:szCs w:val="26"/>
                <w:lang w:val="fr-CA"/>
              </w:rPr>
              <w:t>19,</w:t>
            </w:r>
            <w:r w:rsidR="00B71344" w:rsidRPr="003D3B0D">
              <w:rPr>
                <w:rFonts w:asciiTheme="minorHAnsi" w:eastAsia="Times New Roman" w:hAnsiTheme="minorHAnsi" w:cs="Arial"/>
                <w:color w:val="0F243E" w:themeColor="text2" w:themeShade="80"/>
                <w:sz w:val="24"/>
                <w:szCs w:val="26"/>
                <w:lang w:val="fr-CA"/>
              </w:rPr>
              <w:t>5</w:t>
            </w:r>
            <w:r>
              <w:rPr>
                <w:rFonts w:asciiTheme="minorHAnsi" w:eastAsia="Times New Roman" w:hAnsiTheme="minorHAnsi" w:cs="Arial"/>
                <w:color w:val="0F243E" w:themeColor="text2" w:themeShade="80"/>
                <w:sz w:val="24"/>
                <w:szCs w:val="26"/>
                <w:lang w:val="fr-CA"/>
              </w:rPr>
              <w:t xml:space="preserve"> </w:t>
            </w:r>
            <w:r w:rsidR="00B71344" w:rsidRPr="003D3B0D">
              <w:rPr>
                <w:rFonts w:asciiTheme="minorHAnsi" w:eastAsia="Times New Roman" w:hAnsiTheme="minorHAnsi" w:cs="Arial"/>
                <w:color w:val="0F243E" w:themeColor="text2" w:themeShade="80"/>
                <w:sz w:val="24"/>
                <w:szCs w:val="26"/>
                <w:lang w:val="fr-CA"/>
              </w:rPr>
              <w:t>%</w:t>
            </w:r>
          </w:p>
        </w:tc>
      </w:tr>
      <w:tr w:rsidR="00B71344" w:rsidRPr="003D3B0D" w14:paraId="27A87FAF" w14:textId="77777777" w:rsidTr="003A2CB0">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AD" w14:textId="77777777" w:rsidR="00B71344" w:rsidRPr="003D3B0D" w:rsidRDefault="00B71344" w:rsidP="00B71344">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AE" w14:textId="77777777" w:rsidR="00B71344" w:rsidRPr="003D3B0D" w:rsidRDefault="00D73078" w:rsidP="00B71344">
            <w:pPr>
              <w:spacing w:after="0" w:line="240" w:lineRule="auto"/>
              <w:jc w:val="center"/>
              <w:rPr>
                <w:rFonts w:asciiTheme="minorHAnsi" w:eastAsia="Times New Roman" w:hAnsiTheme="minorHAnsi" w:cs="Arial"/>
                <w:color w:val="0F243E" w:themeColor="text2" w:themeShade="80"/>
                <w:sz w:val="24"/>
                <w:szCs w:val="26"/>
                <w:lang w:val="fr-CA"/>
              </w:rPr>
            </w:pPr>
            <w:r>
              <w:rPr>
                <w:rFonts w:asciiTheme="minorHAnsi" w:eastAsia="Times New Roman" w:hAnsiTheme="minorHAnsi" w:cs="Arial"/>
                <w:color w:val="0F243E" w:themeColor="text2" w:themeShade="80"/>
                <w:sz w:val="24"/>
                <w:szCs w:val="26"/>
                <w:lang w:val="fr-CA"/>
              </w:rPr>
              <w:t>18,</w:t>
            </w:r>
            <w:r w:rsidR="00B71344" w:rsidRPr="003D3B0D">
              <w:rPr>
                <w:rFonts w:asciiTheme="minorHAnsi" w:eastAsia="Times New Roman" w:hAnsiTheme="minorHAnsi" w:cs="Arial"/>
                <w:color w:val="0F243E" w:themeColor="text2" w:themeShade="80"/>
                <w:sz w:val="24"/>
                <w:szCs w:val="26"/>
                <w:lang w:val="fr-CA"/>
              </w:rPr>
              <w:t>4</w:t>
            </w:r>
            <w:r>
              <w:rPr>
                <w:rFonts w:asciiTheme="minorHAnsi" w:eastAsia="Times New Roman" w:hAnsiTheme="minorHAnsi" w:cs="Arial"/>
                <w:color w:val="0F243E" w:themeColor="text2" w:themeShade="80"/>
                <w:sz w:val="24"/>
                <w:szCs w:val="26"/>
                <w:lang w:val="fr-CA"/>
              </w:rPr>
              <w:t xml:space="preserve"> </w:t>
            </w:r>
            <w:r w:rsidR="00B71344" w:rsidRPr="003D3B0D">
              <w:rPr>
                <w:rFonts w:asciiTheme="minorHAnsi" w:eastAsia="Times New Roman" w:hAnsiTheme="minorHAnsi" w:cs="Arial"/>
                <w:color w:val="0F243E" w:themeColor="text2" w:themeShade="80"/>
                <w:sz w:val="24"/>
                <w:szCs w:val="26"/>
                <w:lang w:val="fr-CA"/>
              </w:rPr>
              <w:t>%</w:t>
            </w:r>
          </w:p>
        </w:tc>
      </w:tr>
      <w:tr w:rsidR="00B71344" w:rsidRPr="003D3B0D" w14:paraId="27A87FB2" w14:textId="77777777" w:rsidTr="003A2CB0">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B0" w14:textId="77777777" w:rsidR="00B71344" w:rsidRPr="003D3B0D" w:rsidRDefault="00B71344" w:rsidP="00B71344">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B1" w14:textId="77777777" w:rsidR="00B71344" w:rsidRPr="003D3B0D" w:rsidRDefault="00B71344" w:rsidP="00B71344">
            <w:pPr>
              <w:spacing w:after="0" w:line="240" w:lineRule="auto"/>
              <w:jc w:val="center"/>
              <w:rPr>
                <w:rFonts w:asciiTheme="minorHAnsi" w:eastAsia="Times New Roman" w:hAnsiTheme="minorHAnsi" w:cs="Arial"/>
                <w:color w:val="0F243E" w:themeColor="text2" w:themeShade="80"/>
                <w:sz w:val="24"/>
                <w:szCs w:val="26"/>
                <w:lang w:val="fr-CA"/>
              </w:rPr>
            </w:pPr>
            <w:r w:rsidRPr="003D3B0D">
              <w:rPr>
                <w:rFonts w:asciiTheme="minorHAnsi" w:eastAsia="Times New Roman" w:hAnsiTheme="minorHAnsi" w:cs="Arial"/>
                <w:color w:val="0F243E" w:themeColor="text2" w:themeShade="80"/>
                <w:sz w:val="24"/>
                <w:szCs w:val="26"/>
                <w:lang w:val="fr-CA"/>
              </w:rPr>
              <w:t>38</w:t>
            </w:r>
            <w:r w:rsidR="00D73078">
              <w:rPr>
                <w:rFonts w:asciiTheme="minorHAnsi" w:eastAsia="Times New Roman" w:hAnsiTheme="minorHAnsi" w:cs="Arial"/>
                <w:color w:val="0F243E" w:themeColor="text2" w:themeShade="80"/>
                <w:sz w:val="24"/>
                <w:szCs w:val="26"/>
                <w:lang w:val="fr-CA"/>
              </w:rPr>
              <w:t>,</w:t>
            </w:r>
            <w:r w:rsidRPr="003D3B0D">
              <w:rPr>
                <w:rFonts w:asciiTheme="minorHAnsi" w:eastAsia="Times New Roman" w:hAnsiTheme="minorHAnsi" w:cs="Arial"/>
                <w:color w:val="0F243E" w:themeColor="text2" w:themeShade="80"/>
                <w:sz w:val="24"/>
                <w:szCs w:val="26"/>
                <w:lang w:val="fr-CA"/>
              </w:rPr>
              <w:t>3</w:t>
            </w:r>
            <w:r w:rsidR="00D73078">
              <w:rPr>
                <w:rFonts w:asciiTheme="minorHAnsi" w:eastAsia="Times New Roman" w:hAnsiTheme="minorHAnsi" w:cs="Arial"/>
                <w:color w:val="0F243E" w:themeColor="text2" w:themeShade="80"/>
                <w:sz w:val="24"/>
                <w:szCs w:val="26"/>
                <w:lang w:val="fr-CA"/>
              </w:rPr>
              <w:t xml:space="preserve"> </w:t>
            </w:r>
            <w:r w:rsidRPr="003D3B0D">
              <w:rPr>
                <w:rFonts w:asciiTheme="minorHAnsi" w:eastAsia="Times New Roman" w:hAnsiTheme="minorHAnsi" w:cs="Arial"/>
                <w:color w:val="0F243E" w:themeColor="text2" w:themeShade="80"/>
                <w:sz w:val="24"/>
                <w:szCs w:val="26"/>
                <w:lang w:val="fr-CA"/>
              </w:rPr>
              <w:t>%</w:t>
            </w:r>
          </w:p>
        </w:tc>
      </w:tr>
      <w:tr w:rsidR="00B71344" w:rsidRPr="003D3B0D" w14:paraId="27A87FB5" w14:textId="77777777" w:rsidTr="003A2CB0">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B3" w14:textId="77777777" w:rsidR="00B71344" w:rsidRPr="003D3B0D" w:rsidRDefault="00B71344" w:rsidP="00B71344">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B4" w14:textId="77777777" w:rsidR="00B71344" w:rsidRPr="003D3B0D" w:rsidRDefault="00D73078" w:rsidP="00B71344">
            <w:pPr>
              <w:spacing w:after="0" w:line="240" w:lineRule="auto"/>
              <w:jc w:val="center"/>
              <w:rPr>
                <w:rFonts w:asciiTheme="minorHAnsi" w:eastAsia="Times New Roman" w:hAnsiTheme="minorHAnsi" w:cs="Arial"/>
                <w:color w:val="0F243E" w:themeColor="text2" w:themeShade="80"/>
                <w:sz w:val="24"/>
                <w:szCs w:val="26"/>
                <w:lang w:val="fr-CA"/>
              </w:rPr>
            </w:pPr>
            <w:r>
              <w:rPr>
                <w:rFonts w:asciiTheme="minorHAnsi" w:eastAsia="Times New Roman" w:hAnsiTheme="minorHAnsi" w:cs="Arial"/>
                <w:color w:val="0F243E" w:themeColor="text2" w:themeShade="80"/>
                <w:sz w:val="24"/>
                <w:szCs w:val="26"/>
                <w:lang w:val="fr-CA"/>
              </w:rPr>
              <w:t>7,</w:t>
            </w:r>
            <w:r w:rsidR="00B71344" w:rsidRPr="003D3B0D">
              <w:rPr>
                <w:rFonts w:asciiTheme="minorHAnsi" w:eastAsia="Times New Roman" w:hAnsiTheme="minorHAnsi" w:cs="Arial"/>
                <w:color w:val="0F243E" w:themeColor="text2" w:themeShade="80"/>
                <w:sz w:val="24"/>
                <w:szCs w:val="26"/>
                <w:lang w:val="fr-CA"/>
              </w:rPr>
              <w:t>8</w:t>
            </w:r>
            <w:r>
              <w:rPr>
                <w:rFonts w:asciiTheme="minorHAnsi" w:eastAsia="Times New Roman" w:hAnsiTheme="minorHAnsi" w:cs="Arial"/>
                <w:color w:val="0F243E" w:themeColor="text2" w:themeShade="80"/>
                <w:sz w:val="24"/>
                <w:szCs w:val="26"/>
                <w:lang w:val="fr-CA"/>
              </w:rPr>
              <w:t xml:space="preserve"> </w:t>
            </w:r>
            <w:r w:rsidR="00B71344" w:rsidRPr="003D3B0D">
              <w:rPr>
                <w:rFonts w:asciiTheme="minorHAnsi" w:eastAsia="Times New Roman" w:hAnsiTheme="minorHAnsi" w:cs="Arial"/>
                <w:color w:val="0F243E" w:themeColor="text2" w:themeShade="80"/>
                <w:sz w:val="24"/>
                <w:szCs w:val="26"/>
                <w:lang w:val="fr-CA"/>
              </w:rPr>
              <w:t>%</w:t>
            </w:r>
            <w:r>
              <w:rPr>
                <w:rFonts w:asciiTheme="minorHAnsi" w:eastAsia="Times New Roman" w:hAnsiTheme="minorHAnsi" w:cs="Arial"/>
                <w:color w:val="0F243E" w:themeColor="text2" w:themeShade="80"/>
                <w:sz w:val="24"/>
                <w:szCs w:val="26"/>
                <w:lang w:val="fr-CA"/>
              </w:rPr>
              <w:t xml:space="preserve"> </w:t>
            </w:r>
          </w:p>
        </w:tc>
      </w:tr>
      <w:tr w:rsidR="00B71344" w:rsidRPr="003D3B0D" w14:paraId="27A87FB8" w14:textId="77777777" w:rsidTr="003A2CB0">
        <w:trPr>
          <w:trHeight w:val="586"/>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B6" w14:textId="77777777" w:rsidR="00B71344" w:rsidRPr="003D3B0D" w:rsidRDefault="00B71344" w:rsidP="00B71344">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87FB7" w14:textId="77777777" w:rsidR="00B71344" w:rsidRPr="003D3B0D" w:rsidRDefault="00D73078" w:rsidP="00B71344">
            <w:pPr>
              <w:spacing w:after="0" w:line="240" w:lineRule="auto"/>
              <w:jc w:val="center"/>
              <w:rPr>
                <w:rFonts w:asciiTheme="minorHAnsi" w:eastAsia="Times New Roman" w:hAnsiTheme="minorHAnsi" w:cs="Arial"/>
                <w:color w:val="0F243E" w:themeColor="text2" w:themeShade="80"/>
                <w:sz w:val="24"/>
                <w:szCs w:val="26"/>
                <w:lang w:val="fr-CA"/>
              </w:rPr>
            </w:pPr>
            <w:r>
              <w:rPr>
                <w:rFonts w:asciiTheme="minorHAnsi" w:eastAsia="Times New Roman" w:hAnsiTheme="minorHAnsi" w:cs="Arial"/>
                <w:color w:val="0F243E" w:themeColor="text2" w:themeShade="80"/>
                <w:sz w:val="24"/>
                <w:szCs w:val="26"/>
                <w:lang w:val="fr-CA"/>
              </w:rPr>
              <w:t>6,</w:t>
            </w:r>
            <w:r w:rsidR="00B71344" w:rsidRPr="003D3B0D">
              <w:rPr>
                <w:rFonts w:asciiTheme="minorHAnsi" w:eastAsia="Times New Roman" w:hAnsiTheme="minorHAnsi" w:cs="Arial"/>
                <w:color w:val="0F243E" w:themeColor="text2" w:themeShade="80"/>
                <w:sz w:val="24"/>
                <w:szCs w:val="26"/>
                <w:lang w:val="fr-CA"/>
              </w:rPr>
              <w:t>5</w:t>
            </w:r>
            <w:r>
              <w:rPr>
                <w:rFonts w:asciiTheme="minorHAnsi" w:eastAsia="Times New Roman" w:hAnsiTheme="minorHAnsi" w:cs="Arial"/>
                <w:color w:val="0F243E" w:themeColor="text2" w:themeShade="80"/>
                <w:sz w:val="24"/>
                <w:szCs w:val="26"/>
                <w:lang w:val="fr-CA"/>
              </w:rPr>
              <w:t xml:space="preserve"> </w:t>
            </w:r>
            <w:r w:rsidR="00B71344" w:rsidRPr="003D3B0D">
              <w:rPr>
                <w:rFonts w:asciiTheme="minorHAnsi" w:eastAsia="Times New Roman" w:hAnsiTheme="minorHAnsi" w:cs="Arial"/>
                <w:color w:val="0F243E" w:themeColor="text2" w:themeShade="80"/>
                <w:sz w:val="24"/>
                <w:szCs w:val="26"/>
                <w:lang w:val="fr-CA"/>
              </w:rPr>
              <w:t>%</w:t>
            </w:r>
          </w:p>
        </w:tc>
      </w:tr>
    </w:tbl>
    <w:p w14:paraId="27A87FB9" w14:textId="1EABE933" w:rsidR="000329C2" w:rsidRPr="003D3B0D" w:rsidRDefault="00DD2822" w:rsidP="00CE7025">
      <w:pPr>
        <w:tabs>
          <w:tab w:val="left" w:pos="12208"/>
        </w:tabs>
        <w:rPr>
          <w:rFonts w:asciiTheme="minorHAnsi" w:eastAsia="ヒラギノ角ゴ Pro W3" w:hAnsiTheme="minorHAnsi"/>
          <w:sz w:val="28"/>
          <w:szCs w:val="28"/>
          <w:lang w:val="fr-CA" w:eastAsia="en-CA"/>
        </w:rPr>
        <w:sectPr w:rsidR="000329C2"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80064" behindDoc="0" locked="0" layoutInCell="1" allowOverlap="1" wp14:anchorId="27A88635" wp14:editId="1A147A7E">
                <wp:simplePos x="0" y="0"/>
                <wp:positionH relativeFrom="column">
                  <wp:posOffset>158750</wp:posOffset>
                </wp:positionH>
                <wp:positionV relativeFrom="paragraph">
                  <wp:posOffset>5338445</wp:posOffset>
                </wp:positionV>
                <wp:extent cx="7613650" cy="495300"/>
                <wp:effectExtent l="0" t="4445" r="0" b="0"/>
                <wp:wrapNone/>
                <wp:docPr id="75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31" w14:textId="77777777" w:rsidR="00966AC0" w:rsidRPr="00B71344" w:rsidRDefault="00966AC0" w:rsidP="00B71344">
                            <w:pPr>
                              <w:pStyle w:val="NormalWeb"/>
                              <w:spacing w:before="0" w:beforeAutospacing="0" w:after="0" w:afterAutospacing="0"/>
                              <w:textAlignment w:val="baseline"/>
                              <w:rPr>
                                <w:lang w:val="fr-CA"/>
                              </w:rPr>
                            </w:pPr>
                            <w:r w:rsidRPr="00B71344">
                              <w:rPr>
                                <w:rFonts w:ascii="Calibri" w:eastAsia="+mn-ea" w:hAnsi="Calibri" w:cs="Arial"/>
                                <w:b/>
                                <w:bCs/>
                                <w:color w:val="254061"/>
                                <w:kern w:val="24"/>
                                <w:sz w:val="28"/>
                                <w:szCs w:val="28"/>
                                <w:lang w:val="fr-CA"/>
                              </w:rPr>
                              <w:t xml:space="preserve">QUESTION – </w:t>
                            </w:r>
                            <w:r w:rsidRPr="00B71344">
                              <w:rPr>
                                <w:rFonts w:ascii="Calibri" w:eastAsia="+mn-ea" w:hAnsi="Calibri" w:cs="Arial"/>
                                <w:color w:val="254061"/>
                                <w:kern w:val="24"/>
                                <w:sz w:val="28"/>
                                <w:szCs w:val="28"/>
                                <w:lang w:val="fr-CA"/>
                              </w:rPr>
                              <w:t>[</w:t>
                            </w:r>
                            <w:r w:rsidRPr="00B71344">
                              <w:rPr>
                                <w:rFonts w:ascii="Calibri" w:eastAsia="+mn-ea" w:hAnsi="Calibri" w:cs="Arial"/>
                                <w:color w:val="254061"/>
                                <w:kern w:val="24"/>
                                <w:sz w:val="28"/>
                                <w:szCs w:val="28"/>
                                <w:lang w:val="fr-FR"/>
                              </w:rPr>
                              <w:t>Visiteurs du site Web SEULEMENT</w:t>
                            </w:r>
                            <w:r w:rsidRPr="00B71344">
                              <w:rPr>
                                <w:rFonts w:ascii="Calibri" w:eastAsia="+mn-ea" w:hAnsi="Calibri" w:cs="Arial"/>
                                <w:color w:val="254061"/>
                                <w:kern w:val="24"/>
                                <w:sz w:val="28"/>
                                <w:szCs w:val="28"/>
                                <w:lang w:val="fr-CA"/>
                              </w:rPr>
                              <w:t xml:space="preserve">] </w:t>
                            </w:r>
                            <w:r w:rsidRPr="00B71344">
                              <w:rPr>
                                <w:rFonts w:ascii="Calibri" w:eastAsia="+mn-ea" w:hAnsi="Calibri" w:cs="Arial"/>
                                <w:color w:val="254061"/>
                                <w:kern w:val="24"/>
                                <w:sz w:val="28"/>
                                <w:szCs w:val="28"/>
                                <w:lang w:val="fr-FR"/>
                              </w:rPr>
                              <w:t xml:space="preserve">Votre recherche, combien d'effort a-t-elle nécessité? </w:t>
                            </w:r>
                          </w:p>
                          <w:p w14:paraId="27A88932" w14:textId="77777777" w:rsidR="00966AC0" w:rsidRPr="00B71344" w:rsidRDefault="00966AC0" w:rsidP="00B71344">
                            <w:pPr>
                              <w:pStyle w:val="NormalWeb"/>
                              <w:spacing w:before="0" w:beforeAutospacing="0" w:after="0" w:afterAutospacing="0"/>
                              <w:textAlignment w:val="baseline"/>
                              <w:rPr>
                                <w:lang w:val="fr-CA"/>
                              </w:rPr>
                            </w:pPr>
                            <w:r w:rsidRPr="00B71344">
                              <w:rPr>
                                <w:rFonts w:ascii="Calibri" w:eastAsia="+mn-ea" w:hAnsi="Calibri" w:cs="Arial"/>
                                <w:b/>
                                <w:bCs/>
                                <w:color w:val="254061"/>
                                <w:kern w:val="24"/>
                                <w:sz w:val="28"/>
                                <w:szCs w:val="28"/>
                                <w:lang w:val="fr-CA"/>
                              </w:rPr>
                              <w:t xml:space="preserve"> </w:t>
                            </w:r>
                          </w:p>
                          <w:p w14:paraId="27A88933" w14:textId="77777777" w:rsidR="00966AC0" w:rsidRPr="00B71344" w:rsidRDefault="00966AC0" w:rsidP="00D67CB6">
                            <w:pPr>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35" id="Rectangle 37" o:spid="_x0000_s1162" style="position:absolute;margin-left:12.5pt;margin-top:420.35pt;width:599.5pt;height:3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bovQIAALw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" filled="f" stroked="f">
                <v:textbox inset="1.78578mm,.89289mm,1.78578mm,.89289mm">
                  <w:txbxContent>
                    <w:p w14:paraId="27A88931" w14:textId="77777777" w:rsidR="00966AC0" w:rsidRPr="00B71344" w:rsidRDefault="00966AC0" w:rsidP="00B71344">
                      <w:pPr>
                        <w:pStyle w:val="NormalWeb"/>
                        <w:spacing w:before="0" w:beforeAutospacing="0" w:after="0" w:afterAutospacing="0"/>
                        <w:textAlignment w:val="baseline"/>
                        <w:rPr>
                          <w:lang w:val="fr-CA"/>
                        </w:rPr>
                      </w:pPr>
                      <w:r w:rsidRPr="00B71344">
                        <w:rPr>
                          <w:rFonts w:ascii="Calibri" w:eastAsia="+mn-ea" w:hAnsi="Calibri" w:cs="Arial"/>
                          <w:b/>
                          <w:bCs/>
                          <w:color w:val="254061"/>
                          <w:kern w:val="24"/>
                          <w:sz w:val="28"/>
                          <w:szCs w:val="28"/>
                          <w:lang w:val="fr-CA"/>
                        </w:rPr>
                        <w:t xml:space="preserve">QUESTION – </w:t>
                      </w:r>
                      <w:r w:rsidRPr="00B71344">
                        <w:rPr>
                          <w:rFonts w:ascii="Calibri" w:eastAsia="+mn-ea" w:hAnsi="Calibri" w:cs="Arial"/>
                          <w:color w:val="254061"/>
                          <w:kern w:val="24"/>
                          <w:sz w:val="28"/>
                          <w:szCs w:val="28"/>
                          <w:lang w:val="fr-CA"/>
                        </w:rPr>
                        <w:t>[</w:t>
                      </w:r>
                      <w:r w:rsidRPr="00B71344">
                        <w:rPr>
                          <w:rFonts w:ascii="Calibri" w:eastAsia="+mn-ea" w:hAnsi="Calibri" w:cs="Arial"/>
                          <w:color w:val="254061"/>
                          <w:kern w:val="24"/>
                          <w:sz w:val="28"/>
                          <w:szCs w:val="28"/>
                          <w:lang w:val="fr-FR"/>
                        </w:rPr>
                        <w:t>Visiteurs du site Web SEULEMENT</w:t>
                      </w:r>
                      <w:r w:rsidRPr="00B71344">
                        <w:rPr>
                          <w:rFonts w:ascii="Calibri" w:eastAsia="+mn-ea" w:hAnsi="Calibri" w:cs="Arial"/>
                          <w:color w:val="254061"/>
                          <w:kern w:val="24"/>
                          <w:sz w:val="28"/>
                          <w:szCs w:val="28"/>
                          <w:lang w:val="fr-CA"/>
                        </w:rPr>
                        <w:t xml:space="preserve">] </w:t>
                      </w:r>
                      <w:r w:rsidRPr="00B71344">
                        <w:rPr>
                          <w:rFonts w:ascii="Calibri" w:eastAsia="+mn-ea" w:hAnsi="Calibri" w:cs="Arial"/>
                          <w:color w:val="254061"/>
                          <w:kern w:val="24"/>
                          <w:sz w:val="28"/>
                          <w:szCs w:val="28"/>
                          <w:lang w:val="fr-FR"/>
                        </w:rPr>
                        <w:t xml:space="preserve">Votre recherche, combien d'effort a-t-elle nécessité? </w:t>
                      </w:r>
                    </w:p>
                    <w:p w14:paraId="27A88932" w14:textId="77777777" w:rsidR="00966AC0" w:rsidRPr="00B71344" w:rsidRDefault="00966AC0" w:rsidP="00B71344">
                      <w:pPr>
                        <w:pStyle w:val="NormalWeb"/>
                        <w:spacing w:before="0" w:beforeAutospacing="0" w:after="0" w:afterAutospacing="0"/>
                        <w:textAlignment w:val="baseline"/>
                        <w:rPr>
                          <w:lang w:val="fr-CA"/>
                        </w:rPr>
                      </w:pPr>
                      <w:r w:rsidRPr="00B71344">
                        <w:rPr>
                          <w:rFonts w:ascii="Calibri" w:eastAsia="+mn-ea" w:hAnsi="Calibri" w:cs="Arial"/>
                          <w:b/>
                          <w:bCs/>
                          <w:color w:val="254061"/>
                          <w:kern w:val="24"/>
                          <w:sz w:val="28"/>
                          <w:szCs w:val="28"/>
                          <w:lang w:val="fr-CA"/>
                        </w:rPr>
                        <w:t xml:space="preserve"> </w:t>
                      </w:r>
                    </w:p>
                    <w:p w14:paraId="27A88933" w14:textId="77777777" w:rsidR="00966AC0" w:rsidRPr="00B71344" w:rsidRDefault="00966AC0" w:rsidP="00D67CB6">
                      <w:pPr>
                        <w:rPr>
                          <w:color w:val="17365D" w:themeColor="text2" w:themeShade="BF"/>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81088" behindDoc="0" locked="0" layoutInCell="1" allowOverlap="1" wp14:anchorId="27A88636" wp14:editId="52ABDC08">
                <wp:simplePos x="0" y="0"/>
                <wp:positionH relativeFrom="column">
                  <wp:posOffset>478155</wp:posOffset>
                </wp:positionH>
                <wp:positionV relativeFrom="paragraph">
                  <wp:posOffset>4123690</wp:posOffset>
                </wp:positionV>
                <wp:extent cx="3744595" cy="883285"/>
                <wp:effectExtent l="0" t="0" r="0" b="0"/>
                <wp:wrapNone/>
                <wp:docPr id="75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4595" cy="883285"/>
                        </a:xfrm>
                        <a:prstGeom prst="rect">
                          <a:avLst/>
                        </a:prstGeom>
                        <a:noFill/>
                      </wps:spPr>
                      <wps:txbx>
                        <w:txbxContent>
                          <w:p w14:paraId="27A88934"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935" w14:textId="77777777" w:rsidR="00966AC0" w:rsidRPr="005F5B78" w:rsidRDefault="00966AC0" w:rsidP="00D67CB6">
                            <w:pPr>
                              <w:pStyle w:val="NormalWeb"/>
                              <w:spacing w:before="0" w:beforeAutospacing="0" w:after="0" w:afterAutospacing="0"/>
                              <w:jc w:val="both"/>
                              <w:textAlignment w:val="baseline"/>
                              <w:rPr>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36" id="_x0000_s1163" type="#_x0000_t202" style="position:absolute;margin-left:37.65pt;margin-top:324.7pt;width:294.85pt;height:69.5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" filled="f" stroked="f">
                <v:path arrowok="t"/>
                <v:textbox style="mso-fit-shape-to-text:t">
                  <w:txbxContent>
                    <w:p w14:paraId="27A88934"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935" w14:textId="77777777" w:rsidR="00966AC0" w:rsidRPr="005F5B78" w:rsidRDefault="00966AC0" w:rsidP="00D67CB6">
                      <w:pPr>
                        <w:pStyle w:val="NormalWeb"/>
                        <w:spacing w:before="0" w:beforeAutospacing="0" w:after="0" w:afterAutospacing="0"/>
                        <w:jc w:val="both"/>
                        <w:textAlignment w:val="baseline"/>
                        <w:rPr>
                          <w:sz w:val="32"/>
                          <w:lang w:val="fr-CA"/>
                        </w:rPr>
                      </w:pPr>
                    </w:p>
                  </w:txbxContent>
                </v:textbox>
              </v:shape>
            </w:pict>
          </mc:Fallback>
        </mc:AlternateContent>
      </w:r>
      <w:r w:rsidR="00D67CB6" w:rsidRPr="003D3B0D">
        <w:rPr>
          <w:rFonts w:asciiTheme="minorHAnsi" w:eastAsia="ヒラギノ角ゴ Pro W3" w:hAnsiTheme="minorHAnsi"/>
          <w:noProof/>
          <w:sz w:val="28"/>
          <w:szCs w:val="28"/>
          <w:lang w:eastAsia="en-CA"/>
        </w:rPr>
        <w:drawing>
          <wp:inline distT="0" distB="0" distL="0" distR="0" wp14:anchorId="27A88637" wp14:editId="27A88638">
            <wp:extent cx="6472052" cy="4132613"/>
            <wp:effectExtent l="0" t="0" r="0" b="0"/>
            <wp:docPr id="2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CE7025" w:rsidRPr="003D3B0D">
        <w:rPr>
          <w:rFonts w:eastAsia="+mj-ea" w:cs="+mj-cs"/>
          <w:color w:val="17375E"/>
          <w:kern w:val="24"/>
          <w:sz w:val="80"/>
          <w:szCs w:val="80"/>
          <w:lang w:val="fr-CA"/>
        </w:rPr>
        <w:tab/>
      </w:r>
    </w:p>
    <w:p w14:paraId="27A87FBA" w14:textId="6B6B0B11" w:rsidR="003B5F85" w:rsidRPr="003D3B0D" w:rsidRDefault="00DD2822" w:rsidP="006C34AE">
      <w:pPr>
        <w:rPr>
          <w:rFonts w:asciiTheme="minorHAnsi" w:eastAsia="ヒラギノ角ゴ Pro W3" w:hAnsiTheme="minorHAnsi" w:cs="Arial"/>
          <w:sz w:val="28"/>
          <w:szCs w:val="28"/>
          <w:lang w:val="fr-CA" w:eastAsia="en-CA"/>
        </w:rPr>
      </w:pPr>
      <w:r>
        <w:rPr>
          <w:rFonts w:asciiTheme="minorHAnsi" w:eastAsia="ヒラギノ角ゴ Pro W3" w:hAnsiTheme="minorHAnsi" w:cs="Arial"/>
          <w:noProof/>
          <w:sz w:val="28"/>
          <w:szCs w:val="28"/>
          <w:lang w:eastAsia="en-CA"/>
        </w:rPr>
        <mc:AlternateContent>
          <mc:Choice Requires="wps">
            <w:drawing>
              <wp:anchor distT="0" distB="0" distL="114300" distR="114300" simplePos="0" relativeHeight="251487232" behindDoc="0" locked="0" layoutInCell="1" allowOverlap="1" wp14:anchorId="27A88639" wp14:editId="4533B31C">
                <wp:simplePos x="0" y="0"/>
                <wp:positionH relativeFrom="column">
                  <wp:posOffset>-15240</wp:posOffset>
                </wp:positionH>
                <wp:positionV relativeFrom="paragraph">
                  <wp:posOffset>266700</wp:posOffset>
                </wp:positionV>
                <wp:extent cx="9340850" cy="474980"/>
                <wp:effectExtent l="3810" t="0" r="0" b="1270"/>
                <wp:wrapNone/>
                <wp:docPr id="7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36"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r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w:t>
                            </w:r>
                            <w:r w:rsidRPr="00362222">
                              <w:rPr>
                                <w:rFonts w:eastAsia="ヒラギノ角ゴ Pro W3" w:cs="Calibri"/>
                                <w:color w:val="17365D" w:themeColor="text2" w:themeShade="BF"/>
                                <w:kern w:val="32"/>
                                <w:sz w:val="24"/>
                                <w:szCs w:val="24"/>
                                <w:lang w:val="fr-CA" w:eastAsia="en-CA"/>
                              </w:rPr>
                              <w:t xml:space="preserve">uin 2016, n=1119 clients </w:t>
                            </w:r>
                            <w:r>
                              <w:rPr>
                                <w:rFonts w:eastAsia="ヒラギノ角ゴ Pro W3" w:cs="Calibri"/>
                                <w:color w:val="17365D" w:themeColor="text2" w:themeShade="BF"/>
                                <w:kern w:val="32"/>
                                <w:sz w:val="24"/>
                                <w:szCs w:val="24"/>
                                <w:lang w:val="fr-CA" w:eastAsia="en-CA"/>
                              </w:rPr>
                              <w:t xml:space="preserve">de </w:t>
                            </w:r>
                            <w:r w:rsidRPr="00362222">
                              <w:rPr>
                                <w:rFonts w:eastAsia="ヒラギノ角ゴ Pro W3" w:cs="Calibri"/>
                                <w:color w:val="17365D" w:themeColor="text2" w:themeShade="BF"/>
                                <w:kern w:val="32"/>
                                <w:sz w:val="24"/>
                                <w:szCs w:val="24"/>
                                <w:lang w:val="fr-CA" w:eastAsia="en-CA"/>
                              </w:rPr>
                              <w:t xml:space="preserve">BAC. </w:t>
                            </w:r>
                          </w:p>
                          <w:p w14:paraId="27A88937" w14:textId="77777777" w:rsidR="00966AC0" w:rsidRPr="00F70DC4" w:rsidRDefault="00966AC0" w:rsidP="00F70DC4">
                            <w:pPr>
                              <w:spacing w:after="0"/>
                              <w:ind w:left="426" w:right="-59"/>
                              <w:jc w:val="center"/>
                              <w:rPr>
                                <w:lang w:val="fr-CA"/>
                              </w:rPr>
                            </w:pPr>
                            <w:r w:rsidRPr="003D3B0D">
                              <w:rPr>
                                <w:rFonts w:eastAsia="ヒラギノ角ゴ Pro W3" w:cs="Calibri"/>
                                <w:color w:val="17365D" w:themeColor="text2" w:themeShade="BF"/>
                                <w:kern w:val="32"/>
                                <w:sz w:val="24"/>
                                <w:szCs w:val="24"/>
                                <w:lang w:val="fr-CA" w:eastAsia="en-CA"/>
                              </w:rPr>
                              <w:t>VISITEURS EN LIGNE SEULEMENT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39" id="Text Box 44" o:spid="_x0000_s1164" type="#_x0000_t202" style="position:absolute;margin-left:-1.2pt;margin-top:21pt;width:735.5pt;height:37.4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" filled="f" stroked="f">
                <v:textbox>
                  <w:txbxContent>
                    <w:p w14:paraId="27A88936"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r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w:t>
                      </w:r>
                      <w:r w:rsidRPr="00362222">
                        <w:rPr>
                          <w:rFonts w:eastAsia="ヒラギノ角ゴ Pro W3" w:cs="Calibri"/>
                          <w:color w:val="17365D" w:themeColor="text2" w:themeShade="BF"/>
                          <w:kern w:val="32"/>
                          <w:sz w:val="24"/>
                          <w:szCs w:val="24"/>
                          <w:lang w:val="fr-CA" w:eastAsia="en-CA"/>
                        </w:rPr>
                        <w:t xml:space="preserve">uin 2016, n=1119 clients </w:t>
                      </w:r>
                      <w:r>
                        <w:rPr>
                          <w:rFonts w:eastAsia="ヒラギノ角ゴ Pro W3" w:cs="Calibri"/>
                          <w:color w:val="17365D" w:themeColor="text2" w:themeShade="BF"/>
                          <w:kern w:val="32"/>
                          <w:sz w:val="24"/>
                          <w:szCs w:val="24"/>
                          <w:lang w:val="fr-CA" w:eastAsia="en-CA"/>
                        </w:rPr>
                        <w:t xml:space="preserve">de </w:t>
                      </w:r>
                      <w:r w:rsidRPr="00362222">
                        <w:rPr>
                          <w:rFonts w:eastAsia="ヒラギノ角ゴ Pro W3" w:cs="Calibri"/>
                          <w:color w:val="17365D" w:themeColor="text2" w:themeShade="BF"/>
                          <w:kern w:val="32"/>
                          <w:sz w:val="24"/>
                          <w:szCs w:val="24"/>
                          <w:lang w:val="fr-CA" w:eastAsia="en-CA"/>
                        </w:rPr>
                        <w:t xml:space="preserve">BAC. </w:t>
                      </w:r>
                    </w:p>
                    <w:p w14:paraId="27A88937" w14:textId="77777777" w:rsidR="00966AC0" w:rsidRPr="00F70DC4" w:rsidRDefault="00966AC0" w:rsidP="00F70DC4">
                      <w:pPr>
                        <w:spacing w:after="0"/>
                        <w:ind w:left="426" w:right="-59"/>
                        <w:jc w:val="center"/>
                        <w:rPr>
                          <w:lang w:val="fr-CA"/>
                        </w:rPr>
                      </w:pPr>
                      <w:r w:rsidRPr="003D3B0D">
                        <w:rPr>
                          <w:rFonts w:eastAsia="ヒラギノ角ゴ Pro W3" w:cs="Calibri"/>
                          <w:color w:val="17365D" w:themeColor="text2" w:themeShade="BF"/>
                          <w:kern w:val="32"/>
                          <w:sz w:val="24"/>
                          <w:szCs w:val="24"/>
                          <w:lang w:val="fr-CA" w:eastAsia="en-CA"/>
                        </w:rPr>
                        <w:t>VISITEURS EN LIGNE SEULEMENT</w:t>
                      </w:r>
                    </w:p>
                  </w:txbxContent>
                </v:textbox>
              </v:shape>
            </w:pict>
          </mc:Fallback>
        </mc:AlternateContent>
      </w:r>
      <w:r>
        <w:rPr>
          <w:noProof/>
          <w:lang w:eastAsia="en-CA"/>
        </w:rPr>
        <mc:AlternateContent>
          <mc:Choice Requires="wps">
            <w:drawing>
              <wp:anchor distT="0" distB="0" distL="114300" distR="114300" simplePos="0" relativeHeight="251860992" behindDoc="0" locked="0" layoutInCell="1" allowOverlap="1" wp14:anchorId="27A8863A" wp14:editId="77269808">
                <wp:simplePos x="0" y="0"/>
                <wp:positionH relativeFrom="column">
                  <wp:posOffset>469265</wp:posOffset>
                </wp:positionH>
                <wp:positionV relativeFrom="paragraph">
                  <wp:posOffset>-311150</wp:posOffset>
                </wp:positionV>
                <wp:extent cx="8604250" cy="828040"/>
                <wp:effectExtent l="0" t="0" r="0" b="0"/>
                <wp:wrapNone/>
                <wp:docPr id="75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604250" cy="828040"/>
                        </a:xfrm>
                        <a:prstGeom prst="rect">
                          <a:avLst/>
                        </a:prstGeom>
                        <a:noFill/>
                        <a:ln w="9525">
                          <a:noFill/>
                          <a:miter lim="800000"/>
                          <a:headEnd/>
                          <a:tailEnd/>
                        </a:ln>
                      </wps:spPr>
                      <wps:txbx>
                        <w:txbxContent>
                          <w:p w14:paraId="27A88938" w14:textId="77777777" w:rsidR="00966AC0" w:rsidRPr="006C34AE" w:rsidRDefault="00966AC0" w:rsidP="006C34AE">
                            <w:pPr>
                              <w:pStyle w:val="NormalWeb"/>
                              <w:spacing w:before="0" w:beforeAutospacing="0" w:after="0" w:afterAutospacing="0"/>
                              <w:jc w:val="center"/>
                              <w:textAlignment w:val="baseline"/>
                              <w:rPr>
                                <w:lang w:val="fr-CA"/>
                              </w:rPr>
                            </w:pPr>
                            <w:r w:rsidRPr="006C34AE">
                              <w:rPr>
                                <w:rFonts w:ascii="Calibri" w:eastAsia="+mj-ea" w:hAnsi="Calibri" w:cs="+mj-cs"/>
                                <w:color w:val="17375E"/>
                                <w:kern w:val="24"/>
                                <w:sz w:val="68"/>
                                <w:szCs w:val="68"/>
                                <w:lang w:val="fr-CA"/>
                              </w:rPr>
                              <w:t>Niveau de satisfaction des visiteurs du site Web</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3A" id="_x0000_s1165" style="position:absolute;margin-left:36.95pt;margin-top:-24.5pt;width:677.5pt;height:65.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" filled="f" stroked="f">
                <v:path arrowok="t"/>
                <o:lock v:ext="edit" grouping="t"/>
                <v:textbox>
                  <w:txbxContent>
                    <w:p w14:paraId="27A88938" w14:textId="77777777" w:rsidR="00966AC0" w:rsidRPr="006C34AE" w:rsidRDefault="00966AC0" w:rsidP="006C34AE">
                      <w:pPr>
                        <w:pStyle w:val="NormalWeb"/>
                        <w:spacing w:before="0" w:beforeAutospacing="0" w:after="0" w:afterAutospacing="0"/>
                        <w:jc w:val="center"/>
                        <w:textAlignment w:val="baseline"/>
                        <w:rPr>
                          <w:lang w:val="fr-CA"/>
                        </w:rPr>
                      </w:pPr>
                      <w:r w:rsidRPr="006C34AE">
                        <w:rPr>
                          <w:rFonts w:ascii="Calibri" w:eastAsia="+mj-ea" w:hAnsi="Calibri" w:cs="+mj-cs"/>
                          <w:color w:val="17375E"/>
                          <w:kern w:val="24"/>
                          <w:sz w:val="68"/>
                          <w:szCs w:val="68"/>
                          <w:lang w:val="fr-CA"/>
                        </w:rPr>
                        <w:t>Niveau de satisfaction des visiteurs du site Web</w:t>
                      </w:r>
                    </w:p>
                  </w:txbxContent>
                </v:textbox>
              </v:rect>
            </w:pict>
          </mc:Fallback>
        </mc:AlternateContent>
      </w:r>
      <w:r>
        <w:rPr>
          <w:rFonts w:asciiTheme="minorHAnsi" w:eastAsia="ヒラギノ角ゴ Pro W3" w:hAnsiTheme="minorHAnsi" w:cs="Arial"/>
          <w:noProof/>
          <w:sz w:val="28"/>
          <w:szCs w:val="28"/>
          <w:lang w:eastAsia="en-CA"/>
        </w:rPr>
        <mc:AlternateContent>
          <mc:Choice Requires="wps">
            <w:drawing>
              <wp:anchor distT="0" distB="0" distL="114300" distR="114300" simplePos="0" relativeHeight="251486208" behindDoc="1" locked="0" layoutInCell="1" allowOverlap="1" wp14:anchorId="27A8863B" wp14:editId="68328D12">
                <wp:simplePos x="0" y="0"/>
                <wp:positionH relativeFrom="column">
                  <wp:posOffset>-452120</wp:posOffset>
                </wp:positionH>
                <wp:positionV relativeFrom="paragraph">
                  <wp:posOffset>-472440</wp:posOffset>
                </wp:positionV>
                <wp:extent cx="474980" cy="7782560"/>
                <wp:effectExtent l="14605" t="13335" r="15240" b="14605"/>
                <wp:wrapNone/>
                <wp:docPr id="75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807559" id="Rectangle 43" o:spid="_x0000_s1026" style="position:absolute;margin-left:-35.6pt;margin-top:-37.2pt;width:37.4pt;height:612.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" fillcolor="#17365d [2415]" strokecolor="#17365d [2415]" strokeweight="2pt"/>
            </w:pict>
          </mc:Fallback>
        </mc:AlternateContent>
      </w:r>
    </w:p>
    <w:p w14:paraId="27A87FBB" w14:textId="77777777" w:rsidR="003B5F85" w:rsidRPr="003D3B0D" w:rsidRDefault="003B5F85" w:rsidP="003B5F85">
      <w:pPr>
        <w:spacing w:after="0"/>
        <w:jc w:val="center"/>
        <w:rPr>
          <w:rFonts w:asciiTheme="minorHAnsi" w:eastAsia="ヒラギノ角ゴ Pro W3" w:hAnsiTheme="minorHAnsi"/>
          <w:sz w:val="28"/>
          <w:szCs w:val="28"/>
          <w:lang w:val="fr-CA" w:eastAsia="en-CA"/>
        </w:rPr>
      </w:pPr>
    </w:p>
    <w:tbl>
      <w:tblPr>
        <w:tblpPr w:leftFromText="180" w:rightFromText="180" w:vertAnchor="text" w:horzAnchor="margin" w:tblpXSpec="right" w:tblpY="499"/>
        <w:tblW w:w="1587" w:type="dxa"/>
        <w:tblCellMar>
          <w:left w:w="0" w:type="dxa"/>
          <w:right w:w="0" w:type="dxa"/>
        </w:tblCellMar>
        <w:tblLook w:val="04A0" w:firstRow="1" w:lastRow="0" w:firstColumn="1" w:lastColumn="0" w:noHBand="0" w:noVBand="1"/>
      </w:tblPr>
      <w:tblGrid>
        <w:gridCol w:w="1587"/>
      </w:tblGrid>
      <w:tr w:rsidR="00E54BAA" w:rsidRPr="003D3B0D" w14:paraId="27A87FBD" w14:textId="77777777" w:rsidTr="006C34AE">
        <w:trPr>
          <w:trHeight w:val="275"/>
        </w:trPr>
        <w:tc>
          <w:tcPr>
            <w:tcW w:w="1587" w:type="dxa"/>
            <w:tcBorders>
              <w:top w:val="single" w:sz="8" w:space="0" w:color="FFFFFF"/>
              <w:left w:val="single" w:sz="8" w:space="0" w:color="FFFFFF"/>
              <w:bottom w:val="single" w:sz="24" w:space="0" w:color="FFFFFF"/>
              <w:right w:val="single" w:sz="8" w:space="0" w:color="FFFFFF"/>
            </w:tcBorders>
            <w:shd w:val="clear" w:color="auto" w:fill="17375E"/>
            <w:tcMar>
              <w:top w:w="54" w:type="dxa"/>
              <w:left w:w="109" w:type="dxa"/>
              <w:bottom w:w="54" w:type="dxa"/>
              <w:right w:w="109" w:type="dxa"/>
            </w:tcMar>
            <w:vAlign w:val="center"/>
            <w:hideMark/>
          </w:tcPr>
          <w:p w14:paraId="27A87FBC" w14:textId="77777777" w:rsidR="00E54BAA" w:rsidRPr="003D3B0D" w:rsidRDefault="00F064DE" w:rsidP="006C34A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p>
        </w:tc>
      </w:tr>
      <w:tr w:rsidR="00E54BAA" w:rsidRPr="003D3B0D" w14:paraId="27A87FBF" w14:textId="77777777" w:rsidTr="006C34AE">
        <w:trPr>
          <w:trHeight w:val="759"/>
        </w:trPr>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7FBE" w14:textId="77777777" w:rsidR="00E54BAA" w:rsidRPr="003D3B0D" w:rsidRDefault="00D73078" w:rsidP="006C34A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+68,</w:t>
            </w:r>
            <w:r w:rsidR="002F1737" w:rsidRPr="003D3B0D">
              <w:rPr>
                <w:rFonts w:eastAsia="Times New Roman" w:cs="Arial"/>
                <w:color w:val="17375E"/>
                <w:kern w:val="24"/>
                <w:sz w:val="28"/>
                <w:szCs w:val="24"/>
                <w:lang w:val="fr-CA" w:eastAsia="en-CA"/>
              </w:rPr>
              <w:t>8</w:t>
            </w:r>
            <w:r w:rsidR="00E54BAA" w:rsidRPr="003D3B0D">
              <w:rPr>
                <w:rFonts w:eastAsia="Times New Roman" w:cs="Arial"/>
                <w:color w:val="17375E"/>
                <w:kern w:val="24"/>
                <w:sz w:val="28"/>
                <w:szCs w:val="24"/>
                <w:lang w:val="fr-CA" w:eastAsia="en-CA"/>
              </w:rPr>
              <w:t xml:space="preserve"> </w:t>
            </w:r>
          </w:p>
        </w:tc>
      </w:tr>
      <w:tr w:rsidR="00E54BAA" w:rsidRPr="003D3B0D" w14:paraId="27A87FC1" w14:textId="77777777" w:rsidTr="006C34AE">
        <w:trPr>
          <w:trHeight w:val="709"/>
        </w:trPr>
        <w:tc>
          <w:tcPr>
            <w:tcW w:w="1587"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7FC0" w14:textId="77777777" w:rsidR="00E54BAA" w:rsidRPr="003D3B0D" w:rsidRDefault="00D73078" w:rsidP="006C34A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+66,</w:t>
            </w:r>
            <w:r w:rsidR="002F1737" w:rsidRPr="003D3B0D">
              <w:rPr>
                <w:rFonts w:eastAsia="Times New Roman" w:cs="Arial"/>
                <w:color w:val="17375E"/>
                <w:kern w:val="24"/>
                <w:sz w:val="28"/>
                <w:szCs w:val="24"/>
                <w:lang w:val="fr-CA" w:eastAsia="en-CA"/>
              </w:rPr>
              <w:t>6</w:t>
            </w:r>
          </w:p>
        </w:tc>
      </w:tr>
      <w:tr w:rsidR="00E54BAA" w:rsidRPr="003D3B0D" w14:paraId="27A87FC3" w14:textId="77777777" w:rsidTr="006C34AE">
        <w:trPr>
          <w:trHeight w:val="869"/>
        </w:trPr>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7FC2" w14:textId="77777777" w:rsidR="00E54BAA" w:rsidRPr="003D3B0D" w:rsidRDefault="00D73078" w:rsidP="006C34A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+63,</w:t>
            </w:r>
            <w:r w:rsidR="002F1737" w:rsidRPr="003D3B0D">
              <w:rPr>
                <w:rFonts w:eastAsia="Times New Roman" w:cs="Arial"/>
                <w:color w:val="17375E"/>
                <w:kern w:val="24"/>
                <w:sz w:val="28"/>
                <w:szCs w:val="24"/>
                <w:lang w:val="fr-CA" w:eastAsia="en-CA"/>
              </w:rPr>
              <w:t>6</w:t>
            </w:r>
          </w:p>
        </w:tc>
      </w:tr>
      <w:tr w:rsidR="00E54BAA" w:rsidRPr="003D3B0D" w14:paraId="27A87FC5" w14:textId="77777777" w:rsidTr="006C34AE">
        <w:trPr>
          <w:trHeight w:val="709"/>
        </w:trPr>
        <w:tc>
          <w:tcPr>
            <w:tcW w:w="1587"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7FC4" w14:textId="77777777" w:rsidR="00E54BAA" w:rsidRPr="003D3B0D" w:rsidRDefault="00D73078" w:rsidP="006C34A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+51,</w:t>
            </w:r>
            <w:r w:rsidR="002F1737" w:rsidRPr="003D3B0D">
              <w:rPr>
                <w:rFonts w:eastAsia="Times New Roman" w:cs="Arial"/>
                <w:color w:val="17375E"/>
                <w:kern w:val="24"/>
                <w:sz w:val="28"/>
                <w:szCs w:val="24"/>
                <w:lang w:val="fr-CA" w:eastAsia="en-CA"/>
              </w:rPr>
              <w:t>5</w:t>
            </w:r>
          </w:p>
        </w:tc>
      </w:tr>
      <w:tr w:rsidR="00E54BAA" w:rsidRPr="003D3B0D" w14:paraId="27A87FC7" w14:textId="77777777" w:rsidTr="006C34AE">
        <w:trPr>
          <w:trHeight w:val="845"/>
        </w:trPr>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7FC6" w14:textId="77777777" w:rsidR="00E54BAA" w:rsidRPr="003D3B0D" w:rsidRDefault="00D73078" w:rsidP="006C34A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+45,</w:t>
            </w:r>
            <w:r w:rsidR="002F1737" w:rsidRPr="003D3B0D">
              <w:rPr>
                <w:rFonts w:eastAsia="Times New Roman" w:cs="Arial"/>
                <w:color w:val="17375E"/>
                <w:kern w:val="24"/>
                <w:sz w:val="28"/>
                <w:szCs w:val="24"/>
                <w:lang w:val="fr-CA" w:eastAsia="en-CA"/>
              </w:rPr>
              <w:t>6</w:t>
            </w:r>
          </w:p>
        </w:tc>
      </w:tr>
      <w:tr w:rsidR="00E54BAA" w:rsidRPr="003D3B0D" w14:paraId="27A87FC9" w14:textId="77777777" w:rsidTr="006C34AE">
        <w:trPr>
          <w:trHeight w:val="709"/>
        </w:trPr>
        <w:tc>
          <w:tcPr>
            <w:tcW w:w="1587"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7FC8" w14:textId="77777777" w:rsidR="00E54BAA" w:rsidRPr="003D3B0D" w:rsidRDefault="00D73078" w:rsidP="006C34A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+38,</w:t>
            </w:r>
            <w:r w:rsidR="002F1737" w:rsidRPr="003D3B0D">
              <w:rPr>
                <w:rFonts w:eastAsia="Times New Roman" w:cs="Arial"/>
                <w:color w:val="17375E"/>
                <w:kern w:val="24"/>
                <w:sz w:val="28"/>
                <w:szCs w:val="24"/>
                <w:lang w:val="fr-CA" w:eastAsia="en-CA"/>
              </w:rPr>
              <w:t>2</w:t>
            </w:r>
          </w:p>
        </w:tc>
      </w:tr>
    </w:tbl>
    <w:p w14:paraId="27A87FCA" w14:textId="78720F3F" w:rsidR="00E54BAA" w:rsidRPr="003D3B0D" w:rsidRDefault="00DD2822" w:rsidP="003B5F85">
      <w:pPr>
        <w:ind w:left="142"/>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89280" behindDoc="0" locked="0" layoutInCell="1" allowOverlap="1" wp14:anchorId="27A8863C" wp14:editId="6A2DC1D6">
                <wp:simplePos x="0" y="0"/>
                <wp:positionH relativeFrom="column">
                  <wp:posOffset>357505</wp:posOffset>
                </wp:positionH>
                <wp:positionV relativeFrom="paragraph">
                  <wp:posOffset>4699000</wp:posOffset>
                </wp:positionV>
                <wp:extent cx="4505325" cy="711835"/>
                <wp:effectExtent l="0" t="0" r="0" b="0"/>
                <wp:wrapNone/>
                <wp:docPr id="754"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939"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93A" w14:textId="77777777" w:rsidR="00966AC0" w:rsidRPr="005F5B78" w:rsidRDefault="00966AC0" w:rsidP="00B23FAB">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3C" id="_x0000_s1166" type="#_x0000_t202" style="position:absolute;left:0;text-align:left;margin-left:28.15pt;margin-top:370pt;width:354.75pt;height:56.0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" filled="f" stroked="f">
                <v:path arrowok="t"/>
                <v:textbox style="mso-fit-shape-to-text:t">
                  <w:txbxContent>
                    <w:p w14:paraId="27A88939"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93A" w14:textId="77777777" w:rsidR="00966AC0" w:rsidRPr="005F5B78" w:rsidRDefault="00966AC0" w:rsidP="00B23FAB">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sidR="003B5F85" w:rsidRPr="003D3B0D">
        <w:rPr>
          <w:rFonts w:asciiTheme="minorHAnsi" w:eastAsia="ヒラギノ角ゴ Pro W3" w:hAnsiTheme="minorHAnsi"/>
          <w:noProof/>
          <w:sz w:val="28"/>
          <w:szCs w:val="28"/>
          <w:lang w:eastAsia="en-CA"/>
        </w:rPr>
        <w:drawing>
          <wp:inline distT="0" distB="0" distL="0" distR="0" wp14:anchorId="27A8863D" wp14:editId="27A8863E">
            <wp:extent cx="8277101" cy="4607626"/>
            <wp:effectExtent l="0" t="0" r="0" b="0"/>
            <wp:docPr id="2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A87FCB" w14:textId="77777777" w:rsidR="003B5F85" w:rsidRPr="003D3B0D" w:rsidRDefault="003B5F85" w:rsidP="003B5F85">
      <w:pPr>
        <w:ind w:left="142"/>
        <w:rPr>
          <w:rFonts w:asciiTheme="minorHAnsi" w:eastAsia="ヒラギノ角ゴ Pro W3" w:hAnsiTheme="minorHAnsi"/>
          <w:sz w:val="28"/>
          <w:szCs w:val="28"/>
          <w:lang w:val="fr-CA" w:eastAsia="en-CA"/>
        </w:rPr>
      </w:pPr>
    </w:p>
    <w:p w14:paraId="27A87FCC" w14:textId="6AD6F236" w:rsidR="00123E0D" w:rsidRPr="003D3B0D" w:rsidRDefault="00DD2822" w:rsidP="00130EE9">
      <w:pPr>
        <w:ind w:left="142"/>
        <w:rPr>
          <w:rFonts w:asciiTheme="minorHAnsi" w:eastAsia="ヒラギノ角ゴ Pro W3" w:hAnsiTheme="minorHAnsi"/>
          <w:sz w:val="28"/>
          <w:szCs w:val="28"/>
          <w:lang w:val="fr-CA" w:eastAsia="en-CA"/>
        </w:rPr>
        <w:sectPr w:rsidR="00123E0D"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88256" behindDoc="0" locked="0" layoutInCell="1" allowOverlap="1" wp14:anchorId="27A8863F" wp14:editId="0B4ED891">
                <wp:simplePos x="0" y="0"/>
                <wp:positionH relativeFrom="column">
                  <wp:posOffset>357505</wp:posOffset>
                </wp:positionH>
                <wp:positionV relativeFrom="paragraph">
                  <wp:posOffset>97155</wp:posOffset>
                </wp:positionV>
                <wp:extent cx="6130925" cy="597535"/>
                <wp:effectExtent l="0" t="0" r="0" b="3175"/>
                <wp:wrapNone/>
                <wp:docPr id="75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925"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3B" w14:textId="77777777" w:rsidR="00966AC0" w:rsidRPr="003D3B0D" w:rsidRDefault="00966AC0" w:rsidP="00B23FAB">
                            <w:pPr>
                              <w:rPr>
                                <w:rFonts w:asciiTheme="minorHAnsi" w:hAnsiTheme="minorHAnsi" w:cs="Arial"/>
                                <w:color w:val="17365D" w:themeColor="text2" w:themeShade="BF"/>
                                <w:lang w:val="fr-CA"/>
                              </w:rPr>
                            </w:pPr>
                            <w:r w:rsidRPr="006C34AE">
                              <w:rPr>
                                <w:rFonts w:asciiTheme="minorHAnsi" w:eastAsia="+mn-ea" w:hAnsiTheme="minorHAnsi" w:cs="Arial"/>
                                <w:b/>
                                <w:bCs/>
                                <w:color w:val="17365D" w:themeColor="text2" w:themeShade="BF"/>
                                <w:kern w:val="24"/>
                                <w:sz w:val="28"/>
                                <w:szCs w:val="28"/>
                                <w:lang w:val="fr-CA" w:eastAsia="en-CA"/>
                              </w:rPr>
                              <w:t xml:space="preserve">QUESTION </w:t>
                            </w:r>
                            <w:r w:rsidRPr="006C34AE">
                              <w:rPr>
                                <w:rFonts w:asciiTheme="minorHAnsi" w:eastAsia="+mn-ea" w:hAnsiTheme="minorHAnsi" w:cs="Arial"/>
                                <w:bCs/>
                                <w:color w:val="17365D" w:themeColor="text2" w:themeShade="BF"/>
                                <w:kern w:val="24"/>
                                <w:sz w:val="28"/>
                                <w:szCs w:val="28"/>
                                <w:lang w:val="fr-CA" w:eastAsia="en-CA"/>
                              </w:rPr>
                              <w:t>– [</w:t>
                            </w:r>
                            <w:r w:rsidRPr="006C34AE">
                              <w:rPr>
                                <w:rFonts w:asciiTheme="minorHAnsi" w:eastAsia="+mn-ea" w:hAnsiTheme="minorHAnsi" w:cs="Arial"/>
                                <w:bCs/>
                                <w:color w:val="17365D" w:themeColor="text2" w:themeShade="BF"/>
                                <w:kern w:val="24"/>
                                <w:sz w:val="28"/>
                                <w:szCs w:val="28"/>
                                <w:lang w:val="fr-FR" w:eastAsia="en-CA"/>
                              </w:rPr>
                              <w:t>Visiteurs du site Web SEULEMENT</w:t>
                            </w:r>
                            <w:r w:rsidRPr="006C34AE">
                              <w:rPr>
                                <w:rFonts w:asciiTheme="minorHAnsi" w:eastAsia="+mn-ea" w:hAnsiTheme="minorHAnsi" w:cs="Arial"/>
                                <w:bCs/>
                                <w:color w:val="17365D" w:themeColor="text2" w:themeShade="BF"/>
                                <w:kern w:val="24"/>
                                <w:sz w:val="28"/>
                                <w:szCs w:val="28"/>
                                <w:lang w:val="fr-CA" w:eastAsia="en-CA"/>
                              </w:rPr>
                              <w:t xml:space="preserve">] </w:t>
                            </w:r>
                            <w:r w:rsidRPr="006C34AE">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r w:rsidRPr="006C34AE">
                              <w:rPr>
                                <w:rFonts w:asciiTheme="minorHAnsi" w:eastAsia="+mn-ea" w:hAnsiTheme="minorHAnsi" w:cs="Arial"/>
                                <w:bCs/>
                                <w:color w:val="17365D" w:themeColor="text2" w:themeShade="BF"/>
                                <w:kern w:val="24"/>
                                <w:sz w:val="28"/>
                                <w:szCs w:val="28"/>
                                <w:lang w:val="fr-CA" w:eastAsia="en-CA"/>
                              </w:rPr>
                              <w:t>[R</w:t>
                            </w:r>
                            <w:r>
                              <w:rPr>
                                <w:rFonts w:asciiTheme="minorHAnsi" w:eastAsia="+mn-ea" w:hAnsiTheme="minorHAnsi" w:cs="Arial"/>
                                <w:bCs/>
                                <w:color w:val="17365D" w:themeColor="text2" w:themeShade="BF"/>
                                <w:kern w:val="24"/>
                                <w:sz w:val="28"/>
                                <w:szCs w:val="28"/>
                                <w:lang w:val="fr-CA" w:eastAsia="en-CA"/>
                              </w:rPr>
                              <w:t>ENDRE ALÉATOIRE</w:t>
                            </w:r>
                            <w:r w:rsidRPr="006C34AE">
                              <w:rPr>
                                <w:rFonts w:asciiTheme="minorHAnsi" w:eastAsia="+mn-ea" w:hAnsiTheme="minorHAnsi" w:cs="Arial"/>
                                <w:bCs/>
                                <w:color w:val="17365D" w:themeColor="text2" w:themeShade="BF"/>
                                <w:kern w:val="24"/>
                                <w:sz w:val="28"/>
                                <w:szCs w:val="28"/>
                                <w:lang w:val="fr-CA" w:eastAsia="en-CA"/>
                              </w:rPr>
                              <w:t>]</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3F" id="Rectangle 46" o:spid="_x0000_s1167" style="position:absolute;left:0;text-align:left;margin-left:28.15pt;margin-top:7.65pt;width:482.75pt;height:47.0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" filled="f" stroked="f">
                <v:textbox inset="1.78578mm,.89289mm,1.78578mm,.89289mm">
                  <w:txbxContent>
                    <w:p w14:paraId="27A8893B" w14:textId="77777777" w:rsidR="00966AC0" w:rsidRPr="003D3B0D" w:rsidRDefault="00966AC0" w:rsidP="00B23FAB">
                      <w:pPr>
                        <w:rPr>
                          <w:rFonts w:asciiTheme="minorHAnsi" w:hAnsiTheme="minorHAnsi" w:cs="Arial"/>
                          <w:color w:val="17365D" w:themeColor="text2" w:themeShade="BF"/>
                          <w:lang w:val="fr-CA"/>
                        </w:rPr>
                      </w:pPr>
                      <w:r w:rsidRPr="006C34AE">
                        <w:rPr>
                          <w:rFonts w:asciiTheme="minorHAnsi" w:eastAsia="+mn-ea" w:hAnsiTheme="minorHAnsi" w:cs="Arial"/>
                          <w:b/>
                          <w:bCs/>
                          <w:color w:val="17365D" w:themeColor="text2" w:themeShade="BF"/>
                          <w:kern w:val="24"/>
                          <w:sz w:val="28"/>
                          <w:szCs w:val="28"/>
                          <w:lang w:val="fr-CA" w:eastAsia="en-CA"/>
                        </w:rPr>
                        <w:t xml:space="preserve">QUESTION </w:t>
                      </w:r>
                      <w:r w:rsidRPr="006C34AE">
                        <w:rPr>
                          <w:rFonts w:asciiTheme="minorHAnsi" w:eastAsia="+mn-ea" w:hAnsiTheme="minorHAnsi" w:cs="Arial"/>
                          <w:bCs/>
                          <w:color w:val="17365D" w:themeColor="text2" w:themeShade="BF"/>
                          <w:kern w:val="24"/>
                          <w:sz w:val="28"/>
                          <w:szCs w:val="28"/>
                          <w:lang w:val="fr-CA" w:eastAsia="en-CA"/>
                        </w:rPr>
                        <w:t>– [</w:t>
                      </w:r>
                      <w:r w:rsidRPr="006C34AE">
                        <w:rPr>
                          <w:rFonts w:asciiTheme="minorHAnsi" w:eastAsia="+mn-ea" w:hAnsiTheme="minorHAnsi" w:cs="Arial"/>
                          <w:bCs/>
                          <w:color w:val="17365D" w:themeColor="text2" w:themeShade="BF"/>
                          <w:kern w:val="24"/>
                          <w:sz w:val="28"/>
                          <w:szCs w:val="28"/>
                          <w:lang w:val="fr-FR" w:eastAsia="en-CA"/>
                        </w:rPr>
                        <w:t>Visiteurs du site Web SEULEMENT</w:t>
                      </w:r>
                      <w:r w:rsidRPr="006C34AE">
                        <w:rPr>
                          <w:rFonts w:asciiTheme="minorHAnsi" w:eastAsia="+mn-ea" w:hAnsiTheme="minorHAnsi" w:cs="Arial"/>
                          <w:bCs/>
                          <w:color w:val="17365D" w:themeColor="text2" w:themeShade="BF"/>
                          <w:kern w:val="24"/>
                          <w:sz w:val="28"/>
                          <w:szCs w:val="28"/>
                          <w:lang w:val="fr-CA" w:eastAsia="en-CA"/>
                        </w:rPr>
                        <w:t xml:space="preserve">] </w:t>
                      </w:r>
                      <w:r w:rsidRPr="006C34AE">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r w:rsidRPr="006C34AE">
                        <w:rPr>
                          <w:rFonts w:asciiTheme="minorHAnsi" w:eastAsia="+mn-ea" w:hAnsiTheme="minorHAnsi" w:cs="Arial"/>
                          <w:bCs/>
                          <w:color w:val="17365D" w:themeColor="text2" w:themeShade="BF"/>
                          <w:kern w:val="24"/>
                          <w:sz w:val="28"/>
                          <w:szCs w:val="28"/>
                          <w:lang w:val="fr-CA" w:eastAsia="en-CA"/>
                        </w:rPr>
                        <w:t>[R</w:t>
                      </w:r>
                      <w:r>
                        <w:rPr>
                          <w:rFonts w:asciiTheme="minorHAnsi" w:eastAsia="+mn-ea" w:hAnsiTheme="minorHAnsi" w:cs="Arial"/>
                          <w:bCs/>
                          <w:color w:val="17365D" w:themeColor="text2" w:themeShade="BF"/>
                          <w:kern w:val="24"/>
                          <w:sz w:val="28"/>
                          <w:szCs w:val="28"/>
                          <w:lang w:val="fr-CA" w:eastAsia="en-CA"/>
                        </w:rPr>
                        <w:t>ENDRE ALÉATOIRE</w:t>
                      </w:r>
                      <w:r w:rsidRPr="006C34AE">
                        <w:rPr>
                          <w:rFonts w:asciiTheme="minorHAnsi" w:eastAsia="+mn-ea" w:hAnsiTheme="minorHAnsi" w:cs="Arial"/>
                          <w:bCs/>
                          <w:color w:val="17365D" w:themeColor="text2" w:themeShade="BF"/>
                          <w:kern w:val="24"/>
                          <w:sz w:val="28"/>
                          <w:szCs w:val="28"/>
                          <w:lang w:val="fr-CA" w:eastAsia="en-CA"/>
                        </w:rPr>
                        <w:t>]</w:t>
                      </w:r>
                    </w:p>
                  </w:txbxContent>
                </v:textbox>
              </v:rect>
            </w:pict>
          </mc:Fallback>
        </mc:AlternateContent>
      </w:r>
    </w:p>
    <w:p w14:paraId="27A87FCD" w14:textId="61EB6D48" w:rsidR="00E54BAA" w:rsidRPr="003D3B0D" w:rsidRDefault="00DD2822" w:rsidP="00E54BAA">
      <w:pPr>
        <w:jc w:val="center"/>
        <w:rPr>
          <w:rFonts w:asciiTheme="minorHAnsi" w:eastAsia="ヒラギノ角ゴ Pro W3" w:hAnsiTheme="minorHAnsi" w:cs="Arial"/>
          <w:sz w:val="28"/>
          <w:szCs w:val="28"/>
          <w:lang w:val="fr-CA" w:eastAsia="en-CA"/>
        </w:rPr>
      </w:pPr>
      <w:r>
        <w:rPr>
          <w:rFonts w:asciiTheme="minorHAnsi" w:eastAsia="ヒラギノ角ゴ Pro W3" w:hAnsiTheme="minorHAnsi" w:cs="Arial"/>
          <w:noProof/>
          <w:sz w:val="28"/>
          <w:szCs w:val="28"/>
          <w:lang w:eastAsia="en-CA"/>
        </w:rPr>
        <mc:AlternateContent>
          <mc:Choice Requires="wps">
            <w:drawing>
              <wp:anchor distT="0" distB="0" distL="114300" distR="114300" simplePos="0" relativeHeight="251491328" behindDoc="0" locked="0" layoutInCell="1" allowOverlap="1" wp14:anchorId="27A88640" wp14:editId="54692CE0">
                <wp:simplePos x="0" y="0"/>
                <wp:positionH relativeFrom="column">
                  <wp:posOffset>57150</wp:posOffset>
                </wp:positionH>
                <wp:positionV relativeFrom="paragraph">
                  <wp:posOffset>274320</wp:posOffset>
                </wp:positionV>
                <wp:extent cx="9340850" cy="474980"/>
                <wp:effectExtent l="0" t="0" r="3175" b="3175"/>
                <wp:wrapNone/>
                <wp:docPr id="7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3C"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3D" w14:textId="77777777" w:rsidR="00966AC0" w:rsidRPr="00F70DC4" w:rsidRDefault="00966AC0" w:rsidP="00F70DC4">
                            <w:pPr>
                              <w:spacing w:after="0"/>
                              <w:ind w:left="426" w:right="-59"/>
                              <w:jc w:val="center"/>
                              <w:rPr>
                                <w:lang w:val="fr-CA"/>
                              </w:rPr>
                            </w:pPr>
                            <w:r w:rsidRPr="00983B22">
                              <w:rPr>
                                <w:rFonts w:eastAsia="ヒラギノ角ゴ Pro W3" w:cs="Calibri"/>
                                <w:color w:val="17365D" w:themeColor="text2" w:themeShade="BF"/>
                                <w:kern w:val="32"/>
                                <w:sz w:val="24"/>
                                <w:szCs w:val="24"/>
                                <w:lang w:val="fr-CA" w:eastAsia="en-CA"/>
                              </w:rPr>
                              <w:t>VISITEURS EN LIGNE SEULEMENT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40" id="Text Box 51" o:spid="_x0000_s1168" type="#_x0000_t202" style="position:absolute;left:0;text-align:left;margin-left:4.5pt;margin-top:21.6pt;width:735.5pt;height:37.4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Nk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" filled="f" stroked="f">
                <v:textbox>
                  <w:txbxContent>
                    <w:p w14:paraId="27A8893C"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3D" w14:textId="77777777" w:rsidR="00966AC0" w:rsidRPr="00F70DC4" w:rsidRDefault="00966AC0" w:rsidP="00F70DC4">
                      <w:pPr>
                        <w:spacing w:after="0"/>
                        <w:ind w:left="426" w:right="-59"/>
                        <w:jc w:val="center"/>
                        <w:rPr>
                          <w:lang w:val="fr-CA"/>
                        </w:rPr>
                      </w:pPr>
                      <w:r w:rsidRPr="00983B22">
                        <w:rPr>
                          <w:rFonts w:eastAsia="ヒラギノ角ゴ Pro W3" w:cs="Calibri"/>
                          <w:color w:val="17365D" w:themeColor="text2" w:themeShade="BF"/>
                          <w:kern w:val="32"/>
                          <w:sz w:val="24"/>
                          <w:szCs w:val="24"/>
                          <w:lang w:val="fr-CA" w:eastAsia="en-CA"/>
                        </w:rPr>
                        <w:t>VISITEURS EN LIGNE SEULEMENT</w:t>
                      </w:r>
                    </w:p>
                  </w:txbxContent>
                </v:textbox>
              </v:shape>
            </w:pict>
          </mc:Fallback>
        </mc:AlternateContent>
      </w:r>
      <w:r>
        <w:rPr>
          <w:rFonts w:asciiTheme="minorHAnsi" w:eastAsia="ヒラギノ角ゴ Pro W3" w:hAnsiTheme="minorHAnsi" w:cs="Arial"/>
          <w:noProof/>
          <w:sz w:val="28"/>
          <w:szCs w:val="28"/>
          <w:lang w:eastAsia="en-CA"/>
        </w:rPr>
        <mc:AlternateContent>
          <mc:Choice Requires="wps">
            <w:drawing>
              <wp:anchor distT="0" distB="0" distL="114300" distR="114300" simplePos="0" relativeHeight="251862016" behindDoc="0" locked="0" layoutInCell="1" allowOverlap="1" wp14:anchorId="27A88641" wp14:editId="7D4C538F">
                <wp:simplePos x="0" y="0"/>
                <wp:positionH relativeFrom="column">
                  <wp:posOffset>549275</wp:posOffset>
                </wp:positionH>
                <wp:positionV relativeFrom="paragraph">
                  <wp:posOffset>-400050</wp:posOffset>
                </wp:positionV>
                <wp:extent cx="8604250" cy="828040"/>
                <wp:effectExtent l="0" t="0" r="0" b="0"/>
                <wp:wrapNone/>
                <wp:docPr id="751"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604250" cy="828040"/>
                        </a:xfrm>
                        <a:prstGeom prst="rect">
                          <a:avLst/>
                        </a:prstGeom>
                        <a:noFill/>
                        <a:ln w="9525">
                          <a:noFill/>
                          <a:miter lim="800000"/>
                          <a:headEnd/>
                          <a:tailEnd/>
                        </a:ln>
                      </wps:spPr>
                      <wps:txbx>
                        <w:txbxContent>
                          <w:p w14:paraId="27A8893E" w14:textId="77777777" w:rsidR="00966AC0" w:rsidRPr="006C34AE" w:rsidRDefault="00966AC0" w:rsidP="009825BA">
                            <w:pPr>
                              <w:pStyle w:val="NormalWeb"/>
                              <w:spacing w:before="0" w:beforeAutospacing="0" w:after="0" w:afterAutospacing="0"/>
                              <w:jc w:val="center"/>
                              <w:textAlignment w:val="baseline"/>
                              <w:rPr>
                                <w:lang w:val="fr-CA"/>
                              </w:rPr>
                            </w:pPr>
                            <w:r w:rsidRPr="006C34AE">
                              <w:rPr>
                                <w:rFonts w:ascii="Calibri" w:eastAsia="+mj-ea" w:hAnsi="Calibri" w:cs="+mj-cs"/>
                                <w:color w:val="17375E"/>
                                <w:kern w:val="24"/>
                                <w:sz w:val="68"/>
                                <w:szCs w:val="68"/>
                                <w:lang w:val="fr-CA"/>
                              </w:rPr>
                              <w:t>Niveau de satisfaction des visiteurs du site Web</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41" id="_x0000_s1169" style="position:absolute;left:0;text-align:left;margin-left:43.25pt;margin-top:-31.5pt;width:677.5pt;height:65.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" filled="f" stroked="f">
                <v:path arrowok="t"/>
                <o:lock v:ext="edit" grouping="t"/>
                <v:textbox>
                  <w:txbxContent>
                    <w:p w14:paraId="27A8893E" w14:textId="77777777" w:rsidR="00966AC0" w:rsidRPr="006C34AE" w:rsidRDefault="00966AC0" w:rsidP="009825BA">
                      <w:pPr>
                        <w:pStyle w:val="NormalWeb"/>
                        <w:spacing w:before="0" w:beforeAutospacing="0" w:after="0" w:afterAutospacing="0"/>
                        <w:jc w:val="center"/>
                        <w:textAlignment w:val="baseline"/>
                        <w:rPr>
                          <w:lang w:val="fr-CA"/>
                        </w:rPr>
                      </w:pPr>
                      <w:r w:rsidRPr="006C34AE">
                        <w:rPr>
                          <w:rFonts w:ascii="Calibri" w:eastAsia="+mj-ea" w:hAnsi="Calibri" w:cs="+mj-cs"/>
                          <w:color w:val="17375E"/>
                          <w:kern w:val="24"/>
                          <w:sz w:val="68"/>
                          <w:szCs w:val="68"/>
                          <w:lang w:val="fr-CA"/>
                        </w:rPr>
                        <w:t>Niveau de satisfaction des visiteurs du site Web</w:t>
                      </w:r>
                    </w:p>
                  </w:txbxContent>
                </v:textbox>
              </v:rect>
            </w:pict>
          </mc:Fallback>
        </mc:AlternateContent>
      </w:r>
      <w:r>
        <w:rPr>
          <w:rFonts w:asciiTheme="minorHAnsi" w:eastAsia="ヒラギノ角ゴ Pro W3" w:hAnsiTheme="minorHAnsi" w:cs="Arial"/>
          <w:noProof/>
          <w:sz w:val="28"/>
          <w:szCs w:val="28"/>
          <w:lang w:eastAsia="en-CA"/>
        </w:rPr>
        <mc:AlternateContent>
          <mc:Choice Requires="wps">
            <w:drawing>
              <wp:anchor distT="0" distB="0" distL="114300" distR="114300" simplePos="0" relativeHeight="251494400" behindDoc="1" locked="0" layoutInCell="1" allowOverlap="1" wp14:anchorId="27A88642" wp14:editId="3DD76489">
                <wp:simplePos x="0" y="0"/>
                <wp:positionH relativeFrom="column">
                  <wp:posOffset>-452120</wp:posOffset>
                </wp:positionH>
                <wp:positionV relativeFrom="paragraph">
                  <wp:posOffset>-464185</wp:posOffset>
                </wp:positionV>
                <wp:extent cx="474980" cy="7782560"/>
                <wp:effectExtent l="14605" t="21590" r="15240" b="15875"/>
                <wp:wrapNone/>
                <wp:docPr id="7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DBA0A6" id="Rectangle 50" o:spid="_x0000_s1026" style="position:absolute;margin-left:-35.6pt;margin-top:-36.55pt;width:37.4pt;height:612.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" fillcolor="#17365d [2415]" strokecolor="#17365d [2415]" strokeweight="2pt"/>
            </w:pict>
          </mc:Fallback>
        </mc:AlternateContent>
      </w:r>
    </w:p>
    <w:tbl>
      <w:tblPr>
        <w:tblpPr w:leftFromText="180" w:rightFromText="180" w:vertAnchor="text" w:horzAnchor="page" w:tblpX="13694" w:tblpY="502"/>
        <w:tblW w:w="1814" w:type="dxa"/>
        <w:tblCellMar>
          <w:left w:w="0" w:type="dxa"/>
          <w:right w:w="0" w:type="dxa"/>
        </w:tblCellMar>
        <w:tblLook w:val="04A0" w:firstRow="1" w:lastRow="0" w:firstColumn="1" w:lastColumn="0" w:noHBand="0" w:noVBand="1"/>
      </w:tblPr>
      <w:tblGrid>
        <w:gridCol w:w="1814"/>
      </w:tblGrid>
      <w:tr w:rsidR="007F737D" w:rsidRPr="003D3B0D" w14:paraId="27A87FCF" w14:textId="77777777" w:rsidTr="007F737D">
        <w:trPr>
          <w:trHeight w:val="307"/>
        </w:trPr>
        <w:tc>
          <w:tcPr>
            <w:tcW w:w="1814" w:type="dxa"/>
            <w:tcBorders>
              <w:top w:val="single" w:sz="8" w:space="0" w:color="FFFFFF"/>
              <w:left w:val="single" w:sz="8" w:space="0" w:color="FFFFFF"/>
              <w:bottom w:val="single" w:sz="24" w:space="0" w:color="FFFFFF"/>
              <w:right w:val="single" w:sz="8" w:space="0" w:color="FFFFFF"/>
            </w:tcBorders>
            <w:shd w:val="clear" w:color="auto" w:fill="17375E"/>
            <w:tcMar>
              <w:top w:w="54" w:type="dxa"/>
              <w:left w:w="109" w:type="dxa"/>
              <w:bottom w:w="54" w:type="dxa"/>
              <w:right w:w="109" w:type="dxa"/>
            </w:tcMar>
            <w:vAlign w:val="center"/>
            <w:hideMark/>
          </w:tcPr>
          <w:p w14:paraId="27A87FCE" w14:textId="77777777" w:rsidR="007F737D" w:rsidRPr="003D3B0D" w:rsidRDefault="00F064DE" w:rsidP="007F737D">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p>
        </w:tc>
      </w:tr>
      <w:tr w:rsidR="007F737D" w:rsidRPr="003D3B0D" w14:paraId="27A87FD1" w14:textId="77777777" w:rsidTr="007F737D">
        <w:trPr>
          <w:trHeight w:val="882"/>
        </w:trPr>
        <w:tc>
          <w:tcPr>
            <w:tcW w:w="1814" w:type="dxa"/>
            <w:tcBorders>
              <w:top w:val="single" w:sz="24"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7FD0" w14:textId="77777777" w:rsidR="007F737D" w:rsidRPr="003D3B0D" w:rsidRDefault="009F30B3" w:rsidP="007F737D">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+38,</w:t>
            </w:r>
            <w:r w:rsidR="007F737D" w:rsidRPr="003D3B0D">
              <w:rPr>
                <w:rFonts w:eastAsia="Times New Roman" w:cs="Arial"/>
                <w:color w:val="17375E"/>
                <w:kern w:val="24"/>
                <w:sz w:val="28"/>
                <w:szCs w:val="24"/>
                <w:lang w:val="fr-CA" w:eastAsia="en-CA"/>
              </w:rPr>
              <w:t>8</w:t>
            </w:r>
          </w:p>
        </w:tc>
      </w:tr>
      <w:tr w:rsidR="007F737D" w:rsidRPr="003D3B0D" w14:paraId="27A87FD3" w14:textId="77777777" w:rsidTr="007F737D">
        <w:trPr>
          <w:trHeight w:val="791"/>
        </w:trPr>
        <w:tc>
          <w:tcPr>
            <w:tcW w:w="1814"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7FD2" w14:textId="77777777" w:rsidR="007F737D" w:rsidRPr="003D3B0D" w:rsidRDefault="009F30B3" w:rsidP="007F737D">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+41,</w:t>
            </w:r>
            <w:r w:rsidR="007F737D" w:rsidRPr="003D3B0D">
              <w:rPr>
                <w:rFonts w:eastAsia="Times New Roman" w:cs="Arial"/>
                <w:color w:val="17375E"/>
                <w:kern w:val="24"/>
                <w:sz w:val="28"/>
                <w:szCs w:val="24"/>
                <w:lang w:val="fr-CA" w:eastAsia="en-CA"/>
              </w:rPr>
              <w:t>6</w:t>
            </w:r>
          </w:p>
        </w:tc>
      </w:tr>
      <w:tr w:rsidR="007F737D" w:rsidRPr="003D3B0D" w14:paraId="27A87FD5" w14:textId="77777777" w:rsidTr="007F737D">
        <w:trPr>
          <w:trHeight w:val="946"/>
        </w:trPr>
        <w:tc>
          <w:tcPr>
            <w:tcW w:w="1814"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7FD4" w14:textId="77777777" w:rsidR="007F737D" w:rsidRPr="003D3B0D" w:rsidRDefault="009F30B3" w:rsidP="007F737D">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+37,</w:t>
            </w:r>
            <w:r w:rsidR="007F737D" w:rsidRPr="003D3B0D">
              <w:rPr>
                <w:rFonts w:eastAsia="Times New Roman" w:cs="Arial"/>
                <w:color w:val="17375E"/>
                <w:kern w:val="24"/>
                <w:sz w:val="28"/>
                <w:szCs w:val="24"/>
                <w:lang w:val="fr-CA" w:eastAsia="en-CA"/>
              </w:rPr>
              <w:t>8</w:t>
            </w:r>
          </w:p>
        </w:tc>
      </w:tr>
      <w:tr w:rsidR="007F737D" w:rsidRPr="003D3B0D" w14:paraId="27A87FD7" w14:textId="77777777" w:rsidTr="007F737D">
        <w:trPr>
          <w:trHeight w:val="791"/>
        </w:trPr>
        <w:tc>
          <w:tcPr>
            <w:tcW w:w="1814"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7FD6" w14:textId="77777777" w:rsidR="007F737D" w:rsidRPr="003D3B0D" w:rsidRDefault="009F30B3" w:rsidP="007F737D">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+25,</w:t>
            </w:r>
            <w:r w:rsidR="007F737D" w:rsidRPr="003D3B0D">
              <w:rPr>
                <w:rFonts w:eastAsia="Times New Roman" w:cs="Arial"/>
                <w:color w:val="17375E"/>
                <w:kern w:val="24"/>
                <w:sz w:val="28"/>
                <w:szCs w:val="24"/>
                <w:lang w:val="fr-CA" w:eastAsia="en-CA"/>
              </w:rPr>
              <w:t>4</w:t>
            </w:r>
          </w:p>
        </w:tc>
      </w:tr>
      <w:tr w:rsidR="007F737D" w:rsidRPr="003D3B0D" w14:paraId="27A87FD9" w14:textId="77777777" w:rsidTr="007F737D">
        <w:trPr>
          <w:trHeight w:val="944"/>
        </w:trPr>
        <w:tc>
          <w:tcPr>
            <w:tcW w:w="1814"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7FD8" w14:textId="77777777" w:rsidR="007F737D" w:rsidRPr="003D3B0D" w:rsidRDefault="009F30B3" w:rsidP="007F737D">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+16,</w:t>
            </w:r>
            <w:r w:rsidR="007F737D" w:rsidRPr="003D3B0D">
              <w:rPr>
                <w:rFonts w:eastAsia="Times New Roman" w:cs="Arial"/>
                <w:color w:val="17375E"/>
                <w:kern w:val="24"/>
                <w:sz w:val="28"/>
                <w:szCs w:val="24"/>
                <w:lang w:val="fr-CA" w:eastAsia="en-CA"/>
              </w:rPr>
              <w:t>5</w:t>
            </w:r>
          </w:p>
        </w:tc>
      </w:tr>
      <w:tr w:rsidR="007F737D" w:rsidRPr="003D3B0D" w14:paraId="27A87FDB" w14:textId="77777777" w:rsidTr="007F737D">
        <w:trPr>
          <w:trHeight w:val="791"/>
        </w:trPr>
        <w:tc>
          <w:tcPr>
            <w:tcW w:w="1814"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7FDA" w14:textId="77777777" w:rsidR="007F737D" w:rsidRPr="003D3B0D" w:rsidRDefault="009F30B3" w:rsidP="007F737D">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+13,</w:t>
            </w:r>
            <w:r w:rsidR="007F737D" w:rsidRPr="003D3B0D">
              <w:rPr>
                <w:rFonts w:eastAsia="Times New Roman" w:cs="Arial"/>
                <w:color w:val="17375E"/>
                <w:kern w:val="24"/>
                <w:sz w:val="28"/>
                <w:szCs w:val="24"/>
                <w:lang w:val="fr-CA" w:eastAsia="en-CA"/>
              </w:rPr>
              <w:t>8</w:t>
            </w:r>
          </w:p>
        </w:tc>
      </w:tr>
    </w:tbl>
    <w:p w14:paraId="27A87FDC" w14:textId="01A97BA1" w:rsidR="00E54BAA" w:rsidRPr="003D3B0D" w:rsidRDefault="00DD2822" w:rsidP="00F23676">
      <w:pPr>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90304" behindDoc="1" locked="0" layoutInCell="1" allowOverlap="1" wp14:anchorId="27A88643" wp14:editId="739DA400">
                <wp:simplePos x="0" y="0"/>
                <wp:positionH relativeFrom="column">
                  <wp:posOffset>-466090</wp:posOffset>
                </wp:positionH>
                <wp:positionV relativeFrom="paragraph">
                  <wp:posOffset>-441960</wp:posOffset>
                </wp:positionV>
                <wp:extent cx="474980" cy="7782560"/>
                <wp:effectExtent l="19685" t="20320" r="19685" b="17145"/>
                <wp:wrapNone/>
                <wp:docPr id="7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FDC882" id="Rectangle 49" o:spid="_x0000_s1026" style="position:absolute;margin-left:-36.7pt;margin-top:-34.8pt;width:37.4pt;height:612.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" fillcolor="#17365d [2415]" strokecolor="#17365d [2415]" strokeweight="2pt"/>
            </w:pict>
          </mc:Fallback>
        </mc:AlternateContent>
      </w:r>
    </w:p>
    <w:p w14:paraId="27A87FDD" w14:textId="3B27C821" w:rsidR="00E54BAA" w:rsidRPr="003D3B0D" w:rsidRDefault="00DD2822" w:rsidP="00E54BAA">
      <w:pPr>
        <w:jc w:val="right"/>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93376" behindDoc="0" locked="0" layoutInCell="1" allowOverlap="1" wp14:anchorId="27A88644" wp14:editId="031797D0">
                <wp:simplePos x="0" y="0"/>
                <wp:positionH relativeFrom="column">
                  <wp:posOffset>262255</wp:posOffset>
                </wp:positionH>
                <wp:positionV relativeFrom="paragraph">
                  <wp:posOffset>4712335</wp:posOffset>
                </wp:positionV>
                <wp:extent cx="4505325" cy="711835"/>
                <wp:effectExtent l="0" t="0" r="0" b="0"/>
                <wp:wrapNone/>
                <wp:docPr id="74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93F"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940" w14:textId="77777777" w:rsidR="00966AC0" w:rsidRPr="005F5B78" w:rsidRDefault="00966AC0" w:rsidP="00E54BAA">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44" id="_x0000_s1170" type="#_x0000_t202" style="position:absolute;left:0;text-align:left;margin-left:20.65pt;margin-top:371.05pt;width:354.75pt;height:56.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" filled="f" stroked="f">
                <v:path arrowok="t"/>
                <v:textbox style="mso-fit-shape-to-text:t">
                  <w:txbxContent>
                    <w:p w14:paraId="27A8893F"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940" w14:textId="77777777" w:rsidR="00966AC0" w:rsidRPr="005F5B78" w:rsidRDefault="00966AC0" w:rsidP="00E54BAA">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sidR="00E54BAA" w:rsidRPr="003D3B0D">
        <w:rPr>
          <w:rFonts w:asciiTheme="minorHAnsi" w:eastAsia="ヒラギノ角ゴ Pro W3" w:hAnsiTheme="minorHAnsi"/>
          <w:noProof/>
          <w:sz w:val="28"/>
          <w:szCs w:val="28"/>
          <w:lang w:eastAsia="en-CA"/>
        </w:rPr>
        <w:drawing>
          <wp:inline distT="0" distB="0" distL="0" distR="0" wp14:anchorId="27A88645" wp14:editId="27A88646">
            <wp:extent cx="8317428" cy="4607626"/>
            <wp:effectExtent l="0" t="0" r="0" b="0"/>
            <wp:docPr id="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7A87FDE" w14:textId="4013C502" w:rsidR="00B26269" w:rsidRPr="003D3B0D" w:rsidRDefault="00DD2822" w:rsidP="00B26269">
      <w:pPr>
        <w:tabs>
          <w:tab w:val="left" w:pos="720"/>
          <w:tab w:val="left" w:pos="1440"/>
          <w:tab w:val="left" w:pos="2160"/>
          <w:tab w:val="left" w:pos="2880"/>
          <w:tab w:val="left" w:pos="3600"/>
          <w:tab w:val="left" w:pos="4320"/>
          <w:tab w:val="left" w:pos="5040"/>
          <w:tab w:val="left" w:pos="5760"/>
          <w:tab w:val="left" w:pos="6480"/>
          <w:tab w:val="left" w:pos="7200"/>
          <w:tab w:val="left" w:pos="13479"/>
        </w:tabs>
        <w:rPr>
          <w:rFonts w:asciiTheme="minorHAnsi" w:eastAsia="ヒラギノ角ゴ Pro W3" w:hAnsiTheme="minorHAnsi"/>
          <w:sz w:val="28"/>
          <w:szCs w:val="28"/>
          <w:lang w:val="fr-CA" w:eastAsia="en-CA"/>
        </w:rPr>
        <w:sectPr w:rsidR="00B26269"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92352" behindDoc="0" locked="0" layoutInCell="1" allowOverlap="1" wp14:anchorId="27A88647" wp14:editId="69FA3D6F">
                <wp:simplePos x="0" y="0"/>
                <wp:positionH relativeFrom="column">
                  <wp:posOffset>262255</wp:posOffset>
                </wp:positionH>
                <wp:positionV relativeFrom="paragraph">
                  <wp:posOffset>440690</wp:posOffset>
                </wp:positionV>
                <wp:extent cx="7935595" cy="632460"/>
                <wp:effectExtent l="0" t="0" r="3175" b="0"/>
                <wp:wrapNone/>
                <wp:docPr id="74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55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41" w14:textId="77777777" w:rsidR="00966AC0" w:rsidRPr="00EE0557" w:rsidRDefault="00966AC0" w:rsidP="00EE0557">
                            <w:pPr>
                              <w:rPr>
                                <w:rFonts w:asciiTheme="minorHAnsi" w:eastAsia="+mn-ea" w:hAnsiTheme="minorHAnsi" w:cs="Arial"/>
                                <w:bCs/>
                                <w:color w:val="17365D" w:themeColor="text2" w:themeShade="BF"/>
                                <w:kern w:val="24"/>
                                <w:sz w:val="28"/>
                                <w:szCs w:val="28"/>
                                <w:lang w:val="fr-CA" w:eastAsia="en-CA"/>
                              </w:rPr>
                            </w:pPr>
                            <w:r w:rsidRPr="00EE0557">
                              <w:rPr>
                                <w:rFonts w:asciiTheme="minorHAnsi" w:eastAsia="+mn-ea" w:hAnsiTheme="minorHAnsi" w:cs="Arial"/>
                                <w:bCs/>
                                <w:color w:val="17365D" w:themeColor="text2" w:themeShade="BF"/>
                                <w:kern w:val="24"/>
                                <w:sz w:val="28"/>
                                <w:szCs w:val="28"/>
                                <w:lang w:val="fr-CA" w:eastAsia="en-CA"/>
                              </w:rPr>
                              <w:t>QUESTION – [</w:t>
                            </w:r>
                            <w:r w:rsidRPr="00EE0557">
                              <w:rPr>
                                <w:rFonts w:asciiTheme="minorHAnsi" w:eastAsia="+mn-ea" w:hAnsiTheme="minorHAnsi" w:cs="Arial"/>
                                <w:bCs/>
                                <w:color w:val="17365D" w:themeColor="text2" w:themeShade="BF"/>
                                <w:kern w:val="24"/>
                                <w:sz w:val="28"/>
                                <w:szCs w:val="28"/>
                                <w:lang w:val="fr-FR" w:eastAsia="en-CA"/>
                              </w:rPr>
                              <w:t>Visiteurs du site Web SEULEMENT</w:t>
                            </w:r>
                            <w:r w:rsidRPr="00EE0557">
                              <w:rPr>
                                <w:rFonts w:asciiTheme="minorHAnsi" w:eastAsia="+mn-ea" w:hAnsiTheme="minorHAnsi" w:cs="Arial"/>
                                <w:bCs/>
                                <w:color w:val="17365D" w:themeColor="text2" w:themeShade="BF"/>
                                <w:kern w:val="24"/>
                                <w:sz w:val="28"/>
                                <w:szCs w:val="28"/>
                                <w:lang w:val="fr-CA" w:eastAsia="en-CA"/>
                              </w:rPr>
                              <w:t xml:space="preserve">] </w:t>
                            </w:r>
                            <w:r w:rsidRPr="00EE0557">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42" w14:textId="77777777" w:rsidR="00966AC0" w:rsidRPr="00EE0557" w:rsidRDefault="00966AC0" w:rsidP="00E54BAA">
                            <w:pPr>
                              <w:rPr>
                                <w:rFonts w:asciiTheme="minorHAnsi" w:hAnsiTheme="minorHAnsi" w:cs="Arial"/>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47" id="Rectangle 52" o:spid="_x0000_s1171" style="position:absolute;margin-left:20.65pt;margin-top:34.7pt;width:624.85pt;height:49.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ebvQ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" filled="f" stroked="f">
                <v:textbox inset="1.78578mm,.89289mm,1.78578mm,.89289mm">
                  <w:txbxContent>
                    <w:p w14:paraId="27A88941" w14:textId="77777777" w:rsidR="00966AC0" w:rsidRPr="00EE0557" w:rsidRDefault="00966AC0" w:rsidP="00EE0557">
                      <w:pPr>
                        <w:rPr>
                          <w:rFonts w:asciiTheme="minorHAnsi" w:eastAsia="+mn-ea" w:hAnsiTheme="minorHAnsi" w:cs="Arial"/>
                          <w:bCs/>
                          <w:color w:val="17365D" w:themeColor="text2" w:themeShade="BF"/>
                          <w:kern w:val="24"/>
                          <w:sz w:val="28"/>
                          <w:szCs w:val="28"/>
                          <w:lang w:val="fr-CA" w:eastAsia="en-CA"/>
                        </w:rPr>
                      </w:pPr>
                      <w:r w:rsidRPr="00EE0557">
                        <w:rPr>
                          <w:rFonts w:asciiTheme="minorHAnsi" w:eastAsia="+mn-ea" w:hAnsiTheme="minorHAnsi" w:cs="Arial"/>
                          <w:bCs/>
                          <w:color w:val="17365D" w:themeColor="text2" w:themeShade="BF"/>
                          <w:kern w:val="24"/>
                          <w:sz w:val="28"/>
                          <w:szCs w:val="28"/>
                          <w:lang w:val="fr-CA" w:eastAsia="en-CA"/>
                        </w:rPr>
                        <w:t>QUESTION – [</w:t>
                      </w:r>
                      <w:r w:rsidRPr="00EE0557">
                        <w:rPr>
                          <w:rFonts w:asciiTheme="minorHAnsi" w:eastAsia="+mn-ea" w:hAnsiTheme="minorHAnsi" w:cs="Arial"/>
                          <w:bCs/>
                          <w:color w:val="17365D" w:themeColor="text2" w:themeShade="BF"/>
                          <w:kern w:val="24"/>
                          <w:sz w:val="28"/>
                          <w:szCs w:val="28"/>
                          <w:lang w:val="fr-FR" w:eastAsia="en-CA"/>
                        </w:rPr>
                        <w:t>Visiteurs du site Web SEULEMENT</w:t>
                      </w:r>
                      <w:r w:rsidRPr="00EE0557">
                        <w:rPr>
                          <w:rFonts w:asciiTheme="minorHAnsi" w:eastAsia="+mn-ea" w:hAnsiTheme="minorHAnsi" w:cs="Arial"/>
                          <w:bCs/>
                          <w:color w:val="17365D" w:themeColor="text2" w:themeShade="BF"/>
                          <w:kern w:val="24"/>
                          <w:sz w:val="28"/>
                          <w:szCs w:val="28"/>
                          <w:lang w:val="fr-CA" w:eastAsia="en-CA"/>
                        </w:rPr>
                        <w:t xml:space="preserve">] </w:t>
                      </w:r>
                      <w:r w:rsidRPr="00EE0557">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42" w14:textId="77777777" w:rsidR="00966AC0" w:rsidRPr="00EE0557" w:rsidRDefault="00966AC0" w:rsidP="00E54BAA">
                      <w:pPr>
                        <w:rPr>
                          <w:rFonts w:asciiTheme="minorHAnsi" w:hAnsiTheme="minorHAnsi" w:cs="Arial"/>
                          <w:color w:val="17365D" w:themeColor="text2" w:themeShade="BF"/>
                          <w:lang w:val="fr-CA"/>
                        </w:rPr>
                      </w:pPr>
                    </w:p>
                  </w:txbxContent>
                </v:textbox>
              </v:rect>
            </w:pict>
          </mc:Fallback>
        </mc:AlternateContent>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r w:rsidR="00B26269" w:rsidRPr="003D3B0D">
        <w:rPr>
          <w:rFonts w:asciiTheme="minorHAnsi" w:eastAsia="ヒラギノ角ゴ Pro W3" w:hAnsiTheme="minorHAnsi"/>
          <w:sz w:val="28"/>
          <w:szCs w:val="28"/>
          <w:lang w:val="fr-CA" w:eastAsia="en-CA"/>
        </w:rPr>
        <w:tab/>
      </w:r>
    </w:p>
    <w:p w14:paraId="27A87FDF" w14:textId="2BB521B8" w:rsidR="00B26269" w:rsidRPr="003D3B0D" w:rsidRDefault="00DD2822" w:rsidP="00B26269">
      <w:pPr>
        <w:tabs>
          <w:tab w:val="left" w:pos="720"/>
          <w:tab w:val="left" w:pos="1440"/>
          <w:tab w:val="left" w:pos="2160"/>
          <w:tab w:val="left" w:pos="2880"/>
          <w:tab w:val="left" w:pos="3600"/>
          <w:tab w:val="left" w:pos="4320"/>
          <w:tab w:val="left" w:pos="5040"/>
          <w:tab w:val="left" w:pos="5760"/>
          <w:tab w:val="left" w:pos="6480"/>
          <w:tab w:val="left" w:pos="7200"/>
          <w:tab w:val="left" w:pos="13479"/>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58912" behindDoc="0" locked="0" layoutInCell="1" allowOverlap="1" wp14:anchorId="27A88648" wp14:editId="28C1BE7A">
                <wp:simplePos x="0" y="0"/>
                <wp:positionH relativeFrom="column">
                  <wp:posOffset>122555</wp:posOffset>
                </wp:positionH>
                <wp:positionV relativeFrom="paragraph">
                  <wp:posOffset>-361315</wp:posOffset>
                </wp:positionV>
                <wp:extent cx="9539605" cy="1143000"/>
                <wp:effectExtent l="0" t="0" r="0" b="0"/>
                <wp:wrapNone/>
                <wp:docPr id="74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143000"/>
                        </a:xfrm>
                        <a:prstGeom prst="rect">
                          <a:avLst/>
                        </a:prstGeom>
                        <a:noFill/>
                        <a:ln w="9525">
                          <a:noFill/>
                          <a:miter lim="800000"/>
                          <a:headEnd/>
                          <a:tailEnd/>
                        </a:ln>
                      </wps:spPr>
                      <wps:txbx>
                        <w:txbxContent>
                          <w:p w14:paraId="27A88943" w14:textId="77777777" w:rsidR="00966AC0" w:rsidRPr="00481D5E" w:rsidRDefault="00966AC0" w:rsidP="00B26269">
                            <w:pPr>
                              <w:pStyle w:val="NormalWeb"/>
                              <w:spacing w:before="0" w:beforeAutospacing="0" w:after="0" w:afterAutospacing="0"/>
                              <w:jc w:val="center"/>
                              <w:textAlignment w:val="baseline"/>
                              <w:rPr>
                                <w:lang w:val="fr-CA"/>
                              </w:rPr>
                            </w:pPr>
                            <w:r w:rsidRPr="00481D5E">
                              <w:rPr>
                                <w:rFonts w:ascii="Calibri" w:eastAsia="+mj-ea" w:hAnsi="Calibri" w:cs="+mj-cs"/>
                                <w:color w:val="17375E"/>
                                <w:kern w:val="24"/>
                                <w:sz w:val="72"/>
                                <w:szCs w:val="84"/>
                                <w:lang w:val="fr-CA"/>
                              </w:rPr>
                              <w:t>Satisfaction de la pertinence du contenu</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48" id="_x0000_s1172" style="position:absolute;margin-left:9.65pt;margin-top:-28.45pt;width:751.15pt;height:90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" filled="f" stroked="f">
                <v:path arrowok="t"/>
                <o:lock v:ext="edit" grouping="t"/>
                <v:textbox>
                  <w:txbxContent>
                    <w:p w14:paraId="27A88943" w14:textId="77777777" w:rsidR="00966AC0" w:rsidRPr="00481D5E" w:rsidRDefault="00966AC0" w:rsidP="00B26269">
                      <w:pPr>
                        <w:pStyle w:val="NormalWeb"/>
                        <w:spacing w:before="0" w:beforeAutospacing="0" w:after="0" w:afterAutospacing="0"/>
                        <w:jc w:val="center"/>
                        <w:textAlignment w:val="baseline"/>
                        <w:rPr>
                          <w:lang w:val="fr-CA"/>
                        </w:rPr>
                      </w:pPr>
                      <w:r w:rsidRPr="00481D5E">
                        <w:rPr>
                          <w:rFonts w:ascii="Calibri" w:eastAsia="+mj-ea" w:hAnsi="Calibri" w:cs="+mj-cs"/>
                          <w:color w:val="17375E"/>
                          <w:kern w:val="24"/>
                          <w:sz w:val="72"/>
                          <w:szCs w:val="84"/>
                          <w:lang w:val="fr-CA"/>
                        </w:rPr>
                        <w:t>Satisfaction de la pertinence du contenu</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57888" behindDoc="1" locked="0" layoutInCell="1" allowOverlap="1" wp14:anchorId="27A88649" wp14:editId="0E381528">
                <wp:simplePos x="0" y="0"/>
                <wp:positionH relativeFrom="column">
                  <wp:posOffset>-459105</wp:posOffset>
                </wp:positionH>
                <wp:positionV relativeFrom="paragraph">
                  <wp:posOffset>-449580</wp:posOffset>
                </wp:positionV>
                <wp:extent cx="474980" cy="7782560"/>
                <wp:effectExtent l="17145" t="17145" r="12700" b="20320"/>
                <wp:wrapNone/>
                <wp:docPr id="7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9B14C5" id="Rectangle 344" o:spid="_x0000_s1026" style="position:absolute;margin-left:-36.15pt;margin-top:-35.4pt;width:37.4pt;height:612.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" fillcolor="#17365d [2415]" strokecolor="#17365d [2415]" strokeweight="2pt"/>
            </w:pict>
          </mc:Fallback>
        </mc:AlternateContent>
      </w:r>
      <w:r w:rsidR="00B26269" w:rsidRPr="003D3B0D">
        <w:rPr>
          <w:rFonts w:asciiTheme="minorHAnsi" w:eastAsia="ヒラギノ角ゴ Pro W3" w:hAnsiTheme="minorHAnsi"/>
          <w:sz w:val="28"/>
          <w:szCs w:val="28"/>
          <w:lang w:val="fr-CA" w:eastAsia="en-CA"/>
        </w:rPr>
        <w:tab/>
      </w:r>
    </w:p>
    <w:p w14:paraId="27A87FE0" w14:textId="21997965" w:rsidR="00B26269" w:rsidRPr="003D3B0D" w:rsidRDefault="00DD2822" w:rsidP="00B26269">
      <w:pPr>
        <w:tabs>
          <w:tab w:val="center" w:pos="7200"/>
          <w:tab w:val="left" w:pos="13479"/>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59936" behindDoc="0" locked="0" layoutInCell="1" allowOverlap="1" wp14:anchorId="27A8864A" wp14:editId="5305D3C1">
                <wp:simplePos x="0" y="0"/>
                <wp:positionH relativeFrom="column">
                  <wp:posOffset>15875</wp:posOffset>
                </wp:positionH>
                <wp:positionV relativeFrom="paragraph">
                  <wp:posOffset>116205</wp:posOffset>
                </wp:positionV>
                <wp:extent cx="9340850" cy="499110"/>
                <wp:effectExtent l="0" t="0" r="0" b="0"/>
                <wp:wrapNone/>
                <wp:docPr id="74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44"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45" w14:textId="77777777" w:rsidR="00966AC0" w:rsidRDefault="00966AC0" w:rsidP="003D3B0D">
                            <w:pPr>
                              <w:ind w:left="426" w:right="-59"/>
                              <w:jc w:val="center"/>
                            </w:pPr>
                            <w:r w:rsidRPr="003D3B0D">
                              <w:rPr>
                                <w:rFonts w:eastAsia="ヒラギノ角ゴ Pro W3" w:cs="Calibri"/>
                                <w:color w:val="17365D" w:themeColor="text2" w:themeShade="BF"/>
                                <w:kern w:val="32"/>
                                <w:sz w:val="24"/>
                                <w:szCs w:val="24"/>
                                <w:lang w:val="fr-CA" w:eastAsia="en-CA"/>
                              </w:rPr>
                              <w:t>VISITEURS EN LIGNE SEULEMENT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4A" id="Text Box 346" o:spid="_x0000_s1173" type="#_x0000_t202" style="position:absolute;margin-left:1.25pt;margin-top:9.15pt;width:735.5pt;height:39.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cL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" filled="f" stroked="f">
                <v:textbox>
                  <w:txbxContent>
                    <w:p w14:paraId="27A88944"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45" w14:textId="77777777" w:rsidR="00966AC0" w:rsidRDefault="00966AC0" w:rsidP="003D3B0D">
                      <w:pPr>
                        <w:ind w:left="426" w:right="-59"/>
                        <w:jc w:val="center"/>
                      </w:pPr>
                      <w:r w:rsidRPr="003D3B0D">
                        <w:rPr>
                          <w:rFonts w:eastAsia="ヒラギノ角ゴ Pro W3" w:cs="Calibri"/>
                          <w:color w:val="17365D" w:themeColor="text2" w:themeShade="BF"/>
                          <w:kern w:val="32"/>
                          <w:sz w:val="24"/>
                          <w:szCs w:val="24"/>
                          <w:lang w:val="fr-CA" w:eastAsia="en-CA"/>
                        </w:rPr>
                        <w:t>VISITEURS EN LIGNE SEULEMENT</w:t>
                      </w:r>
                    </w:p>
                  </w:txbxContent>
                </v:textbox>
              </v:shape>
            </w:pict>
          </mc:Fallback>
        </mc:AlternateContent>
      </w:r>
      <w:r w:rsidR="00B26269" w:rsidRPr="003D3B0D">
        <w:rPr>
          <w:rFonts w:asciiTheme="minorHAnsi" w:eastAsia="ヒラギノ角ゴ Pro W3" w:hAnsiTheme="minorHAnsi"/>
          <w:sz w:val="28"/>
          <w:szCs w:val="28"/>
          <w:lang w:val="fr-CA" w:eastAsia="en-CA"/>
        </w:rPr>
        <w:tab/>
      </w:r>
    </w:p>
    <w:tbl>
      <w:tblPr>
        <w:tblpPr w:leftFromText="180" w:rightFromText="180" w:vertAnchor="text" w:horzAnchor="page" w:tblpX="1079" w:tblpY="422"/>
        <w:tblW w:w="1225" w:type="dxa"/>
        <w:tblCellMar>
          <w:left w:w="0" w:type="dxa"/>
          <w:right w:w="0" w:type="dxa"/>
        </w:tblCellMar>
        <w:tblLook w:val="04A0" w:firstRow="1" w:lastRow="0" w:firstColumn="1" w:lastColumn="0" w:noHBand="0" w:noVBand="1"/>
      </w:tblPr>
      <w:tblGrid>
        <w:gridCol w:w="1225"/>
      </w:tblGrid>
      <w:tr w:rsidR="0085346B" w:rsidRPr="003D3B0D" w14:paraId="27A87FE2" w14:textId="77777777" w:rsidTr="00C0080A">
        <w:trPr>
          <w:trHeight w:val="487"/>
        </w:trPr>
        <w:tc>
          <w:tcPr>
            <w:tcW w:w="1225"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7FE1" w14:textId="77777777" w:rsidR="0085346B" w:rsidRPr="003D3B0D" w:rsidRDefault="00EE0557" w:rsidP="0085346B">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85346B" w:rsidRPr="003D3B0D">
              <w:rPr>
                <w:rFonts w:eastAsia="Times New Roman" w:cs="Arial"/>
                <w:b/>
                <w:bCs/>
                <w:color w:val="FFFFFF"/>
                <w:kern w:val="24"/>
                <w:sz w:val="24"/>
                <w:szCs w:val="24"/>
                <w:lang w:val="fr-CA" w:eastAsia="en-CA"/>
              </w:rPr>
              <w:t xml:space="preserve"> </w:t>
            </w:r>
          </w:p>
        </w:tc>
      </w:tr>
      <w:tr w:rsidR="0085346B" w:rsidRPr="003D3B0D" w14:paraId="27A87FE4" w14:textId="77777777" w:rsidTr="00C0080A">
        <w:trPr>
          <w:trHeight w:val="610"/>
        </w:trPr>
        <w:tc>
          <w:tcPr>
            <w:tcW w:w="12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7FE3" w14:textId="77777777" w:rsidR="0085346B" w:rsidRPr="003D3B0D" w:rsidRDefault="009F30B3" w:rsidP="0085346B">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+63,</w:t>
            </w:r>
            <w:r w:rsidR="0093514A" w:rsidRPr="003D3B0D">
              <w:rPr>
                <w:rFonts w:eastAsia="Times New Roman" w:cs="Arial"/>
                <w:color w:val="17375E"/>
                <w:kern w:val="24"/>
                <w:sz w:val="24"/>
                <w:szCs w:val="24"/>
                <w:lang w:val="fr-CA" w:eastAsia="en-CA"/>
              </w:rPr>
              <w:t>6</w:t>
            </w:r>
          </w:p>
        </w:tc>
      </w:tr>
    </w:tbl>
    <w:p w14:paraId="27A87FE5" w14:textId="77777777" w:rsidR="00B26269" w:rsidRPr="003D3B0D" w:rsidRDefault="00B26269" w:rsidP="00B26269">
      <w:pPr>
        <w:rPr>
          <w:rFonts w:asciiTheme="minorHAnsi" w:eastAsia="ヒラギノ角ゴ Pro W3" w:hAnsiTheme="minorHAnsi"/>
          <w:sz w:val="28"/>
          <w:szCs w:val="28"/>
          <w:lang w:val="fr-CA" w:eastAsia="en-CA"/>
        </w:rPr>
      </w:pPr>
    </w:p>
    <w:tbl>
      <w:tblPr>
        <w:tblpPr w:leftFromText="180" w:rightFromText="180" w:vertAnchor="text" w:horzAnchor="margin" w:tblpXSpec="right" w:tblpY="-32"/>
        <w:tblW w:w="5307" w:type="dxa"/>
        <w:tblCellMar>
          <w:left w:w="0" w:type="dxa"/>
          <w:right w:w="0" w:type="dxa"/>
        </w:tblCellMar>
        <w:tblLook w:val="0420" w:firstRow="1" w:lastRow="0" w:firstColumn="0" w:lastColumn="0" w:noHBand="0" w:noVBand="1"/>
      </w:tblPr>
      <w:tblGrid>
        <w:gridCol w:w="3263"/>
        <w:gridCol w:w="2044"/>
      </w:tblGrid>
      <w:tr w:rsidR="000157DA" w:rsidRPr="003D3B0D" w14:paraId="27A87FE8" w14:textId="77777777" w:rsidTr="00EE0557">
        <w:trPr>
          <w:trHeight w:val="480"/>
        </w:trPr>
        <w:tc>
          <w:tcPr>
            <w:tcW w:w="3263" w:type="dxa"/>
            <w:tcBorders>
              <w:top w:val="single" w:sz="8" w:space="0" w:color="000000"/>
              <w:left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FE6" w14:textId="77777777" w:rsidR="000157DA" w:rsidRPr="003D3B0D" w:rsidRDefault="00EE0557" w:rsidP="00EE0557">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2044"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7FE7" w14:textId="77777777" w:rsidR="000157DA" w:rsidRPr="003D3B0D" w:rsidRDefault="00EE0557" w:rsidP="00EE0557">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EE0557" w:rsidRPr="003D3B0D" w14:paraId="27A87FEB" w14:textId="77777777" w:rsidTr="00EE0557">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E9" w14:textId="77777777" w:rsidR="00EE0557" w:rsidRPr="003D3B0D" w:rsidRDefault="00EE0557" w:rsidP="00EE0557">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EA" w14:textId="77777777" w:rsidR="00EE0557" w:rsidRPr="003D3B0D" w:rsidRDefault="009F30B3" w:rsidP="00EE0557">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73,</w:t>
            </w:r>
            <w:r w:rsidR="00EE0557"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EE0557" w:rsidRPr="003D3B0D">
              <w:rPr>
                <w:rFonts w:asciiTheme="minorHAnsi" w:eastAsia="Times New Roman" w:hAnsiTheme="minorHAnsi" w:cs="Arial"/>
                <w:color w:val="0F243E" w:themeColor="text2" w:themeShade="80"/>
                <w:sz w:val="24"/>
                <w:szCs w:val="24"/>
                <w:lang w:val="fr-CA"/>
              </w:rPr>
              <w:t>%</w:t>
            </w:r>
          </w:p>
        </w:tc>
      </w:tr>
      <w:tr w:rsidR="00EE0557" w:rsidRPr="003D3B0D" w14:paraId="27A87FEE" w14:textId="77777777" w:rsidTr="00EE0557">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EC" w14:textId="77777777" w:rsidR="00EE0557" w:rsidRPr="003D3B0D" w:rsidRDefault="00EE0557" w:rsidP="00EE0557">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ED" w14:textId="77777777" w:rsidR="00EE0557" w:rsidRPr="003D3B0D" w:rsidRDefault="009F30B3" w:rsidP="00EE0557">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72,</w:t>
            </w:r>
            <w:r w:rsidR="00EE0557"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EE0557" w:rsidRPr="003D3B0D">
              <w:rPr>
                <w:rFonts w:asciiTheme="minorHAnsi" w:eastAsia="Times New Roman" w:hAnsiTheme="minorHAnsi" w:cs="Arial"/>
                <w:color w:val="0F243E" w:themeColor="text2" w:themeShade="80"/>
                <w:sz w:val="24"/>
                <w:szCs w:val="24"/>
                <w:lang w:val="fr-CA"/>
              </w:rPr>
              <w:t>%</w:t>
            </w:r>
          </w:p>
        </w:tc>
      </w:tr>
      <w:tr w:rsidR="00EE0557" w:rsidRPr="003D3B0D" w14:paraId="27A87FF1" w14:textId="77777777" w:rsidTr="00EE0557">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EF" w14:textId="77777777" w:rsidR="00EE0557" w:rsidRPr="003D3B0D" w:rsidRDefault="00EE0557" w:rsidP="00EE0557">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F0" w14:textId="77777777" w:rsidR="00EE0557" w:rsidRPr="003D3B0D" w:rsidRDefault="009F30B3" w:rsidP="00EE0557">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EE0557"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EE0557" w:rsidRPr="003D3B0D">
              <w:rPr>
                <w:rFonts w:asciiTheme="minorHAnsi" w:eastAsia="Times New Roman" w:hAnsiTheme="minorHAnsi" w:cs="Arial"/>
                <w:color w:val="0F243E" w:themeColor="text2" w:themeShade="80"/>
                <w:sz w:val="24"/>
                <w:szCs w:val="24"/>
                <w:lang w:val="fr-CA"/>
              </w:rPr>
              <w:t>%</w:t>
            </w:r>
          </w:p>
        </w:tc>
      </w:tr>
      <w:tr w:rsidR="00EE0557" w:rsidRPr="003D3B0D" w14:paraId="27A87FF4" w14:textId="77777777" w:rsidTr="00EE0557">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7FF2" w14:textId="77777777" w:rsidR="00EE0557" w:rsidRPr="003D3B0D" w:rsidRDefault="00EE0557" w:rsidP="00EE0557">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9F30B3">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9F30B3">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F3" w14:textId="77777777" w:rsidR="00EE0557" w:rsidRPr="003D3B0D" w:rsidRDefault="009F30B3" w:rsidP="00EE0557">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65,</w:t>
            </w:r>
            <w:r w:rsidR="00EE0557"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EE0557" w:rsidRPr="003D3B0D">
              <w:rPr>
                <w:rFonts w:asciiTheme="minorHAnsi" w:eastAsia="Times New Roman" w:hAnsiTheme="minorHAnsi" w:cs="Arial"/>
                <w:color w:val="0F243E" w:themeColor="text2" w:themeShade="80"/>
                <w:sz w:val="24"/>
                <w:szCs w:val="24"/>
                <w:lang w:val="fr-CA"/>
              </w:rPr>
              <w:t>%</w:t>
            </w:r>
          </w:p>
        </w:tc>
      </w:tr>
      <w:tr w:rsidR="00EE0557" w:rsidRPr="003D3B0D" w14:paraId="27A87FF7" w14:textId="77777777" w:rsidTr="00EE0557">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F5" w14:textId="77777777" w:rsidR="00EE0557" w:rsidRPr="003D3B0D" w:rsidRDefault="00EE0557" w:rsidP="00EE0557">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F6" w14:textId="77777777" w:rsidR="00EE0557" w:rsidRPr="003D3B0D" w:rsidRDefault="009F30B3" w:rsidP="00EE0557">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72,</w:t>
            </w:r>
            <w:r w:rsidR="00EE0557"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EE0557" w:rsidRPr="003D3B0D">
              <w:rPr>
                <w:rFonts w:asciiTheme="minorHAnsi" w:eastAsia="Times New Roman" w:hAnsiTheme="minorHAnsi" w:cs="Arial"/>
                <w:color w:val="0F243E" w:themeColor="text2" w:themeShade="80"/>
                <w:sz w:val="24"/>
                <w:szCs w:val="24"/>
                <w:lang w:val="fr-CA"/>
              </w:rPr>
              <w:t>%</w:t>
            </w:r>
          </w:p>
        </w:tc>
      </w:tr>
      <w:tr w:rsidR="00EE0557" w:rsidRPr="003D3B0D" w14:paraId="27A87FFA" w14:textId="77777777" w:rsidTr="00EE0557">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F8" w14:textId="77777777" w:rsidR="00EE0557" w:rsidRPr="003D3B0D" w:rsidRDefault="00EE0557" w:rsidP="00EE0557">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F9" w14:textId="77777777" w:rsidR="00EE0557" w:rsidRPr="003D3B0D" w:rsidRDefault="009F30B3" w:rsidP="00EE0557">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74,</w:t>
            </w:r>
            <w:r w:rsidR="00EE0557"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EE0557" w:rsidRPr="003D3B0D">
              <w:rPr>
                <w:rFonts w:asciiTheme="minorHAnsi" w:eastAsia="Times New Roman" w:hAnsiTheme="minorHAnsi" w:cs="Arial"/>
                <w:color w:val="0F243E" w:themeColor="text2" w:themeShade="80"/>
                <w:sz w:val="24"/>
                <w:szCs w:val="24"/>
                <w:lang w:val="fr-CA"/>
              </w:rPr>
              <w:t>%</w:t>
            </w:r>
          </w:p>
        </w:tc>
      </w:tr>
      <w:tr w:rsidR="00EE0557" w:rsidRPr="003D3B0D" w14:paraId="27A87FFD" w14:textId="77777777" w:rsidTr="00EE0557">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FB" w14:textId="77777777" w:rsidR="00EE0557" w:rsidRPr="003D3B0D" w:rsidRDefault="00EE0557" w:rsidP="00EE0557">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FC" w14:textId="77777777" w:rsidR="00EE0557" w:rsidRPr="003D3B0D" w:rsidRDefault="009F30B3" w:rsidP="00EE0557">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91,</w:t>
            </w:r>
            <w:r w:rsidR="00EE0557"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EE0557" w:rsidRPr="003D3B0D">
              <w:rPr>
                <w:rFonts w:asciiTheme="minorHAnsi" w:eastAsia="Times New Roman" w:hAnsiTheme="minorHAnsi" w:cs="Arial"/>
                <w:color w:val="0F243E" w:themeColor="text2" w:themeShade="80"/>
                <w:sz w:val="24"/>
                <w:szCs w:val="24"/>
                <w:lang w:val="fr-CA"/>
              </w:rPr>
              <w:t>%</w:t>
            </w:r>
          </w:p>
        </w:tc>
      </w:tr>
      <w:tr w:rsidR="00EE0557" w:rsidRPr="003D3B0D" w14:paraId="27A88000" w14:textId="77777777" w:rsidTr="00EE0557">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7FFE" w14:textId="77777777" w:rsidR="00EE0557" w:rsidRPr="003D3B0D" w:rsidRDefault="00EE0557" w:rsidP="00EE0557">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7FFF" w14:textId="77777777" w:rsidR="00EE0557" w:rsidRPr="003D3B0D" w:rsidRDefault="009F30B3" w:rsidP="00EE0557">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EE0557"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EE0557" w:rsidRPr="003D3B0D">
              <w:rPr>
                <w:rFonts w:asciiTheme="minorHAnsi" w:eastAsia="Times New Roman" w:hAnsiTheme="minorHAnsi" w:cs="Arial"/>
                <w:color w:val="0F243E" w:themeColor="text2" w:themeShade="80"/>
                <w:sz w:val="24"/>
                <w:szCs w:val="24"/>
                <w:lang w:val="fr-CA"/>
              </w:rPr>
              <w:t>%</w:t>
            </w:r>
          </w:p>
        </w:tc>
      </w:tr>
      <w:tr w:rsidR="00EE0557" w:rsidRPr="003D3B0D" w14:paraId="27A88003" w14:textId="77777777" w:rsidTr="00EE0557">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01" w14:textId="77777777" w:rsidR="00EE0557" w:rsidRPr="003D3B0D" w:rsidRDefault="00EE0557" w:rsidP="00EE0557">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02" w14:textId="77777777" w:rsidR="00EE0557" w:rsidRPr="003D3B0D" w:rsidRDefault="009F30B3" w:rsidP="00EE0557">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27,</w:t>
            </w:r>
            <w:r w:rsidR="00EE0557"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EE0557" w:rsidRPr="003D3B0D">
              <w:rPr>
                <w:rFonts w:asciiTheme="minorHAnsi" w:eastAsia="Times New Roman" w:hAnsiTheme="minorHAnsi" w:cs="Arial"/>
                <w:color w:val="0F243E" w:themeColor="text2" w:themeShade="80"/>
                <w:sz w:val="24"/>
                <w:szCs w:val="24"/>
                <w:lang w:val="fr-CA"/>
              </w:rPr>
              <w:t>%</w:t>
            </w:r>
          </w:p>
        </w:tc>
      </w:tr>
    </w:tbl>
    <w:p w14:paraId="27A88004" w14:textId="77777777" w:rsidR="00B26269" w:rsidRPr="003D3B0D" w:rsidRDefault="00C0080A" w:rsidP="00B26269">
      <w:pPr>
        <w:tabs>
          <w:tab w:val="left" w:pos="4437"/>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4B" wp14:editId="27A8864C">
            <wp:extent cx="4536374" cy="4132612"/>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B26269" w:rsidRPr="003D3B0D">
        <w:rPr>
          <w:rFonts w:asciiTheme="minorHAnsi" w:eastAsia="ヒラギノ角ゴ Pro W3" w:hAnsiTheme="minorHAnsi"/>
          <w:sz w:val="28"/>
          <w:szCs w:val="28"/>
          <w:lang w:val="fr-CA" w:eastAsia="en-CA"/>
        </w:rPr>
        <w:tab/>
      </w:r>
    </w:p>
    <w:p w14:paraId="27A88005" w14:textId="77777777" w:rsidR="00B26269" w:rsidRPr="003D3B0D" w:rsidRDefault="00B26269" w:rsidP="0085346B">
      <w:pPr>
        <w:tabs>
          <w:tab w:val="left" w:pos="4437"/>
          <w:tab w:val="left" w:pos="11487"/>
        </w:tabs>
        <w:jc w:val="both"/>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p>
    <w:p w14:paraId="27A88006" w14:textId="406FABD7" w:rsidR="0085346B" w:rsidRPr="003D3B0D" w:rsidRDefault="00DD2822" w:rsidP="00B26269">
      <w:pPr>
        <w:tabs>
          <w:tab w:val="left" w:pos="4437"/>
          <w:tab w:val="left" w:pos="11487"/>
        </w:tabs>
        <w:rPr>
          <w:rFonts w:asciiTheme="minorHAnsi" w:eastAsia="ヒラギノ角ゴ Pro W3" w:hAnsiTheme="minorHAnsi"/>
          <w:sz w:val="28"/>
          <w:szCs w:val="28"/>
          <w:lang w:val="fr-CA" w:eastAsia="en-CA"/>
        </w:rPr>
        <w:sectPr w:rsidR="0085346B"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60960" behindDoc="0" locked="0" layoutInCell="1" allowOverlap="1" wp14:anchorId="27A8864D" wp14:editId="1D9035E1">
                <wp:simplePos x="0" y="0"/>
                <wp:positionH relativeFrom="column">
                  <wp:posOffset>331470</wp:posOffset>
                </wp:positionH>
                <wp:positionV relativeFrom="paragraph">
                  <wp:posOffset>229235</wp:posOffset>
                </wp:positionV>
                <wp:extent cx="5441950" cy="925830"/>
                <wp:effectExtent l="0" t="0" r="0" b="0"/>
                <wp:wrapNone/>
                <wp:docPr id="743"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46" w14:textId="77777777" w:rsidR="00966AC0" w:rsidRPr="00EE0557" w:rsidRDefault="00966AC0" w:rsidP="00EE0557">
                            <w:pPr>
                              <w:rPr>
                                <w:rFonts w:asciiTheme="minorHAnsi" w:eastAsia="+mn-ea" w:hAnsiTheme="minorHAnsi" w:cs="Arial"/>
                                <w:b/>
                                <w:bCs/>
                                <w:color w:val="17365D" w:themeColor="text2" w:themeShade="BF"/>
                                <w:kern w:val="24"/>
                                <w:sz w:val="28"/>
                                <w:szCs w:val="28"/>
                                <w:lang w:val="fr-CA" w:eastAsia="en-CA"/>
                              </w:rPr>
                            </w:pPr>
                            <w:r w:rsidRPr="00EE0557">
                              <w:rPr>
                                <w:rFonts w:asciiTheme="minorHAnsi" w:eastAsia="+mn-ea" w:hAnsiTheme="minorHAnsi" w:cs="Arial"/>
                                <w:b/>
                                <w:bCs/>
                                <w:color w:val="17365D" w:themeColor="text2" w:themeShade="BF"/>
                                <w:kern w:val="24"/>
                                <w:sz w:val="28"/>
                                <w:szCs w:val="28"/>
                                <w:lang w:val="fr-CA" w:eastAsia="en-CA"/>
                              </w:rPr>
                              <w:t xml:space="preserve">QUESTION –  </w:t>
                            </w:r>
                            <w:r w:rsidRPr="00EE0557">
                              <w:rPr>
                                <w:rFonts w:asciiTheme="minorHAnsi" w:eastAsia="+mn-ea" w:hAnsiTheme="minorHAnsi" w:cs="Arial"/>
                                <w:bCs/>
                                <w:color w:val="17365D" w:themeColor="text2" w:themeShade="BF"/>
                                <w:kern w:val="24"/>
                                <w:sz w:val="28"/>
                                <w:szCs w:val="28"/>
                                <w:lang w:val="fr-CA" w:eastAsia="en-CA"/>
                              </w:rPr>
                              <w:t>[</w:t>
                            </w:r>
                            <w:r w:rsidRPr="00EE0557">
                              <w:rPr>
                                <w:rFonts w:asciiTheme="minorHAnsi" w:eastAsia="+mn-ea" w:hAnsiTheme="minorHAnsi" w:cs="Arial"/>
                                <w:bCs/>
                                <w:color w:val="17365D" w:themeColor="text2" w:themeShade="BF"/>
                                <w:kern w:val="24"/>
                                <w:sz w:val="28"/>
                                <w:szCs w:val="28"/>
                                <w:lang w:val="fr-FR" w:eastAsia="en-CA"/>
                              </w:rPr>
                              <w:t>Visiteurs du site Web SEULEMENT</w:t>
                            </w:r>
                            <w:r w:rsidRPr="00EE0557">
                              <w:rPr>
                                <w:rFonts w:asciiTheme="minorHAnsi" w:eastAsia="+mn-ea" w:hAnsiTheme="minorHAnsi" w:cs="Arial"/>
                                <w:bCs/>
                                <w:color w:val="17365D" w:themeColor="text2" w:themeShade="BF"/>
                                <w:kern w:val="24"/>
                                <w:sz w:val="28"/>
                                <w:szCs w:val="28"/>
                                <w:lang w:val="fr-CA" w:eastAsia="en-CA"/>
                              </w:rPr>
                              <w:t xml:space="preserve">] </w:t>
                            </w:r>
                            <w:r w:rsidRPr="00EE0557">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EE0557">
                              <w:rPr>
                                <w:rFonts w:asciiTheme="minorHAnsi" w:eastAsia="+mn-ea" w:hAnsiTheme="minorHAnsi" w:cs="Arial"/>
                                <w:b/>
                                <w:bCs/>
                                <w:color w:val="17365D" w:themeColor="text2" w:themeShade="BF"/>
                                <w:kern w:val="24"/>
                                <w:sz w:val="28"/>
                                <w:szCs w:val="28"/>
                                <w:lang w:val="fr-FR" w:eastAsia="en-CA"/>
                              </w:rPr>
                              <w:t xml:space="preserve"> </w:t>
                            </w:r>
                          </w:p>
                          <w:p w14:paraId="27A88947" w14:textId="77777777" w:rsidR="00966AC0" w:rsidRPr="00EE0557" w:rsidRDefault="00966AC0" w:rsidP="00EE0557">
                            <w:pPr>
                              <w:rPr>
                                <w:rFonts w:asciiTheme="minorHAnsi" w:eastAsia="+mn-ea" w:hAnsiTheme="minorHAnsi" w:cs="Arial"/>
                                <w:b/>
                                <w:bCs/>
                                <w:color w:val="17365D" w:themeColor="text2" w:themeShade="BF"/>
                                <w:kern w:val="24"/>
                                <w:sz w:val="28"/>
                                <w:szCs w:val="28"/>
                                <w:lang w:val="fr-CA" w:eastAsia="en-CA"/>
                              </w:rPr>
                            </w:pPr>
                            <w:r w:rsidRPr="00EE0557">
                              <w:rPr>
                                <w:rFonts w:asciiTheme="minorHAnsi" w:eastAsia="+mn-ea" w:hAnsiTheme="minorHAnsi" w:cs="Arial"/>
                                <w:b/>
                                <w:bCs/>
                                <w:color w:val="17365D" w:themeColor="text2" w:themeShade="BF"/>
                                <w:kern w:val="24"/>
                                <w:sz w:val="28"/>
                                <w:szCs w:val="28"/>
                                <w:lang w:eastAsia="en-CA"/>
                              </w:rPr>
                              <w:t>La pertinence du contenu</w:t>
                            </w:r>
                          </w:p>
                          <w:p w14:paraId="27A88948" w14:textId="77777777" w:rsidR="00966AC0" w:rsidRPr="00B26269" w:rsidRDefault="00966AC0" w:rsidP="00B26269">
                            <w:pPr>
                              <w:rPr>
                                <w:rFonts w:asciiTheme="minorHAnsi" w:hAnsiTheme="minorHAnsi" w:cs="Arial"/>
                                <w:b/>
                                <w:color w:val="17365D" w:themeColor="text2" w:themeShade="BF"/>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4D" id="Rectangle 347" o:spid="_x0000_s1174" style="position:absolute;margin-left:26.1pt;margin-top:18.05pt;width:428.5pt;height:72.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OGvQIAAL0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" filled="f" stroked="f">
                <v:textbox inset="1.78578mm,.89289mm,1.78578mm,.89289mm">
                  <w:txbxContent>
                    <w:p w14:paraId="27A88946" w14:textId="77777777" w:rsidR="00966AC0" w:rsidRPr="00EE0557" w:rsidRDefault="00966AC0" w:rsidP="00EE0557">
                      <w:pPr>
                        <w:rPr>
                          <w:rFonts w:asciiTheme="minorHAnsi" w:eastAsia="+mn-ea" w:hAnsiTheme="minorHAnsi" w:cs="Arial"/>
                          <w:b/>
                          <w:bCs/>
                          <w:color w:val="17365D" w:themeColor="text2" w:themeShade="BF"/>
                          <w:kern w:val="24"/>
                          <w:sz w:val="28"/>
                          <w:szCs w:val="28"/>
                          <w:lang w:val="fr-CA" w:eastAsia="en-CA"/>
                        </w:rPr>
                      </w:pPr>
                      <w:r w:rsidRPr="00EE0557">
                        <w:rPr>
                          <w:rFonts w:asciiTheme="minorHAnsi" w:eastAsia="+mn-ea" w:hAnsiTheme="minorHAnsi" w:cs="Arial"/>
                          <w:b/>
                          <w:bCs/>
                          <w:color w:val="17365D" w:themeColor="text2" w:themeShade="BF"/>
                          <w:kern w:val="24"/>
                          <w:sz w:val="28"/>
                          <w:szCs w:val="28"/>
                          <w:lang w:val="fr-CA" w:eastAsia="en-CA"/>
                        </w:rPr>
                        <w:t xml:space="preserve">QUESTION –  </w:t>
                      </w:r>
                      <w:r w:rsidRPr="00EE0557">
                        <w:rPr>
                          <w:rFonts w:asciiTheme="minorHAnsi" w:eastAsia="+mn-ea" w:hAnsiTheme="minorHAnsi" w:cs="Arial"/>
                          <w:bCs/>
                          <w:color w:val="17365D" w:themeColor="text2" w:themeShade="BF"/>
                          <w:kern w:val="24"/>
                          <w:sz w:val="28"/>
                          <w:szCs w:val="28"/>
                          <w:lang w:val="fr-CA" w:eastAsia="en-CA"/>
                        </w:rPr>
                        <w:t>[</w:t>
                      </w:r>
                      <w:r w:rsidRPr="00EE0557">
                        <w:rPr>
                          <w:rFonts w:asciiTheme="minorHAnsi" w:eastAsia="+mn-ea" w:hAnsiTheme="minorHAnsi" w:cs="Arial"/>
                          <w:bCs/>
                          <w:color w:val="17365D" w:themeColor="text2" w:themeShade="BF"/>
                          <w:kern w:val="24"/>
                          <w:sz w:val="28"/>
                          <w:szCs w:val="28"/>
                          <w:lang w:val="fr-FR" w:eastAsia="en-CA"/>
                        </w:rPr>
                        <w:t>Visiteurs du site Web SEULEMENT</w:t>
                      </w:r>
                      <w:r w:rsidRPr="00EE0557">
                        <w:rPr>
                          <w:rFonts w:asciiTheme="minorHAnsi" w:eastAsia="+mn-ea" w:hAnsiTheme="minorHAnsi" w:cs="Arial"/>
                          <w:bCs/>
                          <w:color w:val="17365D" w:themeColor="text2" w:themeShade="BF"/>
                          <w:kern w:val="24"/>
                          <w:sz w:val="28"/>
                          <w:szCs w:val="28"/>
                          <w:lang w:val="fr-CA" w:eastAsia="en-CA"/>
                        </w:rPr>
                        <w:t xml:space="preserve">] </w:t>
                      </w:r>
                      <w:r w:rsidRPr="00EE0557">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EE0557">
                        <w:rPr>
                          <w:rFonts w:asciiTheme="minorHAnsi" w:eastAsia="+mn-ea" w:hAnsiTheme="minorHAnsi" w:cs="Arial"/>
                          <w:b/>
                          <w:bCs/>
                          <w:color w:val="17365D" w:themeColor="text2" w:themeShade="BF"/>
                          <w:kern w:val="24"/>
                          <w:sz w:val="28"/>
                          <w:szCs w:val="28"/>
                          <w:lang w:val="fr-FR" w:eastAsia="en-CA"/>
                        </w:rPr>
                        <w:t xml:space="preserve"> </w:t>
                      </w:r>
                    </w:p>
                    <w:p w14:paraId="27A88947" w14:textId="77777777" w:rsidR="00966AC0" w:rsidRPr="00EE0557" w:rsidRDefault="00966AC0" w:rsidP="00EE0557">
                      <w:pPr>
                        <w:rPr>
                          <w:rFonts w:asciiTheme="minorHAnsi" w:eastAsia="+mn-ea" w:hAnsiTheme="minorHAnsi" w:cs="Arial"/>
                          <w:b/>
                          <w:bCs/>
                          <w:color w:val="17365D" w:themeColor="text2" w:themeShade="BF"/>
                          <w:kern w:val="24"/>
                          <w:sz w:val="28"/>
                          <w:szCs w:val="28"/>
                          <w:lang w:val="fr-CA" w:eastAsia="en-CA"/>
                        </w:rPr>
                      </w:pPr>
                      <w:r w:rsidRPr="00EE0557">
                        <w:rPr>
                          <w:rFonts w:asciiTheme="minorHAnsi" w:eastAsia="+mn-ea" w:hAnsiTheme="minorHAnsi" w:cs="Arial"/>
                          <w:b/>
                          <w:bCs/>
                          <w:color w:val="17365D" w:themeColor="text2" w:themeShade="BF"/>
                          <w:kern w:val="24"/>
                          <w:sz w:val="28"/>
                          <w:szCs w:val="28"/>
                          <w:lang w:eastAsia="en-CA"/>
                        </w:rPr>
                        <w:t>La pertinence du contenu</w:t>
                      </w:r>
                    </w:p>
                    <w:p w14:paraId="27A88948" w14:textId="77777777" w:rsidR="00966AC0" w:rsidRPr="00B26269" w:rsidRDefault="00966AC0" w:rsidP="00B26269">
                      <w:pPr>
                        <w:rPr>
                          <w:rFonts w:asciiTheme="minorHAnsi" w:hAnsiTheme="minorHAnsi" w:cs="Arial"/>
                          <w:b/>
                          <w:color w:val="17365D" w:themeColor="text2" w:themeShade="BF"/>
                        </w:rPr>
                      </w:pPr>
                    </w:p>
                  </w:txbxContent>
                </v:textbox>
              </v:rect>
            </w:pict>
          </mc:Fallback>
        </mc:AlternateContent>
      </w:r>
      <w:r w:rsidR="00B26269" w:rsidRPr="003D3B0D">
        <w:rPr>
          <w:rFonts w:asciiTheme="minorHAnsi" w:eastAsia="ヒラギノ角ゴ Pro W3" w:hAnsiTheme="minorHAnsi"/>
          <w:sz w:val="28"/>
          <w:szCs w:val="28"/>
          <w:lang w:val="fr-CA" w:eastAsia="en-CA"/>
        </w:rPr>
        <w:tab/>
      </w:r>
    </w:p>
    <w:p w14:paraId="27A88007" w14:textId="7654B638" w:rsidR="0085346B" w:rsidRPr="003D3B0D" w:rsidRDefault="00DD2822" w:rsidP="00B26269">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61984" behindDoc="1" locked="0" layoutInCell="1" allowOverlap="1" wp14:anchorId="27A8864E" wp14:editId="4EF70A58">
                <wp:simplePos x="0" y="0"/>
                <wp:positionH relativeFrom="column">
                  <wp:posOffset>-447675</wp:posOffset>
                </wp:positionH>
                <wp:positionV relativeFrom="paragraph">
                  <wp:posOffset>-445770</wp:posOffset>
                </wp:positionV>
                <wp:extent cx="474980" cy="7782560"/>
                <wp:effectExtent l="19050" t="20955" r="20320" b="16510"/>
                <wp:wrapNone/>
                <wp:docPr id="742"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3FFB38" id="Rectangle 348" o:spid="_x0000_s1026" style="position:absolute;margin-left:-35.25pt;margin-top:-35.1pt;width:37.4pt;height:61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64032" behindDoc="0" locked="0" layoutInCell="1" allowOverlap="1" wp14:anchorId="27A8864F" wp14:editId="65660DBE">
                <wp:simplePos x="0" y="0"/>
                <wp:positionH relativeFrom="column">
                  <wp:posOffset>216535</wp:posOffset>
                </wp:positionH>
                <wp:positionV relativeFrom="paragraph">
                  <wp:posOffset>325755</wp:posOffset>
                </wp:positionV>
                <wp:extent cx="9340850" cy="499745"/>
                <wp:effectExtent l="0" t="1905" r="0" b="3175"/>
                <wp:wrapNone/>
                <wp:docPr id="74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49"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4A" w14:textId="77777777" w:rsidR="00966AC0" w:rsidRDefault="00966AC0" w:rsidP="003D3B0D">
                            <w:pPr>
                              <w:ind w:left="426" w:right="-59"/>
                              <w:jc w:val="center"/>
                            </w:pPr>
                            <w:r w:rsidRPr="003D3B0D">
                              <w:rPr>
                                <w:rFonts w:eastAsia="ヒラギノ角ゴ Pro W3" w:cs="Calibri"/>
                                <w:color w:val="17365D" w:themeColor="text2" w:themeShade="BF"/>
                                <w:kern w:val="32"/>
                                <w:sz w:val="24"/>
                                <w:szCs w:val="24"/>
                                <w:lang w:val="fr-CA" w:eastAsia="en-CA"/>
                              </w:rPr>
                              <w:t>VISITEURS EN LIGNE SEULEMENT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4F" id="Text Box 350" o:spid="_x0000_s1175" type="#_x0000_t202" style="position:absolute;margin-left:17.05pt;margin-top:25.65pt;width:735.5pt;height:39.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2xvQIAAMY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" filled="f" stroked="f">
                <v:textbox>
                  <w:txbxContent>
                    <w:p w14:paraId="27A88949"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4A" w14:textId="77777777" w:rsidR="00966AC0" w:rsidRDefault="00966AC0" w:rsidP="003D3B0D">
                      <w:pPr>
                        <w:ind w:left="426" w:right="-59"/>
                        <w:jc w:val="center"/>
                      </w:pPr>
                      <w:r w:rsidRPr="003D3B0D">
                        <w:rPr>
                          <w:rFonts w:eastAsia="ヒラギノ角ゴ Pro W3" w:cs="Calibri"/>
                          <w:color w:val="17365D" w:themeColor="text2" w:themeShade="BF"/>
                          <w:kern w:val="32"/>
                          <w:sz w:val="24"/>
                          <w:szCs w:val="24"/>
                          <w:lang w:val="fr-CA" w:eastAsia="en-CA"/>
                        </w:rPr>
                        <w:t>VISITEURS EN LIGNE SEULEMENT</w:t>
                      </w: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65056" behindDoc="0" locked="0" layoutInCell="1" allowOverlap="1" wp14:anchorId="27A88650" wp14:editId="490695B0">
                <wp:simplePos x="0" y="0"/>
                <wp:positionH relativeFrom="column">
                  <wp:posOffset>140970</wp:posOffset>
                </wp:positionH>
                <wp:positionV relativeFrom="paragraph">
                  <wp:posOffset>-508635</wp:posOffset>
                </wp:positionV>
                <wp:extent cx="9539605" cy="1012190"/>
                <wp:effectExtent l="0" t="0" r="0" b="0"/>
                <wp:wrapNone/>
                <wp:docPr id="740"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012190"/>
                        </a:xfrm>
                        <a:prstGeom prst="rect">
                          <a:avLst/>
                        </a:prstGeom>
                        <a:noFill/>
                        <a:ln w="9525">
                          <a:noFill/>
                          <a:miter lim="800000"/>
                          <a:headEnd/>
                          <a:tailEnd/>
                        </a:ln>
                      </wps:spPr>
                      <wps:txbx>
                        <w:txbxContent>
                          <w:p w14:paraId="27A8894B" w14:textId="77777777" w:rsidR="00966AC0" w:rsidRPr="00481D5E" w:rsidRDefault="00966AC0" w:rsidP="0085346B">
                            <w:pPr>
                              <w:pStyle w:val="NormalWeb"/>
                              <w:spacing w:before="0" w:beforeAutospacing="0" w:after="0" w:afterAutospacing="0"/>
                              <w:jc w:val="center"/>
                              <w:textAlignment w:val="baseline"/>
                              <w:rPr>
                                <w:lang w:val="fr-CA"/>
                              </w:rPr>
                            </w:pPr>
                            <w:r w:rsidRPr="00481D5E">
                              <w:rPr>
                                <w:rFonts w:ascii="Calibri" w:eastAsia="+mj-ea" w:hAnsi="Calibri" w:cs="+mj-cs"/>
                                <w:color w:val="17375E"/>
                                <w:kern w:val="24"/>
                                <w:sz w:val="84"/>
                                <w:szCs w:val="84"/>
                                <w:lang w:val="fr-CA"/>
                              </w:rPr>
                              <w:t xml:space="preserve">Satisfaction de la clarté du langage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50" id="_x0000_s1176" style="position:absolute;margin-left:11.1pt;margin-top:-40.05pt;width:751.15pt;height:79.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" filled="f" stroked="f">
                <v:path arrowok="t"/>
                <o:lock v:ext="edit" grouping="t"/>
                <v:textbox>
                  <w:txbxContent>
                    <w:p w14:paraId="27A8894B" w14:textId="77777777" w:rsidR="00966AC0" w:rsidRPr="00481D5E" w:rsidRDefault="00966AC0" w:rsidP="0085346B">
                      <w:pPr>
                        <w:pStyle w:val="NormalWeb"/>
                        <w:spacing w:before="0" w:beforeAutospacing="0" w:after="0" w:afterAutospacing="0"/>
                        <w:jc w:val="center"/>
                        <w:textAlignment w:val="baseline"/>
                        <w:rPr>
                          <w:lang w:val="fr-CA"/>
                        </w:rPr>
                      </w:pPr>
                      <w:r w:rsidRPr="00481D5E">
                        <w:rPr>
                          <w:rFonts w:ascii="Calibri" w:eastAsia="+mj-ea" w:hAnsi="Calibri" w:cs="+mj-cs"/>
                          <w:color w:val="17375E"/>
                          <w:kern w:val="24"/>
                          <w:sz w:val="84"/>
                          <w:szCs w:val="84"/>
                          <w:lang w:val="fr-CA"/>
                        </w:rPr>
                        <w:t xml:space="preserve">Satisfaction de la clarté du langage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63008" behindDoc="0" locked="0" layoutInCell="1" allowOverlap="1" wp14:anchorId="27A88651" wp14:editId="6EB14E21">
                <wp:simplePos x="0" y="0"/>
                <wp:positionH relativeFrom="column">
                  <wp:posOffset>483870</wp:posOffset>
                </wp:positionH>
                <wp:positionV relativeFrom="paragraph">
                  <wp:posOffset>6053455</wp:posOffset>
                </wp:positionV>
                <wp:extent cx="5441950" cy="925830"/>
                <wp:effectExtent l="0" t="0" r="0" b="2540"/>
                <wp:wrapNone/>
                <wp:docPr id="73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4C" w14:textId="77777777" w:rsidR="00966AC0" w:rsidRPr="006C5615" w:rsidRDefault="00966AC0" w:rsidP="006C5615">
                            <w:pPr>
                              <w:rPr>
                                <w:rFonts w:asciiTheme="minorHAnsi" w:eastAsia="+mn-ea" w:hAnsiTheme="minorHAnsi" w:cs="Arial"/>
                                <w:b/>
                                <w:bCs/>
                                <w:color w:val="17365D" w:themeColor="text2" w:themeShade="BF"/>
                                <w:kern w:val="24"/>
                                <w:sz w:val="28"/>
                                <w:szCs w:val="28"/>
                                <w:lang w:val="fr-CA" w:eastAsia="en-CA"/>
                              </w:rPr>
                            </w:pPr>
                            <w:r w:rsidRPr="006C5615">
                              <w:rPr>
                                <w:rFonts w:asciiTheme="minorHAnsi" w:eastAsia="+mn-ea" w:hAnsiTheme="minorHAnsi" w:cs="Arial"/>
                                <w:b/>
                                <w:bCs/>
                                <w:color w:val="17365D" w:themeColor="text2" w:themeShade="BF"/>
                                <w:kern w:val="24"/>
                                <w:sz w:val="28"/>
                                <w:szCs w:val="28"/>
                                <w:lang w:val="fr-CA" w:eastAsia="en-CA"/>
                              </w:rPr>
                              <w:t xml:space="preserve">QUESTION </w:t>
                            </w:r>
                            <w:r w:rsidRPr="006C5615">
                              <w:rPr>
                                <w:rFonts w:asciiTheme="minorHAnsi" w:eastAsia="+mn-ea" w:hAnsiTheme="minorHAnsi" w:cs="Arial"/>
                                <w:bCs/>
                                <w:color w:val="17365D" w:themeColor="text2" w:themeShade="BF"/>
                                <w:kern w:val="24"/>
                                <w:sz w:val="28"/>
                                <w:szCs w:val="28"/>
                                <w:lang w:val="fr-CA" w:eastAsia="en-CA"/>
                              </w:rPr>
                              <w:t>–  [</w:t>
                            </w:r>
                            <w:r w:rsidRPr="006C5615">
                              <w:rPr>
                                <w:rFonts w:asciiTheme="minorHAnsi" w:eastAsia="+mn-ea" w:hAnsiTheme="minorHAnsi" w:cs="Arial"/>
                                <w:bCs/>
                                <w:color w:val="17365D" w:themeColor="text2" w:themeShade="BF"/>
                                <w:kern w:val="24"/>
                                <w:sz w:val="28"/>
                                <w:szCs w:val="28"/>
                                <w:lang w:val="fr-FR" w:eastAsia="en-CA"/>
                              </w:rPr>
                              <w:t>Visiteurs du site Web SEULEMENT</w:t>
                            </w:r>
                            <w:r w:rsidRPr="006C5615">
                              <w:rPr>
                                <w:rFonts w:asciiTheme="minorHAnsi" w:eastAsia="+mn-ea" w:hAnsiTheme="minorHAnsi" w:cs="Arial"/>
                                <w:bCs/>
                                <w:color w:val="17365D" w:themeColor="text2" w:themeShade="BF"/>
                                <w:kern w:val="24"/>
                                <w:sz w:val="28"/>
                                <w:szCs w:val="28"/>
                                <w:lang w:val="fr-CA" w:eastAsia="en-CA"/>
                              </w:rPr>
                              <w:t xml:space="preserve">] </w:t>
                            </w:r>
                            <w:r w:rsidRPr="006C5615">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4D" w14:textId="77777777" w:rsidR="00966AC0" w:rsidRPr="006C5615" w:rsidRDefault="00966AC0" w:rsidP="006C5615">
                            <w:pPr>
                              <w:rPr>
                                <w:rFonts w:asciiTheme="minorHAnsi" w:eastAsia="+mn-ea" w:hAnsiTheme="minorHAnsi" w:cs="Arial"/>
                                <w:b/>
                                <w:bCs/>
                                <w:color w:val="17365D" w:themeColor="text2" w:themeShade="BF"/>
                                <w:kern w:val="24"/>
                                <w:sz w:val="28"/>
                                <w:szCs w:val="28"/>
                                <w:lang w:val="fr-CA" w:eastAsia="en-CA"/>
                              </w:rPr>
                            </w:pPr>
                            <w:r w:rsidRPr="006C5615">
                              <w:rPr>
                                <w:rFonts w:asciiTheme="minorHAnsi" w:eastAsia="+mn-ea" w:hAnsiTheme="minorHAnsi" w:cs="Arial"/>
                                <w:b/>
                                <w:bCs/>
                                <w:color w:val="17365D" w:themeColor="text2" w:themeShade="BF"/>
                                <w:kern w:val="24"/>
                                <w:sz w:val="28"/>
                                <w:szCs w:val="28"/>
                                <w:lang w:eastAsia="en-CA"/>
                              </w:rPr>
                              <w:t>La clarté du langage</w:t>
                            </w:r>
                          </w:p>
                          <w:p w14:paraId="27A8894E" w14:textId="77777777" w:rsidR="00966AC0" w:rsidRPr="00B26269" w:rsidRDefault="00966AC0" w:rsidP="0085346B">
                            <w:pPr>
                              <w:rPr>
                                <w:rFonts w:asciiTheme="minorHAnsi" w:hAnsiTheme="minorHAnsi" w:cs="Arial"/>
                                <w:b/>
                                <w:color w:val="17365D" w:themeColor="text2" w:themeShade="BF"/>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51" id="Rectangle 349" o:spid="_x0000_s1177" style="position:absolute;margin-left:38.1pt;margin-top:476.65pt;width:428.5pt;height:72.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" filled="f" stroked="f">
                <v:textbox inset="1.78578mm,.89289mm,1.78578mm,.89289mm">
                  <w:txbxContent>
                    <w:p w14:paraId="27A8894C" w14:textId="77777777" w:rsidR="00966AC0" w:rsidRPr="006C5615" w:rsidRDefault="00966AC0" w:rsidP="006C5615">
                      <w:pPr>
                        <w:rPr>
                          <w:rFonts w:asciiTheme="minorHAnsi" w:eastAsia="+mn-ea" w:hAnsiTheme="minorHAnsi" w:cs="Arial"/>
                          <w:b/>
                          <w:bCs/>
                          <w:color w:val="17365D" w:themeColor="text2" w:themeShade="BF"/>
                          <w:kern w:val="24"/>
                          <w:sz w:val="28"/>
                          <w:szCs w:val="28"/>
                          <w:lang w:val="fr-CA" w:eastAsia="en-CA"/>
                        </w:rPr>
                      </w:pPr>
                      <w:r w:rsidRPr="006C5615">
                        <w:rPr>
                          <w:rFonts w:asciiTheme="minorHAnsi" w:eastAsia="+mn-ea" w:hAnsiTheme="minorHAnsi" w:cs="Arial"/>
                          <w:b/>
                          <w:bCs/>
                          <w:color w:val="17365D" w:themeColor="text2" w:themeShade="BF"/>
                          <w:kern w:val="24"/>
                          <w:sz w:val="28"/>
                          <w:szCs w:val="28"/>
                          <w:lang w:val="fr-CA" w:eastAsia="en-CA"/>
                        </w:rPr>
                        <w:t xml:space="preserve">QUESTION </w:t>
                      </w:r>
                      <w:r w:rsidRPr="006C5615">
                        <w:rPr>
                          <w:rFonts w:asciiTheme="minorHAnsi" w:eastAsia="+mn-ea" w:hAnsiTheme="minorHAnsi" w:cs="Arial"/>
                          <w:bCs/>
                          <w:color w:val="17365D" w:themeColor="text2" w:themeShade="BF"/>
                          <w:kern w:val="24"/>
                          <w:sz w:val="28"/>
                          <w:szCs w:val="28"/>
                          <w:lang w:val="fr-CA" w:eastAsia="en-CA"/>
                        </w:rPr>
                        <w:t>–  [</w:t>
                      </w:r>
                      <w:r w:rsidRPr="006C5615">
                        <w:rPr>
                          <w:rFonts w:asciiTheme="minorHAnsi" w:eastAsia="+mn-ea" w:hAnsiTheme="minorHAnsi" w:cs="Arial"/>
                          <w:bCs/>
                          <w:color w:val="17365D" w:themeColor="text2" w:themeShade="BF"/>
                          <w:kern w:val="24"/>
                          <w:sz w:val="28"/>
                          <w:szCs w:val="28"/>
                          <w:lang w:val="fr-FR" w:eastAsia="en-CA"/>
                        </w:rPr>
                        <w:t>Visiteurs du site Web SEULEMENT</w:t>
                      </w:r>
                      <w:r w:rsidRPr="006C5615">
                        <w:rPr>
                          <w:rFonts w:asciiTheme="minorHAnsi" w:eastAsia="+mn-ea" w:hAnsiTheme="minorHAnsi" w:cs="Arial"/>
                          <w:bCs/>
                          <w:color w:val="17365D" w:themeColor="text2" w:themeShade="BF"/>
                          <w:kern w:val="24"/>
                          <w:sz w:val="28"/>
                          <w:szCs w:val="28"/>
                          <w:lang w:val="fr-CA" w:eastAsia="en-CA"/>
                        </w:rPr>
                        <w:t xml:space="preserve">] </w:t>
                      </w:r>
                      <w:r w:rsidRPr="006C5615">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4D" w14:textId="77777777" w:rsidR="00966AC0" w:rsidRPr="006C5615" w:rsidRDefault="00966AC0" w:rsidP="006C5615">
                      <w:pPr>
                        <w:rPr>
                          <w:rFonts w:asciiTheme="minorHAnsi" w:eastAsia="+mn-ea" w:hAnsiTheme="minorHAnsi" w:cs="Arial"/>
                          <w:b/>
                          <w:bCs/>
                          <w:color w:val="17365D" w:themeColor="text2" w:themeShade="BF"/>
                          <w:kern w:val="24"/>
                          <w:sz w:val="28"/>
                          <w:szCs w:val="28"/>
                          <w:lang w:val="fr-CA" w:eastAsia="en-CA"/>
                        </w:rPr>
                      </w:pPr>
                      <w:r w:rsidRPr="006C5615">
                        <w:rPr>
                          <w:rFonts w:asciiTheme="minorHAnsi" w:eastAsia="+mn-ea" w:hAnsiTheme="minorHAnsi" w:cs="Arial"/>
                          <w:b/>
                          <w:bCs/>
                          <w:color w:val="17365D" w:themeColor="text2" w:themeShade="BF"/>
                          <w:kern w:val="24"/>
                          <w:sz w:val="28"/>
                          <w:szCs w:val="28"/>
                          <w:lang w:eastAsia="en-CA"/>
                        </w:rPr>
                        <w:t>La clarté du langage</w:t>
                      </w:r>
                    </w:p>
                    <w:p w14:paraId="27A8894E" w14:textId="77777777" w:rsidR="00966AC0" w:rsidRPr="00B26269" w:rsidRDefault="00966AC0" w:rsidP="0085346B">
                      <w:pPr>
                        <w:rPr>
                          <w:rFonts w:asciiTheme="minorHAnsi" w:hAnsiTheme="minorHAnsi" w:cs="Arial"/>
                          <w:b/>
                          <w:color w:val="17365D" w:themeColor="text2" w:themeShade="BF"/>
                        </w:rPr>
                      </w:pPr>
                    </w:p>
                  </w:txbxContent>
                </v:textbox>
              </v:rect>
            </w:pict>
          </mc:Fallback>
        </mc:AlternateContent>
      </w:r>
    </w:p>
    <w:tbl>
      <w:tblPr>
        <w:tblpPr w:leftFromText="180" w:rightFromText="180" w:vertAnchor="text" w:horzAnchor="page" w:tblpX="1163" w:tblpY="597"/>
        <w:tblW w:w="1074" w:type="dxa"/>
        <w:tblCellMar>
          <w:left w:w="0" w:type="dxa"/>
          <w:right w:w="0" w:type="dxa"/>
        </w:tblCellMar>
        <w:tblLook w:val="04A0" w:firstRow="1" w:lastRow="0" w:firstColumn="1" w:lastColumn="0" w:noHBand="0" w:noVBand="1"/>
      </w:tblPr>
      <w:tblGrid>
        <w:gridCol w:w="1074"/>
      </w:tblGrid>
      <w:tr w:rsidR="0085346B" w:rsidRPr="003D3B0D" w14:paraId="27A88009" w14:textId="77777777" w:rsidTr="006C5615">
        <w:trPr>
          <w:trHeight w:val="551"/>
        </w:trPr>
        <w:tc>
          <w:tcPr>
            <w:tcW w:w="1074"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008" w14:textId="77777777" w:rsidR="0085346B" w:rsidRPr="003D3B0D" w:rsidRDefault="006C5615" w:rsidP="008C154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85346B" w:rsidRPr="003D3B0D">
              <w:rPr>
                <w:rFonts w:eastAsia="Times New Roman" w:cs="Arial"/>
                <w:b/>
                <w:bCs/>
                <w:color w:val="FFFFFF"/>
                <w:kern w:val="24"/>
                <w:sz w:val="24"/>
                <w:szCs w:val="24"/>
                <w:lang w:val="fr-CA" w:eastAsia="en-CA"/>
              </w:rPr>
              <w:t xml:space="preserve"> </w:t>
            </w:r>
          </w:p>
        </w:tc>
      </w:tr>
      <w:tr w:rsidR="0085346B" w:rsidRPr="003D3B0D" w14:paraId="27A8800B" w14:textId="77777777" w:rsidTr="006C5615">
        <w:trPr>
          <w:trHeight w:val="690"/>
        </w:trPr>
        <w:tc>
          <w:tcPr>
            <w:tcW w:w="10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00A" w14:textId="77777777" w:rsidR="0085346B" w:rsidRPr="003D3B0D" w:rsidRDefault="009F30B3" w:rsidP="008C1540">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+68,</w:t>
            </w:r>
            <w:r w:rsidR="008C1540" w:rsidRPr="003D3B0D">
              <w:rPr>
                <w:rFonts w:eastAsia="Times New Roman" w:cs="Arial"/>
                <w:color w:val="17375E"/>
                <w:kern w:val="24"/>
                <w:sz w:val="24"/>
                <w:szCs w:val="24"/>
                <w:lang w:val="fr-CA" w:eastAsia="en-CA"/>
              </w:rPr>
              <w:t>8</w:t>
            </w:r>
          </w:p>
        </w:tc>
      </w:tr>
    </w:tbl>
    <w:p w14:paraId="27A8800C" w14:textId="77777777" w:rsidR="0085346B" w:rsidRPr="003D3B0D" w:rsidRDefault="0085346B" w:rsidP="0085346B">
      <w:pPr>
        <w:rPr>
          <w:rFonts w:asciiTheme="minorHAnsi" w:eastAsia="ヒラギノ角ゴ Pro W3" w:hAnsiTheme="minorHAnsi"/>
          <w:sz w:val="28"/>
          <w:szCs w:val="28"/>
          <w:lang w:val="fr-CA" w:eastAsia="en-CA"/>
        </w:rPr>
      </w:pPr>
    </w:p>
    <w:tbl>
      <w:tblPr>
        <w:tblpPr w:leftFromText="180" w:rightFromText="180" w:vertAnchor="text" w:horzAnchor="page" w:tblpX="10591" w:tblpY="246"/>
        <w:tblW w:w="4822" w:type="dxa"/>
        <w:tblCellMar>
          <w:left w:w="0" w:type="dxa"/>
          <w:right w:w="0" w:type="dxa"/>
        </w:tblCellMar>
        <w:tblLook w:val="0420" w:firstRow="1" w:lastRow="0" w:firstColumn="0" w:lastColumn="0" w:noHBand="0" w:noVBand="1"/>
      </w:tblPr>
      <w:tblGrid>
        <w:gridCol w:w="2979"/>
        <w:gridCol w:w="1843"/>
      </w:tblGrid>
      <w:tr w:rsidR="006C5615" w:rsidRPr="003D3B0D" w14:paraId="27A8800F" w14:textId="77777777" w:rsidTr="006C5615">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0D" w14:textId="77777777" w:rsidR="006C5615" w:rsidRPr="003D3B0D" w:rsidRDefault="006C5615" w:rsidP="006C561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0E" w14:textId="77777777" w:rsidR="006C5615" w:rsidRPr="003D3B0D" w:rsidRDefault="006C5615" w:rsidP="006C5615">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6C5615" w:rsidRPr="003D3B0D" w14:paraId="27A88012" w14:textId="77777777" w:rsidTr="006C5615">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10" w14:textId="77777777" w:rsidR="006C5615" w:rsidRPr="003D3B0D" w:rsidRDefault="006C5615" w:rsidP="006C5615">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11" w14:textId="77777777" w:rsidR="006C5615" w:rsidRPr="003D3B0D" w:rsidRDefault="009F30B3" w:rsidP="006C561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6C5615"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6C5615" w:rsidRPr="003D3B0D">
              <w:rPr>
                <w:rFonts w:asciiTheme="minorHAnsi" w:eastAsia="Times New Roman" w:hAnsiTheme="minorHAnsi" w:cs="Arial"/>
                <w:color w:val="0F243E" w:themeColor="text2" w:themeShade="80"/>
                <w:sz w:val="24"/>
                <w:szCs w:val="24"/>
                <w:lang w:val="fr-CA"/>
              </w:rPr>
              <w:t>%</w:t>
            </w:r>
          </w:p>
        </w:tc>
      </w:tr>
      <w:tr w:rsidR="006C5615" w:rsidRPr="003D3B0D" w14:paraId="27A88015" w14:textId="77777777" w:rsidTr="006C5615">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13" w14:textId="77777777" w:rsidR="006C5615" w:rsidRPr="003D3B0D" w:rsidRDefault="006C5615" w:rsidP="006C5615">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14" w14:textId="77777777" w:rsidR="006C5615" w:rsidRPr="003D3B0D" w:rsidRDefault="009F30B3" w:rsidP="006C561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77,</w:t>
            </w:r>
            <w:r w:rsidR="006C5615"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6C5615" w:rsidRPr="003D3B0D">
              <w:rPr>
                <w:rFonts w:asciiTheme="minorHAnsi" w:eastAsia="Times New Roman" w:hAnsiTheme="minorHAnsi" w:cs="Arial"/>
                <w:color w:val="0F243E" w:themeColor="text2" w:themeShade="80"/>
                <w:sz w:val="24"/>
                <w:szCs w:val="24"/>
                <w:lang w:val="fr-CA"/>
              </w:rPr>
              <w:t>%</w:t>
            </w:r>
          </w:p>
        </w:tc>
      </w:tr>
      <w:tr w:rsidR="006C5615" w:rsidRPr="003D3B0D" w14:paraId="27A88018" w14:textId="77777777" w:rsidTr="006C5615">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16" w14:textId="77777777" w:rsidR="006C5615" w:rsidRPr="003D3B0D" w:rsidRDefault="006C5615" w:rsidP="006C5615">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17" w14:textId="77777777" w:rsidR="006C5615" w:rsidRPr="003D3B0D" w:rsidRDefault="009F30B3" w:rsidP="006C561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74,</w:t>
            </w:r>
            <w:r w:rsidR="006C5615"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6C5615" w:rsidRPr="003D3B0D">
              <w:rPr>
                <w:rFonts w:asciiTheme="minorHAnsi" w:eastAsia="Times New Roman" w:hAnsiTheme="minorHAnsi" w:cs="Arial"/>
                <w:color w:val="0F243E" w:themeColor="text2" w:themeShade="80"/>
                <w:sz w:val="24"/>
                <w:szCs w:val="24"/>
                <w:lang w:val="fr-CA"/>
              </w:rPr>
              <w:t>%</w:t>
            </w:r>
          </w:p>
        </w:tc>
      </w:tr>
      <w:tr w:rsidR="006C5615" w:rsidRPr="003D3B0D" w14:paraId="27A8801B" w14:textId="77777777" w:rsidTr="006C5615">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019" w14:textId="77777777" w:rsidR="006C5615" w:rsidRPr="003D3B0D" w:rsidRDefault="006C5615" w:rsidP="006C5615">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9F30B3">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9F30B3">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1A" w14:textId="77777777" w:rsidR="006C5615" w:rsidRPr="003D3B0D" w:rsidRDefault="009F30B3" w:rsidP="006C561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61,</w:t>
            </w:r>
            <w:r w:rsidR="006C5615"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6C5615" w:rsidRPr="003D3B0D">
              <w:rPr>
                <w:rFonts w:asciiTheme="minorHAnsi" w:eastAsia="Times New Roman" w:hAnsiTheme="minorHAnsi" w:cs="Arial"/>
                <w:color w:val="0F243E" w:themeColor="text2" w:themeShade="80"/>
                <w:sz w:val="24"/>
                <w:szCs w:val="24"/>
                <w:lang w:val="fr-CA"/>
              </w:rPr>
              <w:t>%</w:t>
            </w:r>
          </w:p>
        </w:tc>
      </w:tr>
      <w:tr w:rsidR="006C5615" w:rsidRPr="003D3B0D" w14:paraId="27A8801E" w14:textId="77777777" w:rsidTr="006C5615">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1C" w14:textId="77777777" w:rsidR="006C5615" w:rsidRPr="003D3B0D" w:rsidRDefault="006C5615" w:rsidP="006C5615">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1D" w14:textId="77777777" w:rsidR="006C5615" w:rsidRPr="003D3B0D" w:rsidRDefault="009F30B3" w:rsidP="006C561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6C5615"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6C5615" w:rsidRPr="003D3B0D">
              <w:rPr>
                <w:rFonts w:asciiTheme="minorHAnsi" w:eastAsia="Times New Roman" w:hAnsiTheme="minorHAnsi" w:cs="Arial"/>
                <w:color w:val="0F243E" w:themeColor="text2" w:themeShade="80"/>
                <w:sz w:val="24"/>
                <w:szCs w:val="24"/>
                <w:lang w:val="fr-CA"/>
              </w:rPr>
              <w:t>%</w:t>
            </w:r>
          </w:p>
        </w:tc>
      </w:tr>
      <w:tr w:rsidR="006C5615" w:rsidRPr="003D3B0D" w14:paraId="27A88021" w14:textId="77777777" w:rsidTr="006C5615">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1F" w14:textId="77777777" w:rsidR="006C5615" w:rsidRPr="003D3B0D" w:rsidRDefault="006C5615" w:rsidP="006C5615">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20" w14:textId="77777777" w:rsidR="006C5615" w:rsidRPr="003D3B0D" w:rsidRDefault="009F30B3" w:rsidP="006C561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77,</w:t>
            </w:r>
            <w:r w:rsidR="006C5615"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6C5615" w:rsidRPr="003D3B0D">
              <w:rPr>
                <w:rFonts w:asciiTheme="minorHAnsi" w:eastAsia="Times New Roman" w:hAnsiTheme="minorHAnsi" w:cs="Arial"/>
                <w:color w:val="0F243E" w:themeColor="text2" w:themeShade="80"/>
                <w:sz w:val="24"/>
                <w:szCs w:val="24"/>
                <w:lang w:val="fr-CA"/>
              </w:rPr>
              <w:t>%</w:t>
            </w:r>
          </w:p>
        </w:tc>
      </w:tr>
      <w:tr w:rsidR="006C5615" w:rsidRPr="003D3B0D" w14:paraId="27A88024" w14:textId="77777777" w:rsidTr="006C5615">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22" w14:textId="77777777" w:rsidR="006C5615" w:rsidRPr="003D3B0D" w:rsidRDefault="006C5615" w:rsidP="006C5615">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23" w14:textId="77777777" w:rsidR="006C5615" w:rsidRPr="003D3B0D" w:rsidRDefault="009F30B3" w:rsidP="006C561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89,</w:t>
            </w:r>
            <w:r w:rsidR="006C5615"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6C5615" w:rsidRPr="003D3B0D">
              <w:rPr>
                <w:rFonts w:asciiTheme="minorHAnsi" w:eastAsia="Times New Roman" w:hAnsiTheme="minorHAnsi" w:cs="Arial"/>
                <w:color w:val="0F243E" w:themeColor="text2" w:themeShade="80"/>
                <w:sz w:val="24"/>
                <w:szCs w:val="24"/>
                <w:lang w:val="fr-CA"/>
              </w:rPr>
              <w:t>%</w:t>
            </w:r>
          </w:p>
        </w:tc>
      </w:tr>
      <w:tr w:rsidR="006C5615" w:rsidRPr="003D3B0D" w14:paraId="27A88027" w14:textId="77777777" w:rsidTr="006C5615">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25" w14:textId="77777777" w:rsidR="006C5615" w:rsidRPr="003D3B0D" w:rsidRDefault="006C5615" w:rsidP="006C5615">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26" w14:textId="77777777" w:rsidR="006C5615" w:rsidRPr="003D3B0D" w:rsidRDefault="009F30B3" w:rsidP="006C561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72,</w:t>
            </w:r>
            <w:r w:rsidR="006C5615"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6C5615" w:rsidRPr="003D3B0D">
              <w:rPr>
                <w:rFonts w:asciiTheme="minorHAnsi" w:eastAsia="Times New Roman" w:hAnsiTheme="minorHAnsi" w:cs="Arial"/>
                <w:color w:val="0F243E" w:themeColor="text2" w:themeShade="80"/>
                <w:sz w:val="24"/>
                <w:szCs w:val="24"/>
                <w:lang w:val="fr-CA"/>
              </w:rPr>
              <w:t>%</w:t>
            </w:r>
          </w:p>
        </w:tc>
      </w:tr>
      <w:tr w:rsidR="006C5615" w:rsidRPr="003D3B0D" w14:paraId="27A8802A" w14:textId="77777777" w:rsidTr="006C5615">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28" w14:textId="77777777" w:rsidR="006C5615" w:rsidRPr="003D3B0D" w:rsidRDefault="006C5615" w:rsidP="006C5615">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29" w14:textId="77777777" w:rsidR="006C5615" w:rsidRPr="003D3B0D" w:rsidRDefault="009F30B3" w:rsidP="006C5615">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52,</w:t>
            </w:r>
            <w:r w:rsidR="006C5615"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6C5615" w:rsidRPr="003D3B0D">
              <w:rPr>
                <w:rFonts w:asciiTheme="minorHAnsi" w:eastAsia="Times New Roman" w:hAnsiTheme="minorHAnsi" w:cs="Arial"/>
                <w:color w:val="0F243E" w:themeColor="text2" w:themeShade="80"/>
                <w:sz w:val="24"/>
                <w:szCs w:val="24"/>
                <w:lang w:val="fr-CA"/>
              </w:rPr>
              <w:t>%</w:t>
            </w:r>
          </w:p>
        </w:tc>
      </w:tr>
    </w:tbl>
    <w:p w14:paraId="27A8802B" w14:textId="77777777" w:rsidR="0085346B" w:rsidRPr="003D3B0D" w:rsidRDefault="0085346B" w:rsidP="0085346B">
      <w:pPr>
        <w:rPr>
          <w:rFonts w:asciiTheme="minorHAnsi" w:eastAsia="ヒラギノ角ゴ Pro W3" w:hAnsiTheme="minorHAnsi"/>
          <w:sz w:val="28"/>
          <w:szCs w:val="28"/>
          <w:lang w:val="fr-CA" w:eastAsia="en-CA"/>
        </w:rPr>
      </w:pPr>
    </w:p>
    <w:p w14:paraId="27A8802C" w14:textId="77777777" w:rsidR="0085346B" w:rsidRPr="003D3B0D" w:rsidRDefault="006C5615" w:rsidP="0085346B">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52" wp14:editId="27A88653">
            <wp:extent cx="5058888" cy="4453247"/>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7A8802D" w14:textId="77777777" w:rsidR="0085346B" w:rsidRPr="003D3B0D" w:rsidRDefault="0085346B" w:rsidP="0085346B">
      <w:pPr>
        <w:tabs>
          <w:tab w:val="left" w:pos="921"/>
          <w:tab w:val="left" w:pos="5576"/>
        </w:tabs>
        <w:rPr>
          <w:rFonts w:asciiTheme="minorHAnsi" w:eastAsia="ヒラギノ角ゴ Pro W3" w:hAnsiTheme="minorHAnsi"/>
          <w:sz w:val="28"/>
          <w:szCs w:val="28"/>
          <w:lang w:val="fr-CA" w:eastAsia="en-CA"/>
        </w:rPr>
      </w:pPr>
    </w:p>
    <w:p w14:paraId="27A8802E" w14:textId="77777777" w:rsidR="0093514A" w:rsidRPr="003D3B0D" w:rsidRDefault="0093514A" w:rsidP="006C5615">
      <w:pPr>
        <w:tabs>
          <w:tab w:val="left" w:pos="921"/>
          <w:tab w:val="left" w:pos="5576"/>
        </w:tabs>
        <w:rPr>
          <w:rFonts w:asciiTheme="minorHAnsi" w:eastAsia="ヒラギノ角ゴ Pro W3" w:hAnsiTheme="minorHAnsi"/>
          <w:sz w:val="28"/>
          <w:szCs w:val="28"/>
          <w:lang w:val="fr-CA" w:eastAsia="en-CA"/>
        </w:rPr>
        <w:sectPr w:rsidR="0093514A" w:rsidRPr="003D3B0D" w:rsidSect="00741248">
          <w:pgSz w:w="15840" w:h="12240" w:orient="landscape"/>
          <w:pgMar w:top="720" w:right="720" w:bottom="720" w:left="720" w:header="0" w:footer="648" w:gutter="0"/>
          <w:cols w:space="720"/>
          <w:titlePg/>
          <w:docGrid w:linePitch="299"/>
        </w:sectPr>
      </w:pPr>
    </w:p>
    <w:p w14:paraId="27A8802F" w14:textId="15EDC2A4" w:rsidR="0093514A" w:rsidRPr="003D3B0D" w:rsidRDefault="00DD2822" w:rsidP="0093514A">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68128" behindDoc="0" locked="0" layoutInCell="1" allowOverlap="1" wp14:anchorId="27A88654" wp14:editId="4FCA10A7">
                <wp:simplePos x="0" y="0"/>
                <wp:positionH relativeFrom="column">
                  <wp:posOffset>132080</wp:posOffset>
                </wp:positionH>
                <wp:positionV relativeFrom="paragraph">
                  <wp:posOffset>229870</wp:posOffset>
                </wp:positionV>
                <wp:extent cx="9340850" cy="583565"/>
                <wp:effectExtent l="0" t="1270" r="4445" b="0"/>
                <wp:wrapNone/>
                <wp:docPr id="7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4F"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50"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51" w14:textId="77777777" w:rsidR="00966AC0" w:rsidRPr="00316054" w:rsidRDefault="00966AC0" w:rsidP="00481D5E"/>
                          <w:p w14:paraId="27A88952"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53" w14:textId="77777777" w:rsidR="00966AC0" w:rsidRDefault="00966AC0" w:rsidP="00481D5E">
                            <w:pPr>
                              <w:ind w:right="266"/>
                            </w:pPr>
                          </w:p>
                          <w:p w14:paraId="27A88954" w14:textId="77777777" w:rsidR="00966AC0" w:rsidRDefault="00966AC0" w:rsidP="00481D5E">
                            <w:pPr>
                              <w:ind w:right="266"/>
                            </w:pPr>
                          </w:p>
                          <w:p w14:paraId="27A88955" w14:textId="77777777" w:rsidR="00966AC0" w:rsidRDefault="00966AC0" w:rsidP="00481D5E">
                            <w:pPr>
                              <w:ind w:right="266"/>
                            </w:pPr>
                          </w:p>
                          <w:p w14:paraId="27A88956" w14:textId="77777777" w:rsidR="00966AC0" w:rsidRDefault="00966AC0" w:rsidP="00481D5E"/>
                          <w:p w14:paraId="27A88957" w14:textId="77777777" w:rsidR="00966AC0" w:rsidRDefault="00966AC0" w:rsidP="00481D5E"/>
                          <w:p w14:paraId="27A88958" w14:textId="77777777" w:rsidR="00966AC0" w:rsidRDefault="00966AC0" w:rsidP="00481D5E"/>
                          <w:p w14:paraId="27A88959" w14:textId="77777777" w:rsidR="00966AC0" w:rsidRDefault="00966AC0" w:rsidP="00481D5E"/>
                          <w:p w14:paraId="27A8895A" w14:textId="77777777" w:rsidR="00966AC0" w:rsidRDefault="00966AC0" w:rsidP="00481D5E"/>
                          <w:p w14:paraId="27A8895B" w14:textId="77777777" w:rsidR="00966AC0" w:rsidRDefault="00966AC0" w:rsidP="0093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54" id="Text Box 354" o:spid="_x0000_s1178" type="#_x0000_t202" style="position:absolute;margin-left:10.4pt;margin-top:18.1pt;width:735.5pt;height:45.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NPvA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" filled="f" stroked="f">
                <v:textbox>
                  <w:txbxContent>
                    <w:p w14:paraId="27A8894F"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50"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51" w14:textId="77777777" w:rsidR="00966AC0" w:rsidRPr="00316054" w:rsidRDefault="00966AC0" w:rsidP="00481D5E"/>
                    <w:p w14:paraId="27A88952"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53" w14:textId="77777777" w:rsidR="00966AC0" w:rsidRDefault="00966AC0" w:rsidP="00481D5E">
                      <w:pPr>
                        <w:ind w:right="266"/>
                      </w:pPr>
                    </w:p>
                    <w:p w14:paraId="27A88954" w14:textId="77777777" w:rsidR="00966AC0" w:rsidRDefault="00966AC0" w:rsidP="00481D5E">
                      <w:pPr>
                        <w:ind w:right="266"/>
                      </w:pPr>
                    </w:p>
                    <w:p w14:paraId="27A88955" w14:textId="77777777" w:rsidR="00966AC0" w:rsidRDefault="00966AC0" w:rsidP="00481D5E">
                      <w:pPr>
                        <w:ind w:right="266"/>
                      </w:pPr>
                    </w:p>
                    <w:p w14:paraId="27A88956" w14:textId="77777777" w:rsidR="00966AC0" w:rsidRDefault="00966AC0" w:rsidP="00481D5E"/>
                    <w:p w14:paraId="27A88957" w14:textId="77777777" w:rsidR="00966AC0" w:rsidRDefault="00966AC0" w:rsidP="00481D5E"/>
                    <w:p w14:paraId="27A88958" w14:textId="77777777" w:rsidR="00966AC0" w:rsidRDefault="00966AC0" w:rsidP="00481D5E"/>
                    <w:p w14:paraId="27A88959" w14:textId="77777777" w:rsidR="00966AC0" w:rsidRDefault="00966AC0" w:rsidP="00481D5E"/>
                    <w:p w14:paraId="27A8895A" w14:textId="77777777" w:rsidR="00966AC0" w:rsidRDefault="00966AC0" w:rsidP="00481D5E"/>
                    <w:p w14:paraId="27A8895B" w14:textId="77777777" w:rsidR="00966AC0" w:rsidRDefault="00966AC0" w:rsidP="0093514A"/>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66080" behindDoc="1" locked="0" layoutInCell="1" allowOverlap="1" wp14:anchorId="27A88655" wp14:editId="704D2A1D">
                <wp:simplePos x="0" y="0"/>
                <wp:positionH relativeFrom="column">
                  <wp:posOffset>-447675</wp:posOffset>
                </wp:positionH>
                <wp:positionV relativeFrom="paragraph">
                  <wp:posOffset>-445770</wp:posOffset>
                </wp:positionV>
                <wp:extent cx="474980" cy="7782560"/>
                <wp:effectExtent l="19050" t="20955" r="20320" b="16510"/>
                <wp:wrapNone/>
                <wp:docPr id="73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EE45F3" id="Rectangle 352" o:spid="_x0000_s1026" style="position:absolute;margin-left:-35.25pt;margin-top:-35.1pt;width:37.4pt;height:61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69152" behindDoc="0" locked="0" layoutInCell="1" allowOverlap="1" wp14:anchorId="27A88656" wp14:editId="4765FE95">
                <wp:simplePos x="0" y="0"/>
                <wp:positionH relativeFrom="column">
                  <wp:posOffset>140970</wp:posOffset>
                </wp:positionH>
                <wp:positionV relativeFrom="paragraph">
                  <wp:posOffset>-591185</wp:posOffset>
                </wp:positionV>
                <wp:extent cx="9539605" cy="963295"/>
                <wp:effectExtent l="0" t="0" r="0" b="0"/>
                <wp:wrapNone/>
                <wp:docPr id="73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963295"/>
                        </a:xfrm>
                        <a:prstGeom prst="rect">
                          <a:avLst/>
                        </a:prstGeom>
                        <a:noFill/>
                        <a:ln w="9525">
                          <a:noFill/>
                          <a:miter lim="800000"/>
                          <a:headEnd/>
                          <a:tailEnd/>
                        </a:ln>
                      </wps:spPr>
                      <wps:txbx>
                        <w:txbxContent>
                          <w:p w14:paraId="27A8895C" w14:textId="77777777" w:rsidR="00966AC0" w:rsidRPr="008C1540" w:rsidRDefault="00966AC0" w:rsidP="00481D5E">
                            <w:pPr>
                              <w:pStyle w:val="NormalWeb"/>
                              <w:spacing w:before="0" w:beforeAutospacing="0" w:after="0" w:afterAutospacing="0"/>
                              <w:textAlignment w:val="baseline"/>
                              <w:rPr>
                                <w:sz w:val="22"/>
                              </w:rPr>
                            </w:pPr>
                          </w:p>
                          <w:p w14:paraId="27A8895D" w14:textId="77777777" w:rsidR="00966AC0" w:rsidRPr="00481D5E" w:rsidRDefault="00966AC0" w:rsidP="0093514A">
                            <w:pPr>
                              <w:pStyle w:val="NormalWeb"/>
                              <w:spacing w:before="0" w:beforeAutospacing="0" w:after="0" w:afterAutospacing="0"/>
                              <w:jc w:val="center"/>
                              <w:textAlignment w:val="baseline"/>
                              <w:rPr>
                                <w:sz w:val="22"/>
                                <w:lang w:val="fr-CA"/>
                              </w:rPr>
                            </w:pPr>
                            <w:r w:rsidRPr="00481D5E">
                              <w:rPr>
                                <w:rFonts w:ascii="Calibri" w:eastAsia="+mj-ea" w:hAnsi="Calibri" w:cs="+mj-cs"/>
                                <w:color w:val="17375E"/>
                                <w:kern w:val="24"/>
                                <w:sz w:val="72"/>
                                <w:szCs w:val="84"/>
                                <w:lang w:val="fr-CA"/>
                              </w:rPr>
                              <w:t xml:space="preserve">Satisfaction de l’utilité de l’information d’aide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56" id="_x0000_s1179" style="position:absolute;margin-left:11.1pt;margin-top:-46.55pt;width:751.15pt;height:75.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" filled="f" stroked="f">
                <v:path arrowok="t"/>
                <o:lock v:ext="edit" grouping="t"/>
                <v:textbox>
                  <w:txbxContent>
                    <w:p w14:paraId="27A8895C" w14:textId="77777777" w:rsidR="00966AC0" w:rsidRPr="008C1540" w:rsidRDefault="00966AC0" w:rsidP="00481D5E">
                      <w:pPr>
                        <w:pStyle w:val="NormalWeb"/>
                        <w:spacing w:before="0" w:beforeAutospacing="0" w:after="0" w:afterAutospacing="0"/>
                        <w:textAlignment w:val="baseline"/>
                        <w:rPr>
                          <w:sz w:val="22"/>
                        </w:rPr>
                      </w:pPr>
                    </w:p>
                    <w:p w14:paraId="27A8895D" w14:textId="77777777" w:rsidR="00966AC0" w:rsidRPr="00481D5E" w:rsidRDefault="00966AC0" w:rsidP="0093514A">
                      <w:pPr>
                        <w:pStyle w:val="NormalWeb"/>
                        <w:spacing w:before="0" w:beforeAutospacing="0" w:after="0" w:afterAutospacing="0"/>
                        <w:jc w:val="center"/>
                        <w:textAlignment w:val="baseline"/>
                        <w:rPr>
                          <w:sz w:val="22"/>
                          <w:lang w:val="fr-CA"/>
                        </w:rPr>
                      </w:pPr>
                      <w:r w:rsidRPr="00481D5E">
                        <w:rPr>
                          <w:rFonts w:ascii="Calibri" w:eastAsia="+mj-ea" w:hAnsi="Calibri" w:cs="+mj-cs"/>
                          <w:color w:val="17375E"/>
                          <w:kern w:val="24"/>
                          <w:sz w:val="72"/>
                          <w:szCs w:val="84"/>
                          <w:lang w:val="fr-CA"/>
                        </w:rPr>
                        <w:t xml:space="preserve">Satisfaction de l’utilité de l’information d’aide  </w:t>
                      </w:r>
                    </w:p>
                  </w:txbxContent>
                </v:textbox>
              </v:rect>
            </w:pict>
          </mc:Fallback>
        </mc:AlternateContent>
      </w:r>
    </w:p>
    <w:tbl>
      <w:tblPr>
        <w:tblpPr w:leftFromText="180" w:rightFromText="180" w:vertAnchor="text" w:horzAnchor="page" w:tblpX="1229" w:tblpY="580"/>
        <w:tblW w:w="1921" w:type="dxa"/>
        <w:tblCellMar>
          <w:left w:w="0" w:type="dxa"/>
          <w:right w:w="0" w:type="dxa"/>
        </w:tblCellMar>
        <w:tblLook w:val="04A0" w:firstRow="1" w:lastRow="0" w:firstColumn="1" w:lastColumn="0" w:noHBand="0" w:noVBand="1"/>
      </w:tblPr>
      <w:tblGrid>
        <w:gridCol w:w="1921"/>
      </w:tblGrid>
      <w:tr w:rsidR="0093514A" w:rsidRPr="003D3B0D" w14:paraId="27A88031" w14:textId="77777777" w:rsidTr="0093514A">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030" w14:textId="77777777" w:rsidR="0093514A" w:rsidRPr="003D3B0D" w:rsidRDefault="00481D5E" w:rsidP="0093514A">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p>
        </w:tc>
      </w:tr>
      <w:tr w:rsidR="0093514A" w:rsidRPr="003D3B0D" w14:paraId="27A88033" w14:textId="77777777" w:rsidTr="0093514A">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032" w14:textId="77777777" w:rsidR="0093514A" w:rsidRPr="003D3B0D" w:rsidRDefault="009F30B3" w:rsidP="0093514A">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+37,</w:t>
            </w:r>
            <w:r w:rsidR="008C1540" w:rsidRPr="003D3B0D">
              <w:rPr>
                <w:rFonts w:eastAsia="Times New Roman" w:cs="Arial"/>
                <w:color w:val="17375E"/>
                <w:kern w:val="24"/>
                <w:sz w:val="24"/>
                <w:szCs w:val="24"/>
                <w:lang w:val="fr-CA" w:eastAsia="en-CA"/>
              </w:rPr>
              <w:t>8</w:t>
            </w:r>
          </w:p>
        </w:tc>
      </w:tr>
    </w:tbl>
    <w:p w14:paraId="27A88034" w14:textId="77777777" w:rsidR="0093514A" w:rsidRPr="003D3B0D" w:rsidRDefault="0093514A" w:rsidP="0093514A">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822" w:type="dxa"/>
        <w:tblCellMar>
          <w:left w:w="0" w:type="dxa"/>
          <w:right w:w="0" w:type="dxa"/>
        </w:tblCellMar>
        <w:tblLook w:val="0420" w:firstRow="1" w:lastRow="0" w:firstColumn="0" w:lastColumn="0" w:noHBand="0" w:noVBand="1"/>
      </w:tblPr>
      <w:tblGrid>
        <w:gridCol w:w="2979"/>
        <w:gridCol w:w="1843"/>
      </w:tblGrid>
      <w:tr w:rsidR="0093514A" w:rsidRPr="003D3B0D" w14:paraId="27A88037" w14:textId="77777777" w:rsidTr="004C3034">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35" w14:textId="77777777" w:rsidR="0093514A" w:rsidRPr="003D3B0D" w:rsidRDefault="00481D5E"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36" w14:textId="77777777" w:rsidR="0093514A" w:rsidRPr="003D3B0D" w:rsidRDefault="00481D5E"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481D5E" w:rsidRPr="003D3B0D" w14:paraId="27A8803A" w14:textId="77777777" w:rsidTr="0093514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3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39" w14:textId="77777777" w:rsidR="00481D5E" w:rsidRPr="003D3B0D" w:rsidRDefault="009F30B3"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55,</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3D" w14:textId="77777777" w:rsidTr="0093514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3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3C" w14:textId="77777777" w:rsidR="00481D5E" w:rsidRPr="003D3B0D" w:rsidRDefault="009F30B3"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49,</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40" w14:textId="77777777" w:rsidTr="0093514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3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3F" w14:textId="77777777" w:rsidR="00481D5E" w:rsidRPr="003D3B0D" w:rsidRDefault="009F30B3"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51,</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43"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041"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00BF9">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00BF9">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42" w14:textId="77777777" w:rsidR="00481D5E" w:rsidRPr="003D3B0D" w:rsidRDefault="009F30B3"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46,</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46" w14:textId="77777777" w:rsidTr="0093514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4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45" w14:textId="77777777" w:rsidR="00481D5E" w:rsidRPr="003D3B0D" w:rsidRDefault="009F30B3"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49,</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49" w14:textId="77777777" w:rsidTr="0093514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4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48" w14:textId="77777777" w:rsidR="00481D5E" w:rsidRPr="003D3B0D" w:rsidRDefault="009F30B3"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53,</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4C" w14:textId="77777777" w:rsidTr="0093514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4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4B" w14:textId="77777777" w:rsidR="00481D5E" w:rsidRPr="003D3B0D" w:rsidRDefault="009F30B3"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65,</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4F" w14:textId="77777777" w:rsidTr="0093514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4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4E" w14:textId="77777777" w:rsidR="00481D5E" w:rsidRPr="003D3B0D" w:rsidRDefault="009F30B3"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49,</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52" w14:textId="77777777" w:rsidTr="0093514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5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51" w14:textId="77777777" w:rsidR="00481D5E" w:rsidRPr="003D3B0D" w:rsidRDefault="009F30B3"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20,</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053" w14:textId="77777777" w:rsidR="0093514A" w:rsidRPr="003D3B0D" w:rsidRDefault="0093514A" w:rsidP="0093514A">
      <w:pPr>
        <w:rPr>
          <w:rFonts w:asciiTheme="minorHAnsi" w:eastAsia="ヒラギノ角ゴ Pro W3" w:hAnsiTheme="minorHAnsi"/>
          <w:sz w:val="28"/>
          <w:szCs w:val="28"/>
          <w:lang w:val="fr-CA" w:eastAsia="en-CA"/>
        </w:rPr>
      </w:pPr>
    </w:p>
    <w:p w14:paraId="27A88054" w14:textId="77777777" w:rsidR="0093514A" w:rsidRPr="003D3B0D" w:rsidRDefault="0093514A" w:rsidP="0093514A">
      <w:pPr>
        <w:rPr>
          <w:rFonts w:asciiTheme="minorHAnsi" w:eastAsia="ヒラギノ角ゴ Pro W3" w:hAnsiTheme="minorHAnsi"/>
          <w:sz w:val="28"/>
          <w:szCs w:val="28"/>
          <w:lang w:val="fr-CA" w:eastAsia="en-CA"/>
        </w:rPr>
      </w:pPr>
    </w:p>
    <w:p w14:paraId="27A88055"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57" wp14:editId="27A88658">
            <wp:extent cx="4629150" cy="39147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A88056"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057" w14:textId="5357EA38" w:rsidR="0093514A" w:rsidRPr="003D3B0D" w:rsidRDefault="00DD2822" w:rsidP="0093514A">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67104" behindDoc="0" locked="0" layoutInCell="1" allowOverlap="1" wp14:anchorId="27A88659" wp14:editId="6A1C1B80">
                <wp:simplePos x="0" y="0"/>
                <wp:positionH relativeFrom="column">
                  <wp:posOffset>343535</wp:posOffset>
                </wp:positionH>
                <wp:positionV relativeFrom="paragraph">
                  <wp:posOffset>226695</wp:posOffset>
                </wp:positionV>
                <wp:extent cx="6563995" cy="925830"/>
                <wp:effectExtent l="635" t="2540" r="0" b="0"/>
                <wp:wrapNone/>
                <wp:docPr id="735"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99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5E" w14:textId="77777777" w:rsidR="00966AC0" w:rsidRPr="00481D5E" w:rsidRDefault="00966AC0" w:rsidP="00481D5E">
                            <w:pPr>
                              <w:rPr>
                                <w:rFonts w:asciiTheme="minorHAnsi" w:eastAsia="+mn-ea" w:hAnsiTheme="minorHAnsi" w:cs="Arial"/>
                                <w:b/>
                                <w:bCs/>
                                <w:color w:val="17365D" w:themeColor="text2" w:themeShade="BF"/>
                                <w:kern w:val="24"/>
                                <w:sz w:val="28"/>
                                <w:szCs w:val="28"/>
                                <w:lang w:val="fr-CA" w:eastAsia="en-CA"/>
                              </w:rPr>
                            </w:pPr>
                            <w:r w:rsidRPr="00481D5E">
                              <w:rPr>
                                <w:rFonts w:asciiTheme="minorHAnsi" w:eastAsia="+mn-ea" w:hAnsiTheme="minorHAnsi" w:cs="Arial"/>
                                <w:b/>
                                <w:bCs/>
                                <w:color w:val="17365D" w:themeColor="text2" w:themeShade="BF"/>
                                <w:kern w:val="24"/>
                                <w:sz w:val="28"/>
                                <w:szCs w:val="28"/>
                                <w:lang w:val="fr-CA" w:eastAsia="en-CA"/>
                              </w:rPr>
                              <w:t>QUESTION –</w:t>
                            </w:r>
                            <w:r w:rsidRPr="00481D5E">
                              <w:rPr>
                                <w:rFonts w:asciiTheme="minorHAnsi" w:eastAsia="+mn-ea" w:hAnsiTheme="minorHAnsi" w:cs="Arial"/>
                                <w:bCs/>
                                <w:color w:val="17365D" w:themeColor="text2" w:themeShade="BF"/>
                                <w:kern w:val="24"/>
                                <w:sz w:val="28"/>
                                <w:szCs w:val="28"/>
                                <w:lang w:val="fr-CA" w:eastAsia="en-CA"/>
                              </w:rPr>
                              <w:t xml:space="preserve">  [</w:t>
                            </w:r>
                            <w:r w:rsidRPr="00481D5E">
                              <w:rPr>
                                <w:rFonts w:asciiTheme="minorHAnsi" w:eastAsia="+mn-ea" w:hAnsiTheme="minorHAnsi" w:cs="Arial"/>
                                <w:bCs/>
                                <w:color w:val="17365D" w:themeColor="text2" w:themeShade="BF"/>
                                <w:kern w:val="24"/>
                                <w:sz w:val="28"/>
                                <w:szCs w:val="28"/>
                                <w:lang w:val="fr-FR" w:eastAsia="en-CA"/>
                              </w:rPr>
                              <w:t>Visiteurs du site Web SEULEMENT</w:t>
                            </w:r>
                            <w:r w:rsidRPr="00481D5E">
                              <w:rPr>
                                <w:rFonts w:asciiTheme="minorHAnsi" w:eastAsia="+mn-ea" w:hAnsiTheme="minorHAnsi" w:cs="Arial"/>
                                <w:bCs/>
                                <w:color w:val="17365D" w:themeColor="text2" w:themeShade="BF"/>
                                <w:kern w:val="24"/>
                                <w:sz w:val="28"/>
                                <w:szCs w:val="28"/>
                                <w:lang w:val="fr-CA" w:eastAsia="en-CA"/>
                              </w:rPr>
                              <w:t xml:space="preserve">] </w:t>
                            </w:r>
                            <w:r w:rsidRPr="00481D5E">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5F" w14:textId="77777777" w:rsidR="00966AC0" w:rsidRPr="00481D5E" w:rsidRDefault="00966AC0" w:rsidP="00481D5E">
                            <w:pPr>
                              <w:rPr>
                                <w:rFonts w:asciiTheme="minorHAnsi" w:eastAsia="+mn-ea" w:hAnsiTheme="minorHAnsi" w:cs="Arial"/>
                                <w:b/>
                                <w:bCs/>
                                <w:color w:val="17365D" w:themeColor="text2" w:themeShade="BF"/>
                                <w:kern w:val="24"/>
                                <w:sz w:val="28"/>
                                <w:szCs w:val="28"/>
                                <w:lang w:val="fr-CA" w:eastAsia="en-CA"/>
                              </w:rPr>
                            </w:pPr>
                            <w:r w:rsidRPr="00481D5E">
                              <w:rPr>
                                <w:rFonts w:asciiTheme="minorHAnsi" w:eastAsia="+mn-ea" w:hAnsiTheme="minorHAnsi" w:cs="Arial"/>
                                <w:b/>
                                <w:bCs/>
                                <w:color w:val="17365D" w:themeColor="text2" w:themeShade="BF"/>
                                <w:kern w:val="24"/>
                                <w:sz w:val="28"/>
                                <w:szCs w:val="28"/>
                                <w:lang w:eastAsia="en-CA"/>
                              </w:rPr>
                              <w:t xml:space="preserve">L’utilité de l’information d’aide </w:t>
                            </w:r>
                          </w:p>
                          <w:p w14:paraId="27A88960" w14:textId="77777777" w:rsidR="00966AC0" w:rsidRPr="00B26269" w:rsidRDefault="00966AC0" w:rsidP="0093514A">
                            <w:pPr>
                              <w:rPr>
                                <w:rFonts w:asciiTheme="minorHAnsi" w:hAnsiTheme="minorHAnsi" w:cs="Arial"/>
                                <w:b/>
                                <w:color w:val="17365D" w:themeColor="text2" w:themeShade="BF"/>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59" id="Rectangle 353" o:spid="_x0000_s1180" style="position:absolute;margin-left:27.05pt;margin-top:17.85pt;width:516.85pt;height:72.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yRvQIAAL0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" filled="f" stroked="f">
                <v:textbox inset="1.78578mm,.89289mm,1.78578mm,.89289mm">
                  <w:txbxContent>
                    <w:p w14:paraId="27A8895E" w14:textId="77777777" w:rsidR="00966AC0" w:rsidRPr="00481D5E" w:rsidRDefault="00966AC0" w:rsidP="00481D5E">
                      <w:pPr>
                        <w:rPr>
                          <w:rFonts w:asciiTheme="minorHAnsi" w:eastAsia="+mn-ea" w:hAnsiTheme="minorHAnsi" w:cs="Arial"/>
                          <w:b/>
                          <w:bCs/>
                          <w:color w:val="17365D" w:themeColor="text2" w:themeShade="BF"/>
                          <w:kern w:val="24"/>
                          <w:sz w:val="28"/>
                          <w:szCs w:val="28"/>
                          <w:lang w:val="fr-CA" w:eastAsia="en-CA"/>
                        </w:rPr>
                      </w:pPr>
                      <w:r w:rsidRPr="00481D5E">
                        <w:rPr>
                          <w:rFonts w:asciiTheme="minorHAnsi" w:eastAsia="+mn-ea" w:hAnsiTheme="minorHAnsi" w:cs="Arial"/>
                          <w:b/>
                          <w:bCs/>
                          <w:color w:val="17365D" w:themeColor="text2" w:themeShade="BF"/>
                          <w:kern w:val="24"/>
                          <w:sz w:val="28"/>
                          <w:szCs w:val="28"/>
                          <w:lang w:val="fr-CA" w:eastAsia="en-CA"/>
                        </w:rPr>
                        <w:t>QUESTION –</w:t>
                      </w:r>
                      <w:r w:rsidRPr="00481D5E">
                        <w:rPr>
                          <w:rFonts w:asciiTheme="minorHAnsi" w:eastAsia="+mn-ea" w:hAnsiTheme="minorHAnsi" w:cs="Arial"/>
                          <w:bCs/>
                          <w:color w:val="17365D" w:themeColor="text2" w:themeShade="BF"/>
                          <w:kern w:val="24"/>
                          <w:sz w:val="28"/>
                          <w:szCs w:val="28"/>
                          <w:lang w:val="fr-CA" w:eastAsia="en-CA"/>
                        </w:rPr>
                        <w:t xml:space="preserve">  [</w:t>
                      </w:r>
                      <w:r w:rsidRPr="00481D5E">
                        <w:rPr>
                          <w:rFonts w:asciiTheme="minorHAnsi" w:eastAsia="+mn-ea" w:hAnsiTheme="minorHAnsi" w:cs="Arial"/>
                          <w:bCs/>
                          <w:color w:val="17365D" w:themeColor="text2" w:themeShade="BF"/>
                          <w:kern w:val="24"/>
                          <w:sz w:val="28"/>
                          <w:szCs w:val="28"/>
                          <w:lang w:val="fr-FR" w:eastAsia="en-CA"/>
                        </w:rPr>
                        <w:t>Visiteurs du site Web SEULEMENT</w:t>
                      </w:r>
                      <w:r w:rsidRPr="00481D5E">
                        <w:rPr>
                          <w:rFonts w:asciiTheme="minorHAnsi" w:eastAsia="+mn-ea" w:hAnsiTheme="minorHAnsi" w:cs="Arial"/>
                          <w:bCs/>
                          <w:color w:val="17365D" w:themeColor="text2" w:themeShade="BF"/>
                          <w:kern w:val="24"/>
                          <w:sz w:val="28"/>
                          <w:szCs w:val="28"/>
                          <w:lang w:val="fr-CA" w:eastAsia="en-CA"/>
                        </w:rPr>
                        <w:t xml:space="preserve">] </w:t>
                      </w:r>
                      <w:r w:rsidRPr="00481D5E">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5F" w14:textId="77777777" w:rsidR="00966AC0" w:rsidRPr="00481D5E" w:rsidRDefault="00966AC0" w:rsidP="00481D5E">
                      <w:pPr>
                        <w:rPr>
                          <w:rFonts w:asciiTheme="minorHAnsi" w:eastAsia="+mn-ea" w:hAnsiTheme="minorHAnsi" w:cs="Arial"/>
                          <w:b/>
                          <w:bCs/>
                          <w:color w:val="17365D" w:themeColor="text2" w:themeShade="BF"/>
                          <w:kern w:val="24"/>
                          <w:sz w:val="28"/>
                          <w:szCs w:val="28"/>
                          <w:lang w:val="fr-CA" w:eastAsia="en-CA"/>
                        </w:rPr>
                      </w:pPr>
                      <w:r w:rsidRPr="00481D5E">
                        <w:rPr>
                          <w:rFonts w:asciiTheme="minorHAnsi" w:eastAsia="+mn-ea" w:hAnsiTheme="minorHAnsi" w:cs="Arial"/>
                          <w:b/>
                          <w:bCs/>
                          <w:color w:val="17365D" w:themeColor="text2" w:themeShade="BF"/>
                          <w:kern w:val="24"/>
                          <w:sz w:val="28"/>
                          <w:szCs w:val="28"/>
                          <w:lang w:eastAsia="en-CA"/>
                        </w:rPr>
                        <w:t xml:space="preserve">L’utilité de l’information d’aide </w:t>
                      </w:r>
                    </w:p>
                    <w:p w14:paraId="27A88960" w14:textId="77777777" w:rsidR="00966AC0" w:rsidRPr="00B26269" w:rsidRDefault="00966AC0" w:rsidP="0093514A">
                      <w:pPr>
                        <w:rPr>
                          <w:rFonts w:asciiTheme="minorHAnsi" w:hAnsiTheme="minorHAnsi" w:cs="Arial"/>
                          <w:b/>
                          <w:color w:val="17365D" w:themeColor="text2" w:themeShade="BF"/>
                        </w:rPr>
                      </w:pPr>
                    </w:p>
                  </w:txbxContent>
                </v:textbox>
              </v:rect>
            </w:pict>
          </mc:Fallback>
        </mc:AlternateContent>
      </w:r>
      <w:r w:rsidR="0093514A" w:rsidRPr="003D3B0D">
        <w:rPr>
          <w:rFonts w:asciiTheme="minorHAnsi" w:eastAsia="ヒラギノ角ゴ Pro W3" w:hAnsiTheme="minorHAnsi"/>
          <w:sz w:val="28"/>
          <w:szCs w:val="28"/>
          <w:lang w:val="fr-CA" w:eastAsia="en-CA"/>
        </w:rPr>
        <w:br w:type="page"/>
      </w:r>
    </w:p>
    <w:p w14:paraId="27A88058"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sectPr w:rsidR="0093514A" w:rsidRPr="003D3B0D" w:rsidSect="00741248">
          <w:pgSz w:w="15840" w:h="12240" w:orient="landscape"/>
          <w:pgMar w:top="720" w:right="720" w:bottom="720" w:left="720" w:header="0" w:footer="648" w:gutter="0"/>
          <w:cols w:space="720"/>
          <w:titlePg/>
          <w:docGrid w:linePitch="299"/>
        </w:sectPr>
      </w:pPr>
    </w:p>
    <w:p w14:paraId="27A88059" w14:textId="026CC040" w:rsidR="0093514A" w:rsidRPr="003D3B0D" w:rsidRDefault="00DD2822" w:rsidP="0093514A">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0176" behindDoc="1" locked="0" layoutInCell="1" allowOverlap="1" wp14:anchorId="27A8865A" wp14:editId="3CC23B61">
                <wp:simplePos x="0" y="0"/>
                <wp:positionH relativeFrom="column">
                  <wp:posOffset>-447675</wp:posOffset>
                </wp:positionH>
                <wp:positionV relativeFrom="paragraph">
                  <wp:posOffset>-445770</wp:posOffset>
                </wp:positionV>
                <wp:extent cx="474980" cy="7782560"/>
                <wp:effectExtent l="19050" t="20955" r="20320" b="16510"/>
                <wp:wrapNone/>
                <wp:docPr id="734"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A7644" id="Rectangle 356" o:spid="_x0000_s1026" style="position:absolute;margin-left:-35.25pt;margin-top:-35.1pt;width:37.4pt;height:61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3248" behindDoc="0" locked="0" layoutInCell="1" allowOverlap="1" wp14:anchorId="27A8865B" wp14:editId="48A3AACB">
                <wp:simplePos x="0" y="0"/>
                <wp:positionH relativeFrom="column">
                  <wp:posOffset>29845</wp:posOffset>
                </wp:positionH>
                <wp:positionV relativeFrom="paragraph">
                  <wp:posOffset>-567055</wp:posOffset>
                </wp:positionV>
                <wp:extent cx="9539605" cy="1143000"/>
                <wp:effectExtent l="0" t="0" r="0" b="0"/>
                <wp:wrapNone/>
                <wp:docPr id="733"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143000"/>
                        </a:xfrm>
                        <a:prstGeom prst="rect">
                          <a:avLst/>
                        </a:prstGeom>
                        <a:noFill/>
                        <a:ln w="9525">
                          <a:noFill/>
                          <a:miter lim="800000"/>
                          <a:headEnd/>
                          <a:tailEnd/>
                        </a:ln>
                      </wps:spPr>
                      <wps:txbx>
                        <w:txbxContent>
                          <w:p w14:paraId="27A88961" w14:textId="77777777" w:rsidR="00966AC0" w:rsidRPr="00481D5E" w:rsidRDefault="00966AC0" w:rsidP="0093514A">
                            <w:pPr>
                              <w:pStyle w:val="NormalWeb"/>
                              <w:spacing w:before="0" w:beforeAutospacing="0" w:after="0" w:afterAutospacing="0"/>
                              <w:jc w:val="center"/>
                              <w:textAlignment w:val="baseline"/>
                              <w:rPr>
                                <w:sz w:val="64"/>
                                <w:szCs w:val="64"/>
                                <w:lang w:val="fr-CA"/>
                              </w:rPr>
                            </w:pPr>
                            <w:r w:rsidRPr="00481D5E">
                              <w:rPr>
                                <w:rFonts w:ascii="Calibri" w:eastAsia="+mj-ea" w:hAnsi="Calibri" w:cs="+mj-cs"/>
                                <w:color w:val="17375E"/>
                                <w:kern w:val="24"/>
                                <w:sz w:val="64"/>
                                <w:szCs w:val="64"/>
                                <w:lang w:val="fr-FR"/>
                              </w:rPr>
                              <w:t>Satisfaction de la fréquence de nouveaux contenus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5B" id="_x0000_s1181" style="position:absolute;margin-left:2.35pt;margin-top:-44.65pt;width:751.15pt;height:90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" filled="f" stroked="f">
                <v:path arrowok="t"/>
                <o:lock v:ext="edit" grouping="t"/>
                <v:textbox>
                  <w:txbxContent>
                    <w:p w14:paraId="27A88961" w14:textId="77777777" w:rsidR="00966AC0" w:rsidRPr="00481D5E" w:rsidRDefault="00966AC0" w:rsidP="0093514A">
                      <w:pPr>
                        <w:pStyle w:val="NormalWeb"/>
                        <w:spacing w:before="0" w:beforeAutospacing="0" w:after="0" w:afterAutospacing="0"/>
                        <w:jc w:val="center"/>
                        <w:textAlignment w:val="baseline"/>
                        <w:rPr>
                          <w:sz w:val="64"/>
                          <w:szCs w:val="64"/>
                          <w:lang w:val="fr-CA"/>
                        </w:rPr>
                      </w:pPr>
                      <w:r w:rsidRPr="00481D5E">
                        <w:rPr>
                          <w:rFonts w:ascii="Calibri" w:eastAsia="+mj-ea" w:hAnsi="Calibri" w:cs="+mj-cs"/>
                          <w:color w:val="17375E"/>
                          <w:kern w:val="24"/>
                          <w:sz w:val="64"/>
                          <w:szCs w:val="64"/>
                          <w:lang w:val="fr-FR"/>
                        </w:rPr>
                        <w:t>Satisfaction de la fréquence de nouveaux contenus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2224" behindDoc="0" locked="0" layoutInCell="1" allowOverlap="1" wp14:anchorId="27A8865C" wp14:editId="1E630F65">
                <wp:simplePos x="0" y="0"/>
                <wp:positionH relativeFrom="column">
                  <wp:posOffset>216535</wp:posOffset>
                </wp:positionH>
                <wp:positionV relativeFrom="paragraph">
                  <wp:posOffset>372110</wp:posOffset>
                </wp:positionV>
                <wp:extent cx="9340850" cy="488950"/>
                <wp:effectExtent l="0" t="635" r="0" b="0"/>
                <wp:wrapNone/>
                <wp:docPr id="73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62"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63"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64" w14:textId="77777777" w:rsidR="00966AC0" w:rsidRPr="00316054" w:rsidRDefault="00966AC0" w:rsidP="00481D5E"/>
                          <w:p w14:paraId="27A88965"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66" w14:textId="77777777" w:rsidR="00966AC0" w:rsidRDefault="00966AC0" w:rsidP="00481D5E">
                            <w:pPr>
                              <w:ind w:right="266"/>
                            </w:pPr>
                          </w:p>
                          <w:p w14:paraId="27A88967" w14:textId="77777777" w:rsidR="00966AC0" w:rsidRDefault="00966AC0" w:rsidP="00481D5E">
                            <w:pPr>
                              <w:ind w:right="266"/>
                            </w:pPr>
                          </w:p>
                          <w:p w14:paraId="27A88968" w14:textId="77777777" w:rsidR="00966AC0" w:rsidRDefault="00966AC0" w:rsidP="00481D5E">
                            <w:pPr>
                              <w:ind w:right="266"/>
                            </w:pPr>
                          </w:p>
                          <w:p w14:paraId="27A88969" w14:textId="77777777" w:rsidR="00966AC0" w:rsidRDefault="00966AC0" w:rsidP="00481D5E"/>
                          <w:p w14:paraId="27A8896A" w14:textId="77777777" w:rsidR="00966AC0" w:rsidRDefault="00966AC0" w:rsidP="00481D5E"/>
                          <w:p w14:paraId="27A8896B" w14:textId="77777777" w:rsidR="00966AC0" w:rsidRDefault="00966AC0" w:rsidP="00481D5E"/>
                          <w:p w14:paraId="27A8896C" w14:textId="77777777" w:rsidR="00966AC0" w:rsidRDefault="00966AC0" w:rsidP="00481D5E"/>
                          <w:p w14:paraId="27A8896D" w14:textId="77777777" w:rsidR="00966AC0" w:rsidRDefault="00966AC0" w:rsidP="00481D5E"/>
                          <w:p w14:paraId="27A8896E" w14:textId="77777777" w:rsidR="00966AC0" w:rsidRDefault="00966AC0" w:rsidP="00481D5E"/>
                          <w:p w14:paraId="27A8896F" w14:textId="77777777" w:rsidR="00966AC0" w:rsidRDefault="00966AC0" w:rsidP="0093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5C" id="Text Box 358" o:spid="_x0000_s1182" type="#_x0000_t202" style="position:absolute;margin-left:17.05pt;margin-top:29.3pt;width:735.5pt;height:3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oRuw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" filled="f" stroked="f">
                <v:textbox>
                  <w:txbxContent>
                    <w:p w14:paraId="27A88962"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63"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64" w14:textId="77777777" w:rsidR="00966AC0" w:rsidRPr="00316054" w:rsidRDefault="00966AC0" w:rsidP="00481D5E"/>
                    <w:p w14:paraId="27A88965"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66" w14:textId="77777777" w:rsidR="00966AC0" w:rsidRDefault="00966AC0" w:rsidP="00481D5E">
                      <w:pPr>
                        <w:ind w:right="266"/>
                      </w:pPr>
                    </w:p>
                    <w:p w14:paraId="27A88967" w14:textId="77777777" w:rsidR="00966AC0" w:rsidRDefault="00966AC0" w:rsidP="00481D5E">
                      <w:pPr>
                        <w:ind w:right="266"/>
                      </w:pPr>
                    </w:p>
                    <w:p w14:paraId="27A88968" w14:textId="77777777" w:rsidR="00966AC0" w:rsidRDefault="00966AC0" w:rsidP="00481D5E">
                      <w:pPr>
                        <w:ind w:right="266"/>
                      </w:pPr>
                    </w:p>
                    <w:p w14:paraId="27A88969" w14:textId="77777777" w:rsidR="00966AC0" w:rsidRDefault="00966AC0" w:rsidP="00481D5E"/>
                    <w:p w14:paraId="27A8896A" w14:textId="77777777" w:rsidR="00966AC0" w:rsidRDefault="00966AC0" w:rsidP="00481D5E"/>
                    <w:p w14:paraId="27A8896B" w14:textId="77777777" w:rsidR="00966AC0" w:rsidRDefault="00966AC0" w:rsidP="00481D5E"/>
                    <w:p w14:paraId="27A8896C" w14:textId="77777777" w:rsidR="00966AC0" w:rsidRDefault="00966AC0" w:rsidP="00481D5E"/>
                    <w:p w14:paraId="27A8896D" w14:textId="77777777" w:rsidR="00966AC0" w:rsidRDefault="00966AC0" w:rsidP="00481D5E"/>
                    <w:p w14:paraId="27A8896E" w14:textId="77777777" w:rsidR="00966AC0" w:rsidRDefault="00966AC0" w:rsidP="00481D5E"/>
                    <w:p w14:paraId="27A8896F" w14:textId="77777777" w:rsidR="00966AC0" w:rsidRDefault="00966AC0" w:rsidP="0093514A"/>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1200" behindDoc="0" locked="0" layoutInCell="1" allowOverlap="1" wp14:anchorId="27A8865D" wp14:editId="4FEC6000">
                <wp:simplePos x="0" y="0"/>
                <wp:positionH relativeFrom="column">
                  <wp:posOffset>483870</wp:posOffset>
                </wp:positionH>
                <wp:positionV relativeFrom="paragraph">
                  <wp:posOffset>6053455</wp:posOffset>
                </wp:positionV>
                <wp:extent cx="5441950" cy="925830"/>
                <wp:effectExtent l="0" t="0" r="0" b="2540"/>
                <wp:wrapNone/>
                <wp:docPr id="73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70"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CA" w:eastAsia="en-CA"/>
                              </w:rPr>
                              <w:t>QUESTION –</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Visiteurs du site Web SEULEMENT</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71"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FR" w:eastAsia="en-CA"/>
                              </w:rPr>
                              <w:t xml:space="preserve">La fréquence de nouveaux contenus </w:t>
                            </w:r>
                          </w:p>
                          <w:p w14:paraId="27A88972" w14:textId="77777777" w:rsidR="00966AC0" w:rsidRPr="00B26269" w:rsidRDefault="00966AC0" w:rsidP="0093514A">
                            <w:pPr>
                              <w:rPr>
                                <w:rFonts w:asciiTheme="minorHAnsi" w:hAnsiTheme="minorHAnsi" w:cs="Arial"/>
                                <w:b/>
                                <w:color w:val="17365D" w:themeColor="text2" w:themeShade="BF"/>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5D" id="Rectangle 357" o:spid="_x0000_s1183" style="position:absolute;margin-left:38.1pt;margin-top:476.65pt;width:428.5pt;height:72.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" filled="f" stroked="f">
                <v:textbox inset="1.78578mm,.89289mm,1.78578mm,.89289mm">
                  <w:txbxContent>
                    <w:p w14:paraId="27A88970"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CA" w:eastAsia="en-CA"/>
                        </w:rPr>
                        <w:t>QUESTION –</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Visiteurs du site Web SEULEMENT</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71"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FR" w:eastAsia="en-CA"/>
                        </w:rPr>
                        <w:t xml:space="preserve">La fréquence de nouveaux contenus </w:t>
                      </w:r>
                    </w:p>
                    <w:p w14:paraId="27A88972" w14:textId="77777777" w:rsidR="00966AC0" w:rsidRPr="00B26269" w:rsidRDefault="00966AC0" w:rsidP="0093514A">
                      <w:pPr>
                        <w:rPr>
                          <w:rFonts w:asciiTheme="minorHAnsi" w:hAnsiTheme="minorHAnsi" w:cs="Arial"/>
                          <w:b/>
                          <w:color w:val="17365D" w:themeColor="text2" w:themeShade="BF"/>
                        </w:rPr>
                      </w:pPr>
                    </w:p>
                  </w:txbxContent>
                </v:textbox>
              </v:rect>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3514A" w:rsidRPr="003D3B0D" w14:paraId="27A8805B" w14:textId="77777777" w:rsidTr="004C3034">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05A" w14:textId="77777777" w:rsidR="0093514A" w:rsidRPr="003D3B0D" w:rsidRDefault="00893FF2"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3514A" w:rsidRPr="003D3B0D">
              <w:rPr>
                <w:rFonts w:eastAsia="Times New Roman" w:cs="Arial"/>
                <w:b/>
                <w:bCs/>
                <w:color w:val="FFFFFF"/>
                <w:kern w:val="24"/>
                <w:sz w:val="24"/>
                <w:szCs w:val="24"/>
                <w:lang w:val="fr-CA" w:eastAsia="en-CA"/>
              </w:rPr>
              <w:t xml:space="preserve"> </w:t>
            </w:r>
          </w:p>
        </w:tc>
      </w:tr>
      <w:tr w:rsidR="0093514A" w:rsidRPr="003D3B0D" w14:paraId="27A8805D" w14:textId="77777777" w:rsidTr="004C3034">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05C" w14:textId="77777777" w:rsidR="0093514A" w:rsidRPr="003D3B0D" w:rsidRDefault="00C00BF9" w:rsidP="004C3034">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+16,</w:t>
            </w:r>
            <w:r w:rsidR="008C1540" w:rsidRPr="003D3B0D">
              <w:rPr>
                <w:rFonts w:eastAsia="Times New Roman" w:cs="Arial"/>
                <w:color w:val="17375E"/>
                <w:kern w:val="24"/>
                <w:sz w:val="24"/>
                <w:szCs w:val="24"/>
                <w:lang w:val="fr-CA" w:eastAsia="en-CA"/>
              </w:rPr>
              <w:t>5</w:t>
            </w:r>
          </w:p>
        </w:tc>
      </w:tr>
    </w:tbl>
    <w:p w14:paraId="27A8805E" w14:textId="77777777" w:rsidR="0093514A" w:rsidRPr="003D3B0D" w:rsidRDefault="0093514A" w:rsidP="0093514A">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822" w:type="dxa"/>
        <w:tblCellMar>
          <w:left w:w="0" w:type="dxa"/>
          <w:right w:w="0" w:type="dxa"/>
        </w:tblCellMar>
        <w:tblLook w:val="0420" w:firstRow="1" w:lastRow="0" w:firstColumn="0" w:lastColumn="0" w:noHBand="0" w:noVBand="1"/>
      </w:tblPr>
      <w:tblGrid>
        <w:gridCol w:w="2979"/>
        <w:gridCol w:w="1843"/>
      </w:tblGrid>
      <w:tr w:rsidR="00893FF2" w:rsidRPr="003D3B0D" w14:paraId="27A88061" w14:textId="77777777" w:rsidTr="004C3034">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5F"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60"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481D5E" w:rsidRPr="003D3B0D" w14:paraId="27A88064"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6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63"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33,</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67"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6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66"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24,</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6A"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6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69"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26,</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6D"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06B"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00BF9">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00BF9">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6C"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28,</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70"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6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6F"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26,</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73"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7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72"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23,</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76"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7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75"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33,</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79"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7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78"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25,</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7C"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7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7B"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10,</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07D" w14:textId="77777777" w:rsidR="0093514A" w:rsidRPr="003D3B0D" w:rsidRDefault="0093514A" w:rsidP="0093514A">
      <w:pPr>
        <w:rPr>
          <w:rFonts w:asciiTheme="minorHAnsi" w:eastAsia="ヒラギノ角ゴ Pro W3" w:hAnsiTheme="minorHAnsi"/>
          <w:sz w:val="28"/>
          <w:szCs w:val="28"/>
          <w:lang w:val="fr-CA" w:eastAsia="en-CA"/>
        </w:rPr>
      </w:pPr>
    </w:p>
    <w:p w14:paraId="27A8807E" w14:textId="77777777" w:rsidR="0093514A" w:rsidRPr="003D3B0D" w:rsidRDefault="0093514A" w:rsidP="0093514A">
      <w:pPr>
        <w:rPr>
          <w:rFonts w:asciiTheme="minorHAnsi" w:eastAsia="ヒラギノ角ゴ Pro W3" w:hAnsiTheme="minorHAnsi"/>
          <w:sz w:val="28"/>
          <w:szCs w:val="28"/>
          <w:lang w:val="fr-CA" w:eastAsia="en-CA"/>
        </w:rPr>
      </w:pPr>
    </w:p>
    <w:p w14:paraId="27A8807F"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5E" wp14:editId="27A8865F">
            <wp:extent cx="4610100" cy="39147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A88080"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081" w14:textId="77777777" w:rsidR="0093514A" w:rsidRPr="003D3B0D" w:rsidRDefault="0093514A" w:rsidP="0093514A">
      <w:pPr>
        <w:spacing w:after="0" w:line="240" w:lineRule="auto"/>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br w:type="page"/>
      </w:r>
    </w:p>
    <w:p w14:paraId="27A88082"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sectPr w:rsidR="0093514A" w:rsidRPr="003D3B0D" w:rsidSect="00741248">
          <w:pgSz w:w="15840" w:h="12240" w:orient="landscape"/>
          <w:pgMar w:top="720" w:right="720" w:bottom="720" w:left="720" w:header="0" w:footer="648" w:gutter="0"/>
          <w:cols w:space="720"/>
          <w:titlePg/>
          <w:docGrid w:linePitch="299"/>
        </w:sectPr>
      </w:pPr>
    </w:p>
    <w:p w14:paraId="27A88083" w14:textId="375A8683" w:rsidR="0093514A" w:rsidRPr="003D3B0D" w:rsidRDefault="00DD2822" w:rsidP="0093514A">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4272" behindDoc="1" locked="0" layoutInCell="1" allowOverlap="1" wp14:anchorId="27A88660" wp14:editId="5CBF70E2">
                <wp:simplePos x="0" y="0"/>
                <wp:positionH relativeFrom="column">
                  <wp:posOffset>-447675</wp:posOffset>
                </wp:positionH>
                <wp:positionV relativeFrom="paragraph">
                  <wp:posOffset>-445770</wp:posOffset>
                </wp:positionV>
                <wp:extent cx="474980" cy="7782560"/>
                <wp:effectExtent l="19050" t="20955" r="20320" b="16510"/>
                <wp:wrapNone/>
                <wp:docPr id="73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C43573" id="Rectangle 360" o:spid="_x0000_s1026" style="position:absolute;margin-left:-35.25pt;margin-top:-35.1pt;width:37.4pt;height:61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6320" behindDoc="0" locked="0" layoutInCell="1" allowOverlap="1" wp14:anchorId="27A88661" wp14:editId="7CD70FF2">
                <wp:simplePos x="0" y="0"/>
                <wp:positionH relativeFrom="column">
                  <wp:posOffset>216535</wp:posOffset>
                </wp:positionH>
                <wp:positionV relativeFrom="paragraph">
                  <wp:posOffset>265430</wp:posOffset>
                </wp:positionV>
                <wp:extent cx="9340850" cy="560070"/>
                <wp:effectExtent l="0" t="0" r="0" b="3175"/>
                <wp:wrapNone/>
                <wp:docPr id="72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73"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74"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75" w14:textId="77777777" w:rsidR="00966AC0" w:rsidRPr="00316054" w:rsidRDefault="00966AC0" w:rsidP="00481D5E"/>
                          <w:p w14:paraId="27A88976"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77" w14:textId="77777777" w:rsidR="00966AC0" w:rsidRDefault="00966AC0" w:rsidP="00481D5E">
                            <w:pPr>
                              <w:ind w:right="266"/>
                            </w:pPr>
                          </w:p>
                          <w:p w14:paraId="27A88978" w14:textId="77777777" w:rsidR="00966AC0" w:rsidRDefault="00966AC0" w:rsidP="00481D5E">
                            <w:pPr>
                              <w:ind w:right="266"/>
                            </w:pPr>
                          </w:p>
                          <w:p w14:paraId="27A88979" w14:textId="77777777" w:rsidR="00966AC0" w:rsidRDefault="00966AC0" w:rsidP="00481D5E">
                            <w:pPr>
                              <w:ind w:right="266"/>
                            </w:pPr>
                          </w:p>
                          <w:p w14:paraId="27A8897A" w14:textId="77777777" w:rsidR="00966AC0" w:rsidRDefault="00966AC0" w:rsidP="00481D5E"/>
                          <w:p w14:paraId="27A8897B" w14:textId="77777777" w:rsidR="00966AC0" w:rsidRDefault="00966AC0" w:rsidP="00481D5E"/>
                          <w:p w14:paraId="27A8897C" w14:textId="77777777" w:rsidR="00966AC0" w:rsidRDefault="00966AC0" w:rsidP="00481D5E"/>
                          <w:p w14:paraId="27A8897D" w14:textId="77777777" w:rsidR="00966AC0" w:rsidRDefault="00966AC0" w:rsidP="00481D5E"/>
                          <w:p w14:paraId="27A8897E" w14:textId="77777777" w:rsidR="00966AC0" w:rsidRDefault="00966AC0" w:rsidP="00481D5E"/>
                          <w:p w14:paraId="27A8897F" w14:textId="77777777" w:rsidR="00966AC0" w:rsidRDefault="00966AC0" w:rsidP="00481D5E"/>
                          <w:p w14:paraId="27A88980" w14:textId="77777777" w:rsidR="00966AC0" w:rsidRDefault="00966AC0" w:rsidP="0093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61" id="Text Box 362" o:spid="_x0000_s1184" type="#_x0000_t202" style="position:absolute;margin-left:17.05pt;margin-top:20.9pt;width:735.5pt;height:44.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SA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" filled="f" stroked="f">
                <v:textbox>
                  <w:txbxContent>
                    <w:p w14:paraId="27A88973"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74"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75" w14:textId="77777777" w:rsidR="00966AC0" w:rsidRPr="00316054" w:rsidRDefault="00966AC0" w:rsidP="00481D5E"/>
                    <w:p w14:paraId="27A88976"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77" w14:textId="77777777" w:rsidR="00966AC0" w:rsidRDefault="00966AC0" w:rsidP="00481D5E">
                      <w:pPr>
                        <w:ind w:right="266"/>
                      </w:pPr>
                    </w:p>
                    <w:p w14:paraId="27A88978" w14:textId="77777777" w:rsidR="00966AC0" w:rsidRDefault="00966AC0" w:rsidP="00481D5E">
                      <w:pPr>
                        <w:ind w:right="266"/>
                      </w:pPr>
                    </w:p>
                    <w:p w14:paraId="27A88979" w14:textId="77777777" w:rsidR="00966AC0" w:rsidRDefault="00966AC0" w:rsidP="00481D5E">
                      <w:pPr>
                        <w:ind w:right="266"/>
                      </w:pPr>
                    </w:p>
                    <w:p w14:paraId="27A8897A" w14:textId="77777777" w:rsidR="00966AC0" w:rsidRDefault="00966AC0" w:rsidP="00481D5E"/>
                    <w:p w14:paraId="27A8897B" w14:textId="77777777" w:rsidR="00966AC0" w:rsidRDefault="00966AC0" w:rsidP="00481D5E"/>
                    <w:p w14:paraId="27A8897C" w14:textId="77777777" w:rsidR="00966AC0" w:rsidRDefault="00966AC0" w:rsidP="00481D5E"/>
                    <w:p w14:paraId="27A8897D" w14:textId="77777777" w:rsidR="00966AC0" w:rsidRDefault="00966AC0" w:rsidP="00481D5E"/>
                    <w:p w14:paraId="27A8897E" w14:textId="77777777" w:rsidR="00966AC0" w:rsidRDefault="00966AC0" w:rsidP="00481D5E"/>
                    <w:p w14:paraId="27A8897F" w14:textId="77777777" w:rsidR="00966AC0" w:rsidRDefault="00966AC0" w:rsidP="00481D5E"/>
                    <w:p w14:paraId="27A88980" w14:textId="77777777" w:rsidR="00966AC0" w:rsidRDefault="00966AC0" w:rsidP="0093514A"/>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7344" behindDoc="0" locked="0" layoutInCell="1" allowOverlap="1" wp14:anchorId="27A88662" wp14:editId="53C2930E">
                <wp:simplePos x="0" y="0"/>
                <wp:positionH relativeFrom="column">
                  <wp:posOffset>140970</wp:posOffset>
                </wp:positionH>
                <wp:positionV relativeFrom="paragraph">
                  <wp:posOffset>-615315</wp:posOffset>
                </wp:positionV>
                <wp:extent cx="9539605" cy="1143000"/>
                <wp:effectExtent l="0" t="0" r="0" b="0"/>
                <wp:wrapNone/>
                <wp:docPr id="728"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143000"/>
                        </a:xfrm>
                        <a:prstGeom prst="rect">
                          <a:avLst/>
                        </a:prstGeom>
                        <a:noFill/>
                        <a:ln w="9525">
                          <a:noFill/>
                          <a:miter lim="800000"/>
                          <a:headEnd/>
                          <a:tailEnd/>
                        </a:ln>
                      </wps:spPr>
                      <wps:txbx>
                        <w:txbxContent>
                          <w:p w14:paraId="27A88981" w14:textId="77777777" w:rsidR="00966AC0" w:rsidRPr="00893FF2" w:rsidRDefault="00966AC0" w:rsidP="0093514A">
                            <w:pPr>
                              <w:pStyle w:val="NormalWeb"/>
                              <w:spacing w:before="0" w:beforeAutospacing="0" w:after="0" w:afterAutospacing="0"/>
                              <w:jc w:val="center"/>
                              <w:textAlignment w:val="baseline"/>
                              <w:rPr>
                                <w:sz w:val="20"/>
                                <w:lang w:val="fr-CA"/>
                              </w:rPr>
                            </w:pPr>
                            <w:r w:rsidRPr="00893FF2">
                              <w:rPr>
                                <w:rFonts w:ascii="Calibri" w:eastAsia="+mj-ea" w:hAnsi="Calibri" w:cs="+mj-cs"/>
                                <w:color w:val="17375E"/>
                                <w:kern w:val="24"/>
                                <w:sz w:val="56"/>
                                <w:szCs w:val="84"/>
                                <w:lang w:val="fr-CA"/>
                              </w:rPr>
                              <w:t xml:space="preserve">Satisfaction </w:t>
                            </w:r>
                            <w:r w:rsidRPr="00893FF2">
                              <w:rPr>
                                <w:rFonts w:ascii="Calibri" w:eastAsia="+mj-ea" w:hAnsi="Calibri" w:cs="+mj-cs"/>
                                <w:color w:val="17375E"/>
                                <w:kern w:val="24"/>
                                <w:sz w:val="56"/>
                                <w:szCs w:val="84"/>
                                <w:lang w:val="fr-FR"/>
                              </w:rPr>
                              <w:t>de la capacité du/des mécanisme(s) de recherche</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62" id="_x0000_s1185" style="position:absolute;margin-left:11.1pt;margin-top:-48.45pt;width:751.15pt;height:90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" filled="f" stroked="f">
                <v:path arrowok="t"/>
                <o:lock v:ext="edit" grouping="t"/>
                <v:textbox>
                  <w:txbxContent>
                    <w:p w14:paraId="27A88981" w14:textId="77777777" w:rsidR="00966AC0" w:rsidRPr="00893FF2" w:rsidRDefault="00966AC0" w:rsidP="0093514A">
                      <w:pPr>
                        <w:pStyle w:val="NormalWeb"/>
                        <w:spacing w:before="0" w:beforeAutospacing="0" w:after="0" w:afterAutospacing="0"/>
                        <w:jc w:val="center"/>
                        <w:textAlignment w:val="baseline"/>
                        <w:rPr>
                          <w:sz w:val="20"/>
                          <w:lang w:val="fr-CA"/>
                        </w:rPr>
                      </w:pPr>
                      <w:r w:rsidRPr="00893FF2">
                        <w:rPr>
                          <w:rFonts w:ascii="Calibri" w:eastAsia="+mj-ea" w:hAnsi="Calibri" w:cs="+mj-cs"/>
                          <w:color w:val="17375E"/>
                          <w:kern w:val="24"/>
                          <w:sz w:val="56"/>
                          <w:szCs w:val="84"/>
                          <w:lang w:val="fr-CA"/>
                        </w:rPr>
                        <w:t xml:space="preserve">Satisfaction </w:t>
                      </w:r>
                      <w:r w:rsidRPr="00893FF2">
                        <w:rPr>
                          <w:rFonts w:ascii="Calibri" w:eastAsia="+mj-ea" w:hAnsi="Calibri" w:cs="+mj-cs"/>
                          <w:color w:val="17375E"/>
                          <w:kern w:val="24"/>
                          <w:sz w:val="56"/>
                          <w:szCs w:val="84"/>
                          <w:lang w:val="fr-FR"/>
                        </w:rPr>
                        <w:t>de la capacité du/des mécanisme(s) de recherche</w:t>
                      </w:r>
                    </w:p>
                  </w:txbxContent>
                </v:textbox>
              </v:rect>
            </w:pict>
          </mc:Fallback>
        </mc:AlternateContent>
      </w:r>
    </w:p>
    <w:tbl>
      <w:tblPr>
        <w:tblpPr w:leftFromText="180" w:rightFromText="180" w:vertAnchor="text" w:horzAnchor="page" w:tblpX="1213" w:tblpY="815"/>
        <w:tblW w:w="1036" w:type="dxa"/>
        <w:tblCellMar>
          <w:left w:w="0" w:type="dxa"/>
          <w:right w:w="0" w:type="dxa"/>
        </w:tblCellMar>
        <w:tblLook w:val="04A0" w:firstRow="1" w:lastRow="0" w:firstColumn="1" w:lastColumn="0" w:noHBand="0" w:noVBand="1"/>
      </w:tblPr>
      <w:tblGrid>
        <w:gridCol w:w="1036"/>
      </w:tblGrid>
      <w:tr w:rsidR="0093514A" w:rsidRPr="003D3B0D" w14:paraId="27A88085" w14:textId="77777777" w:rsidTr="00893FF2">
        <w:trPr>
          <w:trHeight w:val="481"/>
        </w:trPr>
        <w:tc>
          <w:tcPr>
            <w:tcW w:w="1036"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084" w14:textId="77777777" w:rsidR="0093514A" w:rsidRPr="003D3B0D" w:rsidRDefault="0093514A" w:rsidP="008C154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 xml:space="preserve">Net Score </w:t>
            </w:r>
          </w:p>
        </w:tc>
      </w:tr>
      <w:tr w:rsidR="0093514A" w:rsidRPr="003D3B0D" w14:paraId="27A88087" w14:textId="77777777" w:rsidTr="00893FF2">
        <w:trPr>
          <w:trHeight w:val="602"/>
        </w:trPr>
        <w:tc>
          <w:tcPr>
            <w:tcW w:w="10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086" w14:textId="77777777" w:rsidR="0093514A" w:rsidRPr="003D3B0D" w:rsidRDefault="00C00BF9" w:rsidP="008C1540">
            <w:pPr>
              <w:spacing w:after="0" w:line="240" w:lineRule="auto"/>
              <w:jc w:val="center"/>
              <w:rPr>
                <w:rFonts w:asciiTheme="minorHAnsi" w:eastAsia="Times New Roman" w:hAnsiTheme="minorHAnsi" w:cs="Arial"/>
                <w:color w:val="0F243E" w:themeColor="text2" w:themeShade="80"/>
                <w:sz w:val="28"/>
                <w:szCs w:val="28"/>
                <w:lang w:val="fr-CA" w:eastAsia="en-CA"/>
              </w:rPr>
            </w:pPr>
            <w:r>
              <w:rPr>
                <w:rFonts w:asciiTheme="minorHAnsi" w:eastAsia="Times New Roman" w:hAnsiTheme="minorHAnsi" w:cs="Arial"/>
                <w:color w:val="0F243E" w:themeColor="text2" w:themeShade="80"/>
                <w:sz w:val="28"/>
                <w:szCs w:val="28"/>
                <w:lang w:val="fr-CA" w:eastAsia="en-CA"/>
              </w:rPr>
              <w:t>+38,</w:t>
            </w:r>
            <w:r w:rsidR="00431888" w:rsidRPr="003D3B0D">
              <w:rPr>
                <w:rFonts w:asciiTheme="minorHAnsi" w:eastAsia="Times New Roman" w:hAnsiTheme="minorHAnsi" w:cs="Arial"/>
                <w:color w:val="0F243E" w:themeColor="text2" w:themeShade="80"/>
                <w:sz w:val="28"/>
                <w:szCs w:val="28"/>
                <w:lang w:val="fr-CA" w:eastAsia="en-CA"/>
              </w:rPr>
              <w:t>8</w:t>
            </w:r>
          </w:p>
        </w:tc>
      </w:tr>
    </w:tbl>
    <w:p w14:paraId="27A88088" w14:textId="77777777" w:rsidR="0093514A" w:rsidRPr="003D3B0D" w:rsidRDefault="0093514A" w:rsidP="0093514A">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822" w:type="dxa"/>
        <w:tblCellMar>
          <w:left w:w="0" w:type="dxa"/>
          <w:right w:w="0" w:type="dxa"/>
        </w:tblCellMar>
        <w:tblLook w:val="0420" w:firstRow="1" w:lastRow="0" w:firstColumn="0" w:lastColumn="0" w:noHBand="0" w:noVBand="1"/>
      </w:tblPr>
      <w:tblGrid>
        <w:gridCol w:w="2979"/>
        <w:gridCol w:w="1843"/>
      </w:tblGrid>
      <w:tr w:rsidR="00893FF2" w:rsidRPr="003D3B0D" w14:paraId="27A8808B" w14:textId="77777777" w:rsidTr="004C3034">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89"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8A"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481D5E" w:rsidRPr="003D3B0D" w14:paraId="27A8808E"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8C"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8D"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56,</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91"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8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90"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60,</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94"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9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93"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53,</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97"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095"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 raison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96"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65,</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9A"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9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99"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58,</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9D"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9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9C"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61,</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A0"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9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9F"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76,</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A3"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A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A2"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58,</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A6" w14:textId="77777777" w:rsidTr="008C154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A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A5"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23,</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0A7" w14:textId="6B06CBE1" w:rsidR="0093514A" w:rsidRPr="003D3B0D" w:rsidRDefault="00DD2822" w:rsidP="0093514A">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5296" behindDoc="0" locked="0" layoutInCell="1" allowOverlap="1" wp14:anchorId="27A88663" wp14:editId="174FCA0B">
                <wp:simplePos x="0" y="0"/>
                <wp:positionH relativeFrom="column">
                  <wp:posOffset>-858520</wp:posOffset>
                </wp:positionH>
                <wp:positionV relativeFrom="paragraph">
                  <wp:posOffset>5062855</wp:posOffset>
                </wp:positionV>
                <wp:extent cx="5707380" cy="1327150"/>
                <wp:effectExtent l="0" t="0" r="0" b="635"/>
                <wp:wrapNone/>
                <wp:docPr id="727"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82"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CA" w:eastAsia="en-CA"/>
                              </w:rPr>
                              <w:t xml:space="preserve">QUESTION –  </w:t>
                            </w:r>
                            <w:r w:rsidRPr="00893FF2">
                              <w:rPr>
                                <w:rFonts w:asciiTheme="minorHAnsi" w:eastAsia="+mn-ea" w:hAnsiTheme="minorHAnsi" w:cs="Arial"/>
                                <w:bCs/>
                                <w:color w:val="17365D" w:themeColor="text2" w:themeShade="BF"/>
                                <w:kern w:val="24"/>
                                <w:sz w:val="28"/>
                                <w:szCs w:val="28"/>
                                <w:lang w:val="fr-CA" w:eastAsia="en-CA"/>
                              </w:rPr>
                              <w:t>[</w:t>
                            </w:r>
                            <w:r w:rsidRPr="00893FF2">
                              <w:rPr>
                                <w:rFonts w:asciiTheme="minorHAnsi" w:eastAsia="+mn-ea" w:hAnsiTheme="minorHAnsi" w:cs="Arial"/>
                                <w:bCs/>
                                <w:color w:val="17365D" w:themeColor="text2" w:themeShade="BF"/>
                                <w:kern w:val="24"/>
                                <w:sz w:val="28"/>
                                <w:szCs w:val="28"/>
                                <w:lang w:val="fr-FR" w:eastAsia="en-CA"/>
                              </w:rPr>
                              <w:t>Visiteurs du site Web SEULEMENT</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893FF2">
                              <w:rPr>
                                <w:rFonts w:asciiTheme="minorHAnsi" w:eastAsia="+mn-ea" w:hAnsiTheme="minorHAnsi" w:cs="Arial"/>
                                <w:b/>
                                <w:bCs/>
                                <w:color w:val="17365D" w:themeColor="text2" w:themeShade="BF"/>
                                <w:kern w:val="24"/>
                                <w:sz w:val="28"/>
                                <w:szCs w:val="28"/>
                                <w:lang w:val="fr-FR" w:eastAsia="en-CA"/>
                              </w:rPr>
                              <w:t xml:space="preserve"> </w:t>
                            </w:r>
                          </w:p>
                          <w:p w14:paraId="27A88983"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FR" w:eastAsia="en-CA"/>
                              </w:rPr>
                              <w:t xml:space="preserve">La capacité du/des mécanisme(s) de recherche à fournir des résultats utiles </w:t>
                            </w:r>
                            <w:r w:rsidRPr="00893FF2">
                              <w:rPr>
                                <w:rFonts w:asciiTheme="minorHAnsi" w:eastAsia="+mn-ea" w:hAnsiTheme="minorHAnsi" w:cs="Arial"/>
                                <w:b/>
                                <w:bCs/>
                                <w:color w:val="17365D" w:themeColor="text2" w:themeShade="BF"/>
                                <w:kern w:val="24"/>
                                <w:sz w:val="28"/>
                                <w:szCs w:val="28"/>
                                <w:lang w:val="fr-CA" w:eastAsia="en-CA"/>
                              </w:rPr>
                              <w:t xml:space="preserve"> </w:t>
                            </w:r>
                          </w:p>
                          <w:p w14:paraId="27A88984" w14:textId="77777777" w:rsidR="00966AC0" w:rsidRPr="00893FF2" w:rsidRDefault="00966AC0" w:rsidP="0093514A">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63" id="Rectangle 361" o:spid="_x0000_s1186" style="position:absolute;margin-left:-67.6pt;margin-top:398.65pt;width:449.4pt;height:10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" filled="f" stroked="f">
                <v:textbox inset="1.78578mm,.89289mm,1.78578mm,.89289mm">
                  <w:txbxContent>
                    <w:p w14:paraId="27A88982"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CA" w:eastAsia="en-CA"/>
                        </w:rPr>
                        <w:t xml:space="preserve">QUESTION –  </w:t>
                      </w:r>
                      <w:r w:rsidRPr="00893FF2">
                        <w:rPr>
                          <w:rFonts w:asciiTheme="minorHAnsi" w:eastAsia="+mn-ea" w:hAnsiTheme="minorHAnsi" w:cs="Arial"/>
                          <w:bCs/>
                          <w:color w:val="17365D" w:themeColor="text2" w:themeShade="BF"/>
                          <w:kern w:val="24"/>
                          <w:sz w:val="28"/>
                          <w:szCs w:val="28"/>
                          <w:lang w:val="fr-CA" w:eastAsia="en-CA"/>
                        </w:rPr>
                        <w:t>[</w:t>
                      </w:r>
                      <w:r w:rsidRPr="00893FF2">
                        <w:rPr>
                          <w:rFonts w:asciiTheme="minorHAnsi" w:eastAsia="+mn-ea" w:hAnsiTheme="minorHAnsi" w:cs="Arial"/>
                          <w:bCs/>
                          <w:color w:val="17365D" w:themeColor="text2" w:themeShade="BF"/>
                          <w:kern w:val="24"/>
                          <w:sz w:val="28"/>
                          <w:szCs w:val="28"/>
                          <w:lang w:val="fr-FR" w:eastAsia="en-CA"/>
                        </w:rPr>
                        <w:t>Visiteurs du site Web SEULEMENT</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893FF2">
                        <w:rPr>
                          <w:rFonts w:asciiTheme="minorHAnsi" w:eastAsia="+mn-ea" w:hAnsiTheme="minorHAnsi" w:cs="Arial"/>
                          <w:b/>
                          <w:bCs/>
                          <w:color w:val="17365D" w:themeColor="text2" w:themeShade="BF"/>
                          <w:kern w:val="24"/>
                          <w:sz w:val="28"/>
                          <w:szCs w:val="28"/>
                          <w:lang w:val="fr-FR" w:eastAsia="en-CA"/>
                        </w:rPr>
                        <w:t xml:space="preserve"> </w:t>
                      </w:r>
                    </w:p>
                    <w:p w14:paraId="27A88983"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FR" w:eastAsia="en-CA"/>
                        </w:rPr>
                        <w:t xml:space="preserve">La capacité du/des mécanisme(s) de recherche à fournir des résultats utiles </w:t>
                      </w:r>
                      <w:r w:rsidRPr="00893FF2">
                        <w:rPr>
                          <w:rFonts w:asciiTheme="minorHAnsi" w:eastAsia="+mn-ea" w:hAnsiTheme="minorHAnsi" w:cs="Arial"/>
                          <w:b/>
                          <w:bCs/>
                          <w:color w:val="17365D" w:themeColor="text2" w:themeShade="BF"/>
                          <w:kern w:val="24"/>
                          <w:sz w:val="28"/>
                          <w:szCs w:val="28"/>
                          <w:lang w:val="fr-CA" w:eastAsia="en-CA"/>
                        </w:rPr>
                        <w:t xml:space="preserve"> </w:t>
                      </w:r>
                    </w:p>
                    <w:p w14:paraId="27A88984" w14:textId="77777777" w:rsidR="00966AC0" w:rsidRPr="00893FF2" w:rsidRDefault="00966AC0" w:rsidP="0093514A">
                      <w:pPr>
                        <w:rPr>
                          <w:rFonts w:asciiTheme="minorHAnsi" w:hAnsiTheme="minorHAnsi" w:cs="Arial"/>
                          <w:b/>
                          <w:color w:val="17365D" w:themeColor="text2" w:themeShade="BF"/>
                          <w:lang w:val="fr-CA"/>
                        </w:rPr>
                      </w:pPr>
                    </w:p>
                  </w:txbxContent>
                </v:textbox>
              </v:rect>
            </w:pict>
          </mc:Fallback>
        </mc:AlternateContent>
      </w:r>
      <w:r w:rsidR="00893FF2" w:rsidRPr="003D3B0D">
        <w:rPr>
          <w:rFonts w:asciiTheme="minorHAnsi" w:eastAsia="ヒラギノ角ゴ Pro W3" w:hAnsiTheme="minorHAnsi"/>
          <w:noProof/>
          <w:sz w:val="28"/>
          <w:szCs w:val="28"/>
          <w:lang w:eastAsia="en-CA"/>
        </w:rPr>
        <w:drawing>
          <wp:inline distT="0" distB="0" distL="0" distR="0" wp14:anchorId="27A88664" wp14:editId="27A88665">
            <wp:extent cx="4963886" cy="4928260"/>
            <wp:effectExtent l="0" t="0" r="0" b="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7A880A8" w14:textId="77777777" w:rsidR="0093514A" w:rsidRPr="003D3B0D" w:rsidRDefault="0093514A" w:rsidP="0093514A">
      <w:pPr>
        <w:rPr>
          <w:rFonts w:asciiTheme="minorHAnsi" w:eastAsia="ヒラギノ角ゴ Pro W3" w:hAnsiTheme="minorHAnsi"/>
          <w:sz w:val="28"/>
          <w:szCs w:val="28"/>
          <w:lang w:val="fr-CA" w:eastAsia="en-CA"/>
        </w:rPr>
      </w:pPr>
    </w:p>
    <w:p w14:paraId="27A880A9" w14:textId="77777777" w:rsidR="0093514A" w:rsidRPr="003D3B0D" w:rsidRDefault="0093514A" w:rsidP="00893FF2">
      <w:pPr>
        <w:tabs>
          <w:tab w:val="left" w:pos="921"/>
          <w:tab w:val="left" w:pos="5576"/>
        </w:tabs>
        <w:rPr>
          <w:rFonts w:asciiTheme="minorHAnsi" w:eastAsia="ヒラギノ角ゴ Pro W3" w:hAnsiTheme="minorHAnsi"/>
          <w:sz w:val="28"/>
          <w:szCs w:val="28"/>
          <w:lang w:val="fr-CA" w:eastAsia="en-CA"/>
        </w:rPr>
        <w:sectPr w:rsidR="0093514A" w:rsidRPr="003D3B0D" w:rsidSect="00741248">
          <w:pgSz w:w="15840" w:h="12240" w:orient="landscape"/>
          <w:pgMar w:top="720" w:right="720" w:bottom="720" w:left="720" w:header="0" w:footer="648" w:gutter="0"/>
          <w:cols w:space="720"/>
          <w:titlePg/>
          <w:docGrid w:linePitch="299"/>
        </w:sectPr>
      </w:pPr>
    </w:p>
    <w:p w14:paraId="27A880AA" w14:textId="5BFAC0B7" w:rsidR="0093514A" w:rsidRPr="003D3B0D" w:rsidRDefault="00DD2822" w:rsidP="0093514A">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1440" behindDoc="0" locked="0" layoutInCell="1" allowOverlap="1" wp14:anchorId="27A88666" wp14:editId="429151C5">
                <wp:simplePos x="0" y="0"/>
                <wp:positionH relativeFrom="column">
                  <wp:posOffset>140970</wp:posOffset>
                </wp:positionH>
                <wp:positionV relativeFrom="paragraph">
                  <wp:posOffset>-410210</wp:posOffset>
                </wp:positionV>
                <wp:extent cx="9539605" cy="668655"/>
                <wp:effectExtent l="0" t="0" r="0" b="0"/>
                <wp:wrapNone/>
                <wp:docPr id="72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668655"/>
                        </a:xfrm>
                        <a:prstGeom prst="rect">
                          <a:avLst/>
                        </a:prstGeom>
                        <a:noFill/>
                        <a:ln w="9525">
                          <a:noFill/>
                          <a:miter lim="800000"/>
                          <a:headEnd/>
                          <a:tailEnd/>
                        </a:ln>
                      </wps:spPr>
                      <wps:txbx>
                        <w:txbxContent>
                          <w:p w14:paraId="27A88985" w14:textId="77777777" w:rsidR="00966AC0" w:rsidRPr="00893FF2" w:rsidRDefault="00966AC0" w:rsidP="0093514A">
                            <w:pPr>
                              <w:pStyle w:val="NormalWeb"/>
                              <w:spacing w:before="0" w:beforeAutospacing="0" w:after="0" w:afterAutospacing="0"/>
                              <w:jc w:val="center"/>
                              <w:textAlignment w:val="baseline"/>
                              <w:rPr>
                                <w:lang w:val="fr-CA"/>
                              </w:rPr>
                            </w:pPr>
                            <w:r w:rsidRPr="00893FF2">
                              <w:rPr>
                                <w:rFonts w:ascii="Calibri" w:eastAsia="+mj-ea" w:hAnsi="Calibri" w:cs="+mj-cs"/>
                                <w:color w:val="17375E"/>
                                <w:kern w:val="24"/>
                                <w:sz w:val="72"/>
                                <w:szCs w:val="84"/>
                                <w:lang w:val="fr-CA"/>
                              </w:rPr>
                              <w:t xml:space="preserve">Satisfaction de la </w:t>
                            </w:r>
                            <w:r>
                              <w:rPr>
                                <w:rFonts w:ascii="Calibri" w:eastAsia="+mj-ea" w:hAnsi="Calibri" w:cs="+mj-cs"/>
                                <w:color w:val="17375E"/>
                                <w:kern w:val="24"/>
                                <w:sz w:val="72"/>
                                <w:szCs w:val="84"/>
                                <w:lang w:val="fr-FR"/>
                              </w:rPr>
                              <w:t>c</w:t>
                            </w:r>
                            <w:r w:rsidRPr="00893FF2">
                              <w:rPr>
                                <w:rFonts w:ascii="Calibri" w:eastAsia="+mj-ea" w:hAnsi="Calibri" w:cs="+mj-cs"/>
                                <w:color w:val="17375E"/>
                                <w:kern w:val="24"/>
                                <w:sz w:val="72"/>
                                <w:szCs w:val="84"/>
                                <w:lang w:val="fr-FR"/>
                              </w:rPr>
                              <w:t xml:space="preserve">larté des menus et des liens </w:t>
                            </w:r>
                            <w:r w:rsidRPr="00893FF2">
                              <w:rPr>
                                <w:rFonts w:ascii="Calibri" w:eastAsia="+mj-ea" w:hAnsi="Calibri" w:cs="+mj-cs"/>
                                <w:color w:val="17375E"/>
                                <w:kern w:val="24"/>
                                <w:sz w:val="72"/>
                                <w:szCs w:val="84"/>
                                <w:lang w:val="fr-CA"/>
                              </w:rPr>
                              <w:t xml:space="preserve">  </w:t>
                            </w:r>
                          </w:p>
                          <w:p w14:paraId="27A88986" w14:textId="77777777" w:rsidR="00966AC0" w:rsidRPr="00893FF2" w:rsidRDefault="00966AC0">
                            <w:pPr>
                              <w:rPr>
                                <w:lang w:val="fr-CA"/>
                              </w:rPr>
                            </w:pPr>
                          </w:p>
                          <w:p w14:paraId="27A88987" w14:textId="77777777" w:rsidR="00966AC0" w:rsidRDefault="00966AC0" w:rsidP="0093514A">
                            <w:pPr>
                              <w:pStyle w:val="NormalWeb"/>
                              <w:spacing w:before="0" w:beforeAutospacing="0" w:after="0" w:afterAutospacing="0"/>
                              <w:jc w:val="center"/>
                              <w:textAlignment w:val="baseline"/>
                            </w:pPr>
                            <w:r w:rsidRPr="00431888">
                              <w:rPr>
                                <w:rFonts w:ascii="Calibri" w:eastAsia="+mj-ea" w:hAnsi="Calibri" w:cs="+mj-cs"/>
                                <w:color w:val="17375E"/>
                                <w:kern w:val="24"/>
                                <w:sz w:val="72"/>
                                <w:szCs w:val="84"/>
                              </w:rPr>
                              <w:t xml:space="preserve">Satisfaction with clarity of menus and links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66" id="_x0000_s1187" style="position:absolute;margin-left:11.1pt;margin-top:-32.3pt;width:751.15pt;height:5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" filled="f" stroked="f">
                <v:path arrowok="t"/>
                <o:lock v:ext="edit" grouping="t"/>
                <v:textbox>
                  <w:txbxContent>
                    <w:p w14:paraId="27A88985" w14:textId="77777777" w:rsidR="00966AC0" w:rsidRPr="00893FF2" w:rsidRDefault="00966AC0" w:rsidP="0093514A">
                      <w:pPr>
                        <w:pStyle w:val="NormalWeb"/>
                        <w:spacing w:before="0" w:beforeAutospacing="0" w:after="0" w:afterAutospacing="0"/>
                        <w:jc w:val="center"/>
                        <w:textAlignment w:val="baseline"/>
                        <w:rPr>
                          <w:lang w:val="fr-CA"/>
                        </w:rPr>
                      </w:pPr>
                      <w:r w:rsidRPr="00893FF2">
                        <w:rPr>
                          <w:rFonts w:ascii="Calibri" w:eastAsia="+mj-ea" w:hAnsi="Calibri" w:cs="+mj-cs"/>
                          <w:color w:val="17375E"/>
                          <w:kern w:val="24"/>
                          <w:sz w:val="72"/>
                          <w:szCs w:val="84"/>
                          <w:lang w:val="fr-CA"/>
                        </w:rPr>
                        <w:t xml:space="preserve">Satisfaction de la </w:t>
                      </w:r>
                      <w:r>
                        <w:rPr>
                          <w:rFonts w:ascii="Calibri" w:eastAsia="+mj-ea" w:hAnsi="Calibri" w:cs="+mj-cs"/>
                          <w:color w:val="17375E"/>
                          <w:kern w:val="24"/>
                          <w:sz w:val="72"/>
                          <w:szCs w:val="84"/>
                          <w:lang w:val="fr-FR"/>
                        </w:rPr>
                        <w:t>c</w:t>
                      </w:r>
                      <w:r w:rsidRPr="00893FF2">
                        <w:rPr>
                          <w:rFonts w:ascii="Calibri" w:eastAsia="+mj-ea" w:hAnsi="Calibri" w:cs="+mj-cs"/>
                          <w:color w:val="17375E"/>
                          <w:kern w:val="24"/>
                          <w:sz w:val="72"/>
                          <w:szCs w:val="84"/>
                          <w:lang w:val="fr-FR"/>
                        </w:rPr>
                        <w:t xml:space="preserve">larté des menus et des liens </w:t>
                      </w:r>
                      <w:r w:rsidRPr="00893FF2">
                        <w:rPr>
                          <w:rFonts w:ascii="Calibri" w:eastAsia="+mj-ea" w:hAnsi="Calibri" w:cs="+mj-cs"/>
                          <w:color w:val="17375E"/>
                          <w:kern w:val="24"/>
                          <w:sz w:val="72"/>
                          <w:szCs w:val="84"/>
                          <w:lang w:val="fr-CA"/>
                        </w:rPr>
                        <w:t xml:space="preserve">  </w:t>
                      </w:r>
                    </w:p>
                    <w:p w14:paraId="27A88986" w14:textId="77777777" w:rsidR="00966AC0" w:rsidRPr="00893FF2" w:rsidRDefault="00966AC0">
                      <w:pPr>
                        <w:rPr>
                          <w:lang w:val="fr-CA"/>
                        </w:rPr>
                      </w:pPr>
                    </w:p>
                    <w:p w14:paraId="27A88987" w14:textId="77777777" w:rsidR="00966AC0" w:rsidRDefault="00966AC0" w:rsidP="0093514A">
                      <w:pPr>
                        <w:pStyle w:val="NormalWeb"/>
                        <w:spacing w:before="0" w:beforeAutospacing="0" w:after="0" w:afterAutospacing="0"/>
                        <w:jc w:val="center"/>
                        <w:textAlignment w:val="baseline"/>
                      </w:pPr>
                      <w:r w:rsidRPr="00431888">
                        <w:rPr>
                          <w:rFonts w:ascii="Calibri" w:eastAsia="+mj-ea" w:hAnsi="Calibri" w:cs="+mj-cs"/>
                          <w:color w:val="17375E"/>
                          <w:kern w:val="24"/>
                          <w:sz w:val="72"/>
                          <w:szCs w:val="84"/>
                        </w:rPr>
                        <w:t xml:space="preserve">Satisfaction with clarity of menus and links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8368" behindDoc="1" locked="0" layoutInCell="1" allowOverlap="1" wp14:anchorId="27A88667" wp14:editId="2A510A63">
                <wp:simplePos x="0" y="0"/>
                <wp:positionH relativeFrom="column">
                  <wp:posOffset>-447675</wp:posOffset>
                </wp:positionH>
                <wp:positionV relativeFrom="paragraph">
                  <wp:posOffset>-445770</wp:posOffset>
                </wp:positionV>
                <wp:extent cx="474980" cy="7782560"/>
                <wp:effectExtent l="19050" t="20955" r="20320" b="16510"/>
                <wp:wrapNone/>
                <wp:docPr id="72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A5D8E4" id="Rectangle 364" o:spid="_x0000_s1026" style="position:absolute;margin-left:-35.25pt;margin-top:-35.1pt;width:37.4pt;height:61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0416" behindDoc="0" locked="0" layoutInCell="1" allowOverlap="1" wp14:anchorId="27A88668" wp14:editId="1412D68C">
                <wp:simplePos x="0" y="0"/>
                <wp:positionH relativeFrom="column">
                  <wp:posOffset>140970</wp:posOffset>
                </wp:positionH>
                <wp:positionV relativeFrom="paragraph">
                  <wp:posOffset>206375</wp:posOffset>
                </wp:positionV>
                <wp:extent cx="9340850" cy="469265"/>
                <wp:effectExtent l="0" t="0" r="0" b="635"/>
                <wp:wrapNone/>
                <wp:docPr id="72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88"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89"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8A" w14:textId="77777777" w:rsidR="00966AC0" w:rsidRPr="00316054" w:rsidRDefault="00966AC0" w:rsidP="00481D5E"/>
                          <w:p w14:paraId="27A8898B"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8C" w14:textId="77777777" w:rsidR="00966AC0" w:rsidRDefault="00966AC0" w:rsidP="00481D5E">
                            <w:pPr>
                              <w:ind w:right="266"/>
                            </w:pPr>
                          </w:p>
                          <w:p w14:paraId="27A8898D" w14:textId="77777777" w:rsidR="00966AC0" w:rsidRDefault="00966AC0" w:rsidP="00481D5E">
                            <w:pPr>
                              <w:ind w:right="266"/>
                            </w:pPr>
                          </w:p>
                          <w:p w14:paraId="27A8898E" w14:textId="77777777" w:rsidR="00966AC0" w:rsidRDefault="00966AC0" w:rsidP="00481D5E">
                            <w:pPr>
                              <w:ind w:right="266"/>
                            </w:pPr>
                          </w:p>
                          <w:p w14:paraId="27A8898F" w14:textId="77777777" w:rsidR="00966AC0" w:rsidRDefault="00966AC0" w:rsidP="00481D5E"/>
                          <w:p w14:paraId="27A88990" w14:textId="77777777" w:rsidR="00966AC0" w:rsidRDefault="00966AC0" w:rsidP="00481D5E"/>
                          <w:p w14:paraId="27A88991" w14:textId="77777777" w:rsidR="00966AC0" w:rsidRDefault="00966AC0" w:rsidP="00481D5E"/>
                          <w:p w14:paraId="27A88992" w14:textId="77777777" w:rsidR="00966AC0" w:rsidRDefault="00966AC0" w:rsidP="00481D5E"/>
                          <w:p w14:paraId="27A88993" w14:textId="77777777" w:rsidR="00966AC0" w:rsidRDefault="00966AC0" w:rsidP="00481D5E"/>
                          <w:p w14:paraId="27A88994" w14:textId="77777777" w:rsidR="00966AC0" w:rsidRDefault="00966AC0" w:rsidP="00481D5E"/>
                          <w:p w14:paraId="27A88995" w14:textId="77777777" w:rsidR="00966AC0" w:rsidRDefault="00966AC0" w:rsidP="0093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68" id="Text Box 366" o:spid="_x0000_s1188" type="#_x0000_t202" style="position:absolute;margin-left:11.1pt;margin-top:16.25pt;width:735.5pt;height:3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IC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" filled="f" stroked="f">
                <v:textbox>
                  <w:txbxContent>
                    <w:p w14:paraId="27A88988"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89"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8A" w14:textId="77777777" w:rsidR="00966AC0" w:rsidRPr="00316054" w:rsidRDefault="00966AC0" w:rsidP="00481D5E"/>
                    <w:p w14:paraId="27A8898B"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8C" w14:textId="77777777" w:rsidR="00966AC0" w:rsidRDefault="00966AC0" w:rsidP="00481D5E">
                      <w:pPr>
                        <w:ind w:right="266"/>
                      </w:pPr>
                    </w:p>
                    <w:p w14:paraId="27A8898D" w14:textId="77777777" w:rsidR="00966AC0" w:rsidRDefault="00966AC0" w:rsidP="00481D5E">
                      <w:pPr>
                        <w:ind w:right="266"/>
                      </w:pPr>
                    </w:p>
                    <w:p w14:paraId="27A8898E" w14:textId="77777777" w:rsidR="00966AC0" w:rsidRDefault="00966AC0" w:rsidP="00481D5E">
                      <w:pPr>
                        <w:ind w:right="266"/>
                      </w:pPr>
                    </w:p>
                    <w:p w14:paraId="27A8898F" w14:textId="77777777" w:rsidR="00966AC0" w:rsidRDefault="00966AC0" w:rsidP="00481D5E"/>
                    <w:p w14:paraId="27A88990" w14:textId="77777777" w:rsidR="00966AC0" w:rsidRDefault="00966AC0" w:rsidP="00481D5E"/>
                    <w:p w14:paraId="27A88991" w14:textId="77777777" w:rsidR="00966AC0" w:rsidRDefault="00966AC0" w:rsidP="00481D5E"/>
                    <w:p w14:paraId="27A88992" w14:textId="77777777" w:rsidR="00966AC0" w:rsidRDefault="00966AC0" w:rsidP="00481D5E"/>
                    <w:p w14:paraId="27A88993" w14:textId="77777777" w:rsidR="00966AC0" w:rsidRDefault="00966AC0" w:rsidP="00481D5E"/>
                    <w:p w14:paraId="27A88994" w14:textId="77777777" w:rsidR="00966AC0" w:rsidRDefault="00966AC0" w:rsidP="00481D5E"/>
                    <w:p w14:paraId="27A88995" w14:textId="77777777" w:rsidR="00966AC0" w:rsidRDefault="00966AC0" w:rsidP="0093514A"/>
                  </w:txbxContent>
                </v:textbox>
              </v:shape>
            </w:pict>
          </mc:Fallback>
        </mc:AlternateContent>
      </w:r>
    </w:p>
    <w:tbl>
      <w:tblPr>
        <w:tblpPr w:leftFromText="180" w:rightFromText="180" w:vertAnchor="text" w:horzAnchor="page" w:tblpX="996" w:tblpY="496"/>
        <w:tblW w:w="999" w:type="dxa"/>
        <w:tblCellMar>
          <w:left w:w="0" w:type="dxa"/>
          <w:right w:w="0" w:type="dxa"/>
        </w:tblCellMar>
        <w:tblLook w:val="04A0" w:firstRow="1" w:lastRow="0" w:firstColumn="1" w:lastColumn="0" w:noHBand="0" w:noVBand="1"/>
      </w:tblPr>
      <w:tblGrid>
        <w:gridCol w:w="999"/>
      </w:tblGrid>
      <w:tr w:rsidR="0093514A" w:rsidRPr="003D3B0D" w14:paraId="27A880AC" w14:textId="77777777" w:rsidTr="00893FF2">
        <w:trPr>
          <w:trHeight w:val="487"/>
        </w:trPr>
        <w:tc>
          <w:tcPr>
            <w:tcW w:w="999"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0AB" w14:textId="77777777" w:rsidR="0093514A" w:rsidRPr="003D3B0D" w:rsidRDefault="0093514A"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 xml:space="preserve">Net Score </w:t>
            </w:r>
          </w:p>
        </w:tc>
      </w:tr>
      <w:tr w:rsidR="0093514A" w:rsidRPr="003D3B0D" w14:paraId="27A880AE" w14:textId="77777777" w:rsidTr="00893FF2">
        <w:trPr>
          <w:trHeight w:val="610"/>
        </w:trPr>
        <w:tc>
          <w:tcPr>
            <w:tcW w:w="9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0AD" w14:textId="77777777" w:rsidR="0093514A" w:rsidRPr="003D3B0D" w:rsidRDefault="00F36D92" w:rsidP="004C3034">
            <w:pPr>
              <w:spacing w:after="0" w:line="240" w:lineRule="auto"/>
              <w:jc w:val="center"/>
              <w:rPr>
                <w:rFonts w:ascii="Arial" w:eastAsia="Times New Roman" w:hAnsi="Arial" w:cs="Arial"/>
                <w:sz w:val="36"/>
                <w:szCs w:val="36"/>
                <w:lang w:val="fr-CA" w:eastAsia="en-CA"/>
              </w:rPr>
            </w:pPr>
            <w:r w:rsidRPr="003D3B0D">
              <w:rPr>
                <w:rFonts w:eastAsia="Times New Roman" w:cs="Arial"/>
                <w:color w:val="17375E"/>
                <w:kern w:val="24"/>
                <w:sz w:val="24"/>
                <w:szCs w:val="24"/>
                <w:lang w:val="fr-CA" w:eastAsia="en-CA"/>
              </w:rPr>
              <w:t>+45.6</w:t>
            </w:r>
          </w:p>
        </w:tc>
      </w:tr>
    </w:tbl>
    <w:p w14:paraId="27A880AF" w14:textId="77777777" w:rsidR="0093514A" w:rsidRPr="003D3B0D" w:rsidRDefault="0093514A" w:rsidP="0093514A">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822" w:type="dxa"/>
        <w:tblCellMar>
          <w:left w:w="0" w:type="dxa"/>
          <w:right w:w="0" w:type="dxa"/>
        </w:tblCellMar>
        <w:tblLook w:val="0420" w:firstRow="1" w:lastRow="0" w:firstColumn="0" w:lastColumn="0" w:noHBand="0" w:noVBand="1"/>
      </w:tblPr>
      <w:tblGrid>
        <w:gridCol w:w="2979"/>
        <w:gridCol w:w="1843"/>
      </w:tblGrid>
      <w:tr w:rsidR="00893FF2" w:rsidRPr="003D3B0D" w14:paraId="27A880B2" w14:textId="77777777" w:rsidTr="004C3034">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B0"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B1"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481D5E" w:rsidRPr="003D3B0D" w14:paraId="27A880B5" w14:textId="77777777" w:rsidTr="00F36D92">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B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B4"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57,</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B8" w14:textId="77777777" w:rsidTr="00F36D92">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B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B7"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65,</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BB" w14:textId="77777777" w:rsidTr="00F36D92">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B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BA"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61,</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BE"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0BC"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00BF9">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00BF9">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BD"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51,</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C1" w14:textId="77777777" w:rsidTr="00F36D92">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B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C0"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62,</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C4" w14:textId="77777777" w:rsidTr="00F36D92">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C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C3"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65,</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C7" w14:textId="77777777" w:rsidTr="00F36D92">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C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C6"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81,</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CA" w14:textId="77777777" w:rsidTr="00F36D92">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C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C9"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59,</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CD" w14:textId="77777777" w:rsidTr="00F36D92">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C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CC"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32,</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0CE" w14:textId="77777777" w:rsidR="0093514A" w:rsidRPr="003D3B0D" w:rsidRDefault="00893FF2" w:rsidP="0093514A">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69" wp14:editId="27A8866A">
            <wp:extent cx="5082639" cy="4548250"/>
            <wp:effectExtent l="0" t="0" r="0" b="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7A880CF" w14:textId="3CB9C7F8" w:rsidR="0093514A" w:rsidRPr="003D3B0D" w:rsidRDefault="00DD2822" w:rsidP="00893FF2">
      <w:pPr>
        <w:rPr>
          <w:rFonts w:asciiTheme="minorHAnsi" w:eastAsia="ヒラギノ角ゴ Pro W3" w:hAnsiTheme="minorHAnsi"/>
          <w:sz w:val="28"/>
          <w:szCs w:val="28"/>
          <w:lang w:val="fr-CA" w:eastAsia="en-CA"/>
        </w:rPr>
        <w:sectPr w:rsidR="0093514A"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79392" behindDoc="0" locked="0" layoutInCell="1" allowOverlap="1" wp14:anchorId="27A8866B" wp14:editId="68C3DB1D">
                <wp:simplePos x="0" y="0"/>
                <wp:positionH relativeFrom="column">
                  <wp:posOffset>140970</wp:posOffset>
                </wp:positionH>
                <wp:positionV relativeFrom="paragraph">
                  <wp:posOffset>189230</wp:posOffset>
                </wp:positionV>
                <wp:extent cx="5790565" cy="925830"/>
                <wp:effectExtent l="0" t="1270" r="2540" b="0"/>
                <wp:wrapNone/>
                <wp:docPr id="72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056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96"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CA" w:eastAsia="en-CA"/>
                              </w:rPr>
                              <w:t xml:space="preserve">QUESTION –  </w:t>
                            </w:r>
                            <w:r w:rsidRPr="00893FF2">
                              <w:rPr>
                                <w:rFonts w:asciiTheme="minorHAnsi" w:eastAsia="+mn-ea" w:hAnsiTheme="minorHAnsi" w:cs="Arial"/>
                                <w:bCs/>
                                <w:color w:val="17365D" w:themeColor="text2" w:themeShade="BF"/>
                                <w:kern w:val="24"/>
                                <w:sz w:val="28"/>
                                <w:szCs w:val="28"/>
                                <w:lang w:val="fr-CA" w:eastAsia="en-CA"/>
                              </w:rPr>
                              <w:t>[</w:t>
                            </w:r>
                            <w:r w:rsidRPr="00893FF2">
                              <w:rPr>
                                <w:rFonts w:asciiTheme="minorHAnsi" w:eastAsia="+mn-ea" w:hAnsiTheme="minorHAnsi" w:cs="Arial"/>
                                <w:bCs/>
                                <w:color w:val="17365D" w:themeColor="text2" w:themeShade="BF"/>
                                <w:kern w:val="24"/>
                                <w:sz w:val="28"/>
                                <w:szCs w:val="28"/>
                                <w:lang w:val="fr-FR" w:eastAsia="en-CA"/>
                              </w:rPr>
                              <w:t>Visiteurs du site Web SEULEMENT</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893FF2">
                              <w:rPr>
                                <w:rFonts w:asciiTheme="minorHAnsi" w:eastAsia="+mn-ea" w:hAnsiTheme="minorHAnsi" w:cs="Arial"/>
                                <w:b/>
                                <w:bCs/>
                                <w:color w:val="17365D" w:themeColor="text2" w:themeShade="BF"/>
                                <w:kern w:val="24"/>
                                <w:sz w:val="28"/>
                                <w:szCs w:val="28"/>
                                <w:lang w:val="fr-FR" w:eastAsia="en-CA"/>
                              </w:rPr>
                              <w:t xml:space="preserve"> </w:t>
                            </w:r>
                          </w:p>
                          <w:p w14:paraId="27A88997"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FR" w:eastAsia="en-CA"/>
                              </w:rPr>
                              <w:t xml:space="preserve">La clarté des menus et des liens </w:t>
                            </w:r>
                          </w:p>
                          <w:p w14:paraId="27A88998" w14:textId="77777777" w:rsidR="00966AC0" w:rsidRPr="00893FF2" w:rsidRDefault="00966AC0" w:rsidP="0093514A">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6B" id="Rectangle 365" o:spid="_x0000_s1189" style="position:absolute;margin-left:11.1pt;margin-top:14.9pt;width:455.95pt;height:72.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uovQIAAL0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" filled="f" stroked="f">
                <v:textbox inset="1.78578mm,.89289mm,1.78578mm,.89289mm">
                  <w:txbxContent>
                    <w:p w14:paraId="27A88996"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CA" w:eastAsia="en-CA"/>
                        </w:rPr>
                        <w:t xml:space="preserve">QUESTION –  </w:t>
                      </w:r>
                      <w:r w:rsidRPr="00893FF2">
                        <w:rPr>
                          <w:rFonts w:asciiTheme="minorHAnsi" w:eastAsia="+mn-ea" w:hAnsiTheme="minorHAnsi" w:cs="Arial"/>
                          <w:bCs/>
                          <w:color w:val="17365D" w:themeColor="text2" w:themeShade="BF"/>
                          <w:kern w:val="24"/>
                          <w:sz w:val="28"/>
                          <w:szCs w:val="28"/>
                          <w:lang w:val="fr-CA" w:eastAsia="en-CA"/>
                        </w:rPr>
                        <w:t>[</w:t>
                      </w:r>
                      <w:r w:rsidRPr="00893FF2">
                        <w:rPr>
                          <w:rFonts w:asciiTheme="minorHAnsi" w:eastAsia="+mn-ea" w:hAnsiTheme="minorHAnsi" w:cs="Arial"/>
                          <w:bCs/>
                          <w:color w:val="17365D" w:themeColor="text2" w:themeShade="BF"/>
                          <w:kern w:val="24"/>
                          <w:sz w:val="28"/>
                          <w:szCs w:val="28"/>
                          <w:lang w:val="fr-FR" w:eastAsia="en-CA"/>
                        </w:rPr>
                        <w:t>Visiteurs du site Web SEULEMENT</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893FF2">
                        <w:rPr>
                          <w:rFonts w:asciiTheme="minorHAnsi" w:eastAsia="+mn-ea" w:hAnsiTheme="minorHAnsi" w:cs="Arial"/>
                          <w:b/>
                          <w:bCs/>
                          <w:color w:val="17365D" w:themeColor="text2" w:themeShade="BF"/>
                          <w:kern w:val="24"/>
                          <w:sz w:val="28"/>
                          <w:szCs w:val="28"/>
                          <w:lang w:val="fr-FR" w:eastAsia="en-CA"/>
                        </w:rPr>
                        <w:t xml:space="preserve"> </w:t>
                      </w:r>
                    </w:p>
                    <w:p w14:paraId="27A88997"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FR" w:eastAsia="en-CA"/>
                        </w:rPr>
                        <w:t xml:space="preserve">La clarté des menus et des liens </w:t>
                      </w:r>
                    </w:p>
                    <w:p w14:paraId="27A88998" w14:textId="77777777" w:rsidR="00966AC0" w:rsidRPr="00893FF2" w:rsidRDefault="00966AC0" w:rsidP="0093514A">
                      <w:pPr>
                        <w:rPr>
                          <w:rFonts w:asciiTheme="minorHAnsi" w:hAnsiTheme="minorHAnsi" w:cs="Arial"/>
                          <w:b/>
                          <w:color w:val="17365D" w:themeColor="text2" w:themeShade="BF"/>
                          <w:lang w:val="fr-CA"/>
                        </w:rPr>
                      </w:pPr>
                    </w:p>
                  </w:txbxContent>
                </v:textbox>
              </v:rect>
            </w:pict>
          </mc:Fallback>
        </mc:AlternateContent>
      </w:r>
    </w:p>
    <w:p w14:paraId="27A880D0" w14:textId="7BAB1E4C" w:rsidR="0093514A" w:rsidRPr="003D3B0D" w:rsidRDefault="00DD2822" w:rsidP="0093514A">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5536" behindDoc="0" locked="0" layoutInCell="1" allowOverlap="1" wp14:anchorId="27A8866C" wp14:editId="08FD6227">
                <wp:simplePos x="0" y="0"/>
                <wp:positionH relativeFrom="column">
                  <wp:posOffset>27305</wp:posOffset>
                </wp:positionH>
                <wp:positionV relativeFrom="paragraph">
                  <wp:posOffset>-349250</wp:posOffset>
                </wp:positionV>
                <wp:extent cx="9639935" cy="728345"/>
                <wp:effectExtent l="0" t="0" r="0" b="0"/>
                <wp:wrapNone/>
                <wp:docPr id="72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639935" cy="728345"/>
                        </a:xfrm>
                        <a:prstGeom prst="rect">
                          <a:avLst/>
                        </a:prstGeom>
                        <a:noFill/>
                        <a:ln w="9525">
                          <a:noFill/>
                          <a:miter lim="800000"/>
                          <a:headEnd/>
                          <a:tailEnd/>
                        </a:ln>
                      </wps:spPr>
                      <wps:txbx>
                        <w:txbxContent>
                          <w:p w14:paraId="27A88999" w14:textId="77777777" w:rsidR="00966AC0" w:rsidRPr="00893FF2" w:rsidRDefault="00966AC0" w:rsidP="0093514A">
                            <w:pPr>
                              <w:pStyle w:val="NormalWeb"/>
                              <w:spacing w:before="0" w:beforeAutospacing="0" w:after="0" w:afterAutospacing="0"/>
                              <w:jc w:val="center"/>
                              <w:textAlignment w:val="baseline"/>
                              <w:rPr>
                                <w:sz w:val="60"/>
                                <w:szCs w:val="60"/>
                                <w:lang w:val="fr-CA"/>
                              </w:rPr>
                            </w:pPr>
                            <w:r>
                              <w:rPr>
                                <w:rFonts w:ascii="Calibri" w:eastAsia="+mj-ea" w:hAnsi="Calibri" w:cs="+mj-cs"/>
                                <w:color w:val="17375E"/>
                                <w:kern w:val="24"/>
                                <w:sz w:val="60"/>
                                <w:szCs w:val="60"/>
                                <w:lang w:val="fr-CA"/>
                              </w:rPr>
                              <w:t>Satisfaction de</w:t>
                            </w:r>
                            <w:r w:rsidRPr="00893FF2">
                              <w:rPr>
                                <w:rFonts w:ascii="Calibri" w:eastAsia="+mj-ea" w:hAnsi="Calibri" w:cs="+mj-cs"/>
                                <w:color w:val="17375E"/>
                                <w:kern w:val="24"/>
                                <w:sz w:val="60"/>
                                <w:szCs w:val="60"/>
                                <w:lang w:val="fr-CA"/>
                              </w:rPr>
                              <w:t xml:space="preserve"> l’agencement logique des informations</w:t>
                            </w:r>
                          </w:p>
                          <w:p w14:paraId="27A8899A" w14:textId="77777777" w:rsidR="00966AC0" w:rsidRPr="00893FF2" w:rsidRDefault="00966AC0" w:rsidP="0093514A">
                            <w:pPr>
                              <w:pStyle w:val="NormalWeb"/>
                              <w:spacing w:before="0" w:beforeAutospacing="0" w:after="0" w:afterAutospacing="0"/>
                              <w:jc w:val="center"/>
                              <w:textAlignment w:val="baseline"/>
                              <w:rPr>
                                <w:sz w:val="60"/>
                                <w:szCs w:val="60"/>
                                <w:lang w:val="fr-CA"/>
                              </w:rPr>
                            </w:pPr>
                            <w:r w:rsidRPr="00893FF2">
                              <w:rPr>
                                <w:rFonts w:ascii="Calibri" w:eastAsia="+mj-ea" w:hAnsi="Calibri" w:cs="+mj-cs"/>
                                <w:color w:val="17375E"/>
                                <w:kern w:val="24"/>
                                <w:sz w:val="60"/>
                                <w:szCs w:val="60"/>
                                <w:lang w:val="fr-CA"/>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6C" id="_x0000_s1190" style="position:absolute;margin-left:2.15pt;margin-top:-27.5pt;width:759.05pt;height:57.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" filled="f" stroked="f">
                <v:path arrowok="t"/>
                <o:lock v:ext="edit" grouping="t"/>
                <v:textbox>
                  <w:txbxContent>
                    <w:p w14:paraId="27A88999" w14:textId="77777777" w:rsidR="00966AC0" w:rsidRPr="00893FF2" w:rsidRDefault="00966AC0" w:rsidP="0093514A">
                      <w:pPr>
                        <w:pStyle w:val="NormalWeb"/>
                        <w:spacing w:before="0" w:beforeAutospacing="0" w:after="0" w:afterAutospacing="0"/>
                        <w:jc w:val="center"/>
                        <w:textAlignment w:val="baseline"/>
                        <w:rPr>
                          <w:sz w:val="60"/>
                          <w:szCs w:val="60"/>
                          <w:lang w:val="fr-CA"/>
                        </w:rPr>
                      </w:pPr>
                      <w:r>
                        <w:rPr>
                          <w:rFonts w:ascii="Calibri" w:eastAsia="+mj-ea" w:hAnsi="Calibri" w:cs="+mj-cs"/>
                          <w:color w:val="17375E"/>
                          <w:kern w:val="24"/>
                          <w:sz w:val="60"/>
                          <w:szCs w:val="60"/>
                          <w:lang w:val="fr-CA"/>
                        </w:rPr>
                        <w:t>Satisfaction de</w:t>
                      </w:r>
                      <w:r w:rsidRPr="00893FF2">
                        <w:rPr>
                          <w:rFonts w:ascii="Calibri" w:eastAsia="+mj-ea" w:hAnsi="Calibri" w:cs="+mj-cs"/>
                          <w:color w:val="17375E"/>
                          <w:kern w:val="24"/>
                          <w:sz w:val="60"/>
                          <w:szCs w:val="60"/>
                          <w:lang w:val="fr-CA"/>
                        </w:rPr>
                        <w:t xml:space="preserve"> l’agencement logique des informations</w:t>
                      </w:r>
                    </w:p>
                    <w:p w14:paraId="27A8899A" w14:textId="77777777" w:rsidR="00966AC0" w:rsidRPr="00893FF2" w:rsidRDefault="00966AC0" w:rsidP="0093514A">
                      <w:pPr>
                        <w:pStyle w:val="NormalWeb"/>
                        <w:spacing w:before="0" w:beforeAutospacing="0" w:after="0" w:afterAutospacing="0"/>
                        <w:jc w:val="center"/>
                        <w:textAlignment w:val="baseline"/>
                        <w:rPr>
                          <w:sz w:val="60"/>
                          <w:szCs w:val="60"/>
                          <w:lang w:val="fr-CA"/>
                        </w:rPr>
                      </w:pPr>
                      <w:r w:rsidRPr="00893FF2">
                        <w:rPr>
                          <w:rFonts w:ascii="Calibri" w:eastAsia="+mj-ea" w:hAnsi="Calibri" w:cs="+mj-cs"/>
                          <w:color w:val="17375E"/>
                          <w:kern w:val="24"/>
                          <w:sz w:val="60"/>
                          <w:szCs w:val="60"/>
                          <w:lang w:val="fr-CA"/>
                        </w:rPr>
                        <w:t xml:space="preserve">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2464" behindDoc="1" locked="0" layoutInCell="1" allowOverlap="1" wp14:anchorId="27A8866D" wp14:editId="410FC1C3">
                <wp:simplePos x="0" y="0"/>
                <wp:positionH relativeFrom="column">
                  <wp:posOffset>-447675</wp:posOffset>
                </wp:positionH>
                <wp:positionV relativeFrom="paragraph">
                  <wp:posOffset>-445770</wp:posOffset>
                </wp:positionV>
                <wp:extent cx="474980" cy="7782560"/>
                <wp:effectExtent l="19050" t="20955" r="20320" b="16510"/>
                <wp:wrapNone/>
                <wp:docPr id="72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C34141" id="Rectangle 368" o:spid="_x0000_s1026" style="position:absolute;margin-left:-35.25pt;margin-top:-35.1pt;width:37.4pt;height:612.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4512" behindDoc="0" locked="0" layoutInCell="1" allowOverlap="1" wp14:anchorId="27A8866E" wp14:editId="013B087A">
                <wp:simplePos x="0" y="0"/>
                <wp:positionH relativeFrom="column">
                  <wp:posOffset>216535</wp:posOffset>
                </wp:positionH>
                <wp:positionV relativeFrom="paragraph">
                  <wp:posOffset>266065</wp:posOffset>
                </wp:positionV>
                <wp:extent cx="9340850" cy="512445"/>
                <wp:effectExtent l="0" t="0" r="0" b="2540"/>
                <wp:wrapNone/>
                <wp:docPr id="72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9B"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9C"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9D" w14:textId="77777777" w:rsidR="00966AC0" w:rsidRPr="00316054" w:rsidRDefault="00966AC0" w:rsidP="00481D5E"/>
                          <w:p w14:paraId="27A8899E"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9F" w14:textId="77777777" w:rsidR="00966AC0" w:rsidRDefault="00966AC0" w:rsidP="00481D5E">
                            <w:pPr>
                              <w:ind w:right="266"/>
                            </w:pPr>
                          </w:p>
                          <w:p w14:paraId="27A889A0" w14:textId="77777777" w:rsidR="00966AC0" w:rsidRDefault="00966AC0" w:rsidP="00481D5E">
                            <w:pPr>
                              <w:ind w:right="266"/>
                            </w:pPr>
                          </w:p>
                          <w:p w14:paraId="27A889A1" w14:textId="77777777" w:rsidR="00966AC0" w:rsidRDefault="00966AC0" w:rsidP="00481D5E">
                            <w:pPr>
                              <w:ind w:right="266"/>
                            </w:pPr>
                          </w:p>
                          <w:p w14:paraId="27A889A2" w14:textId="77777777" w:rsidR="00966AC0" w:rsidRDefault="00966AC0" w:rsidP="00481D5E"/>
                          <w:p w14:paraId="27A889A3" w14:textId="77777777" w:rsidR="00966AC0" w:rsidRDefault="00966AC0" w:rsidP="00481D5E"/>
                          <w:p w14:paraId="27A889A4" w14:textId="77777777" w:rsidR="00966AC0" w:rsidRDefault="00966AC0" w:rsidP="00481D5E"/>
                          <w:p w14:paraId="27A889A5" w14:textId="77777777" w:rsidR="00966AC0" w:rsidRDefault="00966AC0" w:rsidP="00481D5E"/>
                          <w:p w14:paraId="27A889A6" w14:textId="77777777" w:rsidR="00966AC0" w:rsidRDefault="00966AC0" w:rsidP="00481D5E"/>
                          <w:p w14:paraId="27A889A7" w14:textId="77777777" w:rsidR="00966AC0" w:rsidRDefault="00966AC0" w:rsidP="00481D5E"/>
                          <w:p w14:paraId="27A889A8" w14:textId="77777777" w:rsidR="00966AC0" w:rsidRDefault="00966AC0" w:rsidP="0093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6E" id="Text Box 370" o:spid="_x0000_s1191" type="#_x0000_t202" style="position:absolute;margin-left:17.05pt;margin-top:20.95pt;width:735.5pt;height:40.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" filled="f" stroked="f">
                <v:textbox>
                  <w:txbxContent>
                    <w:p w14:paraId="27A8899B"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9C"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9D" w14:textId="77777777" w:rsidR="00966AC0" w:rsidRPr="00316054" w:rsidRDefault="00966AC0" w:rsidP="00481D5E"/>
                    <w:p w14:paraId="27A8899E"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9F" w14:textId="77777777" w:rsidR="00966AC0" w:rsidRDefault="00966AC0" w:rsidP="00481D5E">
                      <w:pPr>
                        <w:ind w:right="266"/>
                      </w:pPr>
                    </w:p>
                    <w:p w14:paraId="27A889A0" w14:textId="77777777" w:rsidR="00966AC0" w:rsidRDefault="00966AC0" w:rsidP="00481D5E">
                      <w:pPr>
                        <w:ind w:right="266"/>
                      </w:pPr>
                    </w:p>
                    <w:p w14:paraId="27A889A1" w14:textId="77777777" w:rsidR="00966AC0" w:rsidRDefault="00966AC0" w:rsidP="00481D5E">
                      <w:pPr>
                        <w:ind w:right="266"/>
                      </w:pPr>
                    </w:p>
                    <w:p w14:paraId="27A889A2" w14:textId="77777777" w:rsidR="00966AC0" w:rsidRDefault="00966AC0" w:rsidP="00481D5E"/>
                    <w:p w14:paraId="27A889A3" w14:textId="77777777" w:rsidR="00966AC0" w:rsidRDefault="00966AC0" w:rsidP="00481D5E"/>
                    <w:p w14:paraId="27A889A4" w14:textId="77777777" w:rsidR="00966AC0" w:rsidRDefault="00966AC0" w:rsidP="00481D5E"/>
                    <w:p w14:paraId="27A889A5" w14:textId="77777777" w:rsidR="00966AC0" w:rsidRDefault="00966AC0" w:rsidP="00481D5E"/>
                    <w:p w14:paraId="27A889A6" w14:textId="77777777" w:rsidR="00966AC0" w:rsidRDefault="00966AC0" w:rsidP="00481D5E"/>
                    <w:p w14:paraId="27A889A7" w14:textId="77777777" w:rsidR="00966AC0" w:rsidRDefault="00966AC0" w:rsidP="00481D5E"/>
                    <w:p w14:paraId="27A889A8" w14:textId="77777777" w:rsidR="00966AC0" w:rsidRDefault="00966AC0" w:rsidP="0093514A"/>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3488" behindDoc="0" locked="0" layoutInCell="1" allowOverlap="1" wp14:anchorId="27A8866F" wp14:editId="72B10C6B">
                <wp:simplePos x="0" y="0"/>
                <wp:positionH relativeFrom="column">
                  <wp:posOffset>483870</wp:posOffset>
                </wp:positionH>
                <wp:positionV relativeFrom="paragraph">
                  <wp:posOffset>6053455</wp:posOffset>
                </wp:positionV>
                <wp:extent cx="5441950" cy="925830"/>
                <wp:effectExtent l="0" t="0" r="0" b="2540"/>
                <wp:wrapNone/>
                <wp:docPr id="71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A9"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CA" w:eastAsia="en-CA"/>
                              </w:rPr>
                              <w:t xml:space="preserve">QUESTION –  </w:t>
                            </w:r>
                            <w:r w:rsidRPr="00893FF2">
                              <w:rPr>
                                <w:rFonts w:asciiTheme="minorHAnsi" w:eastAsia="+mn-ea" w:hAnsiTheme="minorHAnsi" w:cs="Arial"/>
                                <w:bCs/>
                                <w:color w:val="17365D" w:themeColor="text2" w:themeShade="BF"/>
                                <w:kern w:val="24"/>
                                <w:sz w:val="28"/>
                                <w:szCs w:val="28"/>
                                <w:lang w:val="fr-CA" w:eastAsia="en-CA"/>
                              </w:rPr>
                              <w:t>[</w:t>
                            </w:r>
                            <w:r w:rsidRPr="00893FF2">
                              <w:rPr>
                                <w:rFonts w:asciiTheme="minorHAnsi" w:eastAsia="+mn-ea" w:hAnsiTheme="minorHAnsi" w:cs="Arial"/>
                                <w:bCs/>
                                <w:color w:val="17365D" w:themeColor="text2" w:themeShade="BF"/>
                                <w:kern w:val="24"/>
                                <w:sz w:val="28"/>
                                <w:szCs w:val="28"/>
                                <w:lang w:val="fr-FR" w:eastAsia="en-CA"/>
                              </w:rPr>
                              <w:t>Visiteurs du site Web SEULEMENT</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893FF2">
                              <w:rPr>
                                <w:rFonts w:asciiTheme="minorHAnsi" w:eastAsia="+mn-ea" w:hAnsiTheme="minorHAnsi" w:cs="Arial"/>
                                <w:b/>
                                <w:bCs/>
                                <w:color w:val="17365D" w:themeColor="text2" w:themeShade="BF"/>
                                <w:kern w:val="24"/>
                                <w:sz w:val="28"/>
                                <w:szCs w:val="28"/>
                                <w:lang w:val="fr-FR" w:eastAsia="en-CA"/>
                              </w:rPr>
                              <w:t xml:space="preserve"> </w:t>
                            </w:r>
                          </w:p>
                          <w:p w14:paraId="27A889AA"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eastAsia="en-CA"/>
                              </w:rPr>
                              <w:t>L'agencement logique des informations</w:t>
                            </w:r>
                          </w:p>
                          <w:p w14:paraId="27A889AB" w14:textId="77777777" w:rsidR="00966AC0" w:rsidRPr="00B26269" w:rsidRDefault="00966AC0" w:rsidP="0093514A">
                            <w:pPr>
                              <w:rPr>
                                <w:rFonts w:asciiTheme="minorHAnsi" w:hAnsiTheme="minorHAnsi" w:cs="Arial"/>
                                <w:b/>
                                <w:color w:val="17365D" w:themeColor="text2" w:themeShade="BF"/>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6F" id="Rectangle 369" o:spid="_x0000_s1192" style="position:absolute;margin-left:38.1pt;margin-top:476.65pt;width:428.5pt;height:72.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" filled="f" stroked="f">
                <v:textbox inset="1.78578mm,.89289mm,1.78578mm,.89289mm">
                  <w:txbxContent>
                    <w:p w14:paraId="27A889A9"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val="fr-CA" w:eastAsia="en-CA"/>
                        </w:rPr>
                        <w:t xml:space="preserve">QUESTION –  </w:t>
                      </w:r>
                      <w:r w:rsidRPr="00893FF2">
                        <w:rPr>
                          <w:rFonts w:asciiTheme="minorHAnsi" w:eastAsia="+mn-ea" w:hAnsiTheme="minorHAnsi" w:cs="Arial"/>
                          <w:bCs/>
                          <w:color w:val="17365D" w:themeColor="text2" w:themeShade="BF"/>
                          <w:kern w:val="24"/>
                          <w:sz w:val="28"/>
                          <w:szCs w:val="28"/>
                          <w:lang w:val="fr-CA" w:eastAsia="en-CA"/>
                        </w:rPr>
                        <w:t>[</w:t>
                      </w:r>
                      <w:r w:rsidRPr="00893FF2">
                        <w:rPr>
                          <w:rFonts w:asciiTheme="minorHAnsi" w:eastAsia="+mn-ea" w:hAnsiTheme="minorHAnsi" w:cs="Arial"/>
                          <w:bCs/>
                          <w:color w:val="17365D" w:themeColor="text2" w:themeShade="BF"/>
                          <w:kern w:val="24"/>
                          <w:sz w:val="28"/>
                          <w:szCs w:val="28"/>
                          <w:lang w:val="fr-FR" w:eastAsia="en-CA"/>
                        </w:rPr>
                        <w:t>Visiteurs du site Web SEULEMENT</w:t>
                      </w:r>
                      <w:r w:rsidRPr="00893FF2">
                        <w:rPr>
                          <w:rFonts w:asciiTheme="minorHAnsi" w:eastAsia="+mn-ea" w:hAnsiTheme="minorHAnsi" w:cs="Arial"/>
                          <w:bCs/>
                          <w:color w:val="17365D" w:themeColor="text2" w:themeShade="BF"/>
                          <w:kern w:val="24"/>
                          <w:sz w:val="28"/>
                          <w:szCs w:val="28"/>
                          <w:lang w:val="fr-CA" w:eastAsia="en-CA"/>
                        </w:rPr>
                        <w:t xml:space="preserve">] </w:t>
                      </w:r>
                      <w:r w:rsidRPr="00893FF2">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893FF2">
                        <w:rPr>
                          <w:rFonts w:asciiTheme="minorHAnsi" w:eastAsia="+mn-ea" w:hAnsiTheme="minorHAnsi" w:cs="Arial"/>
                          <w:b/>
                          <w:bCs/>
                          <w:color w:val="17365D" w:themeColor="text2" w:themeShade="BF"/>
                          <w:kern w:val="24"/>
                          <w:sz w:val="28"/>
                          <w:szCs w:val="28"/>
                          <w:lang w:val="fr-FR" w:eastAsia="en-CA"/>
                        </w:rPr>
                        <w:t xml:space="preserve"> </w:t>
                      </w:r>
                    </w:p>
                    <w:p w14:paraId="27A889AA" w14:textId="77777777" w:rsidR="00966AC0" w:rsidRPr="00893FF2" w:rsidRDefault="00966AC0" w:rsidP="00893FF2">
                      <w:pPr>
                        <w:rPr>
                          <w:rFonts w:asciiTheme="minorHAnsi" w:eastAsia="+mn-ea" w:hAnsiTheme="minorHAnsi" w:cs="Arial"/>
                          <w:b/>
                          <w:bCs/>
                          <w:color w:val="17365D" w:themeColor="text2" w:themeShade="BF"/>
                          <w:kern w:val="24"/>
                          <w:sz w:val="28"/>
                          <w:szCs w:val="28"/>
                          <w:lang w:val="fr-CA" w:eastAsia="en-CA"/>
                        </w:rPr>
                      </w:pPr>
                      <w:r w:rsidRPr="00893FF2">
                        <w:rPr>
                          <w:rFonts w:asciiTheme="minorHAnsi" w:eastAsia="+mn-ea" w:hAnsiTheme="minorHAnsi" w:cs="Arial"/>
                          <w:b/>
                          <w:bCs/>
                          <w:color w:val="17365D" w:themeColor="text2" w:themeShade="BF"/>
                          <w:kern w:val="24"/>
                          <w:sz w:val="28"/>
                          <w:szCs w:val="28"/>
                          <w:lang w:eastAsia="en-CA"/>
                        </w:rPr>
                        <w:t>L'agencement logique des informations</w:t>
                      </w:r>
                    </w:p>
                    <w:p w14:paraId="27A889AB" w14:textId="77777777" w:rsidR="00966AC0" w:rsidRPr="00B26269" w:rsidRDefault="00966AC0" w:rsidP="0093514A">
                      <w:pPr>
                        <w:rPr>
                          <w:rFonts w:asciiTheme="minorHAnsi" w:hAnsiTheme="minorHAnsi" w:cs="Arial"/>
                          <w:b/>
                          <w:color w:val="17365D" w:themeColor="text2" w:themeShade="BF"/>
                        </w:rPr>
                      </w:pPr>
                    </w:p>
                  </w:txbxContent>
                </v:textbox>
              </v:rect>
            </w:pict>
          </mc:Fallback>
        </mc:AlternateContent>
      </w:r>
    </w:p>
    <w:tbl>
      <w:tblPr>
        <w:tblpPr w:leftFromText="180" w:rightFromText="180" w:vertAnchor="text" w:horzAnchor="page" w:tblpX="996" w:tblpY="496"/>
        <w:tblW w:w="1432" w:type="dxa"/>
        <w:tblCellMar>
          <w:left w:w="0" w:type="dxa"/>
          <w:right w:w="0" w:type="dxa"/>
        </w:tblCellMar>
        <w:tblLook w:val="04A0" w:firstRow="1" w:lastRow="0" w:firstColumn="1" w:lastColumn="0" w:noHBand="0" w:noVBand="1"/>
      </w:tblPr>
      <w:tblGrid>
        <w:gridCol w:w="1432"/>
      </w:tblGrid>
      <w:tr w:rsidR="0093514A" w:rsidRPr="003D3B0D" w14:paraId="27A880D2" w14:textId="77777777" w:rsidTr="00893FF2">
        <w:trPr>
          <w:trHeight w:val="481"/>
        </w:trPr>
        <w:tc>
          <w:tcPr>
            <w:tcW w:w="1432"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0D1" w14:textId="77777777" w:rsidR="0093514A" w:rsidRPr="003D3B0D" w:rsidRDefault="00893FF2"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3514A" w:rsidRPr="003D3B0D">
              <w:rPr>
                <w:rFonts w:eastAsia="Times New Roman" w:cs="Arial"/>
                <w:b/>
                <w:bCs/>
                <w:color w:val="FFFFFF"/>
                <w:kern w:val="24"/>
                <w:sz w:val="24"/>
                <w:szCs w:val="24"/>
                <w:lang w:val="fr-CA" w:eastAsia="en-CA"/>
              </w:rPr>
              <w:t xml:space="preserve"> </w:t>
            </w:r>
          </w:p>
        </w:tc>
      </w:tr>
      <w:tr w:rsidR="0093514A" w:rsidRPr="003D3B0D" w14:paraId="27A880D4" w14:textId="77777777" w:rsidTr="00893FF2">
        <w:trPr>
          <w:trHeight w:val="602"/>
        </w:trPr>
        <w:tc>
          <w:tcPr>
            <w:tcW w:w="14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0D3" w14:textId="77777777" w:rsidR="0093514A" w:rsidRPr="003D3B0D" w:rsidRDefault="00620CBC" w:rsidP="004C3034">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+51,</w:t>
            </w:r>
            <w:r w:rsidR="0082369A" w:rsidRPr="003D3B0D">
              <w:rPr>
                <w:rFonts w:eastAsia="Times New Roman" w:cs="Arial"/>
                <w:color w:val="17375E"/>
                <w:kern w:val="24"/>
                <w:sz w:val="24"/>
                <w:szCs w:val="24"/>
                <w:lang w:val="fr-CA" w:eastAsia="en-CA"/>
              </w:rPr>
              <w:t>5</w:t>
            </w:r>
          </w:p>
        </w:tc>
      </w:tr>
    </w:tbl>
    <w:p w14:paraId="27A880D5" w14:textId="77777777" w:rsidR="0093514A" w:rsidRPr="003D3B0D" w:rsidRDefault="0093514A" w:rsidP="0093514A">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822" w:type="dxa"/>
        <w:tblCellMar>
          <w:left w:w="0" w:type="dxa"/>
          <w:right w:w="0" w:type="dxa"/>
        </w:tblCellMar>
        <w:tblLook w:val="0420" w:firstRow="1" w:lastRow="0" w:firstColumn="0" w:lastColumn="0" w:noHBand="0" w:noVBand="1"/>
      </w:tblPr>
      <w:tblGrid>
        <w:gridCol w:w="2979"/>
        <w:gridCol w:w="1843"/>
      </w:tblGrid>
      <w:tr w:rsidR="0093514A" w:rsidRPr="003D3B0D" w14:paraId="27A880D8" w14:textId="77777777" w:rsidTr="004C3034">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D6" w14:textId="77777777" w:rsidR="0093514A" w:rsidRPr="003D3B0D" w:rsidRDefault="00893FF2"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D7" w14:textId="77777777" w:rsidR="0093514A" w:rsidRPr="003D3B0D" w:rsidRDefault="00893FF2"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481D5E" w:rsidRPr="003D3B0D" w14:paraId="27A880DB" w14:textId="77777777" w:rsidTr="0082369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D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DA"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59,</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DE" w14:textId="77777777" w:rsidTr="0082369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DC"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DD"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67,</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E1" w14:textId="77777777" w:rsidTr="0082369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D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E0"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64,</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E4"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0E2"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00BF9">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00BF9">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E3"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59,</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E7" w14:textId="77777777" w:rsidTr="0082369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E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E6"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65,</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EA" w14:textId="77777777" w:rsidTr="0082369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E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E9"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65,</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ED" w14:textId="77777777" w:rsidTr="0082369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E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EC"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83,</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F0" w14:textId="77777777" w:rsidTr="0082369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E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EF"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62,</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0F3" w14:textId="77777777" w:rsidTr="0082369A">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0F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0F2" w14:textId="77777777" w:rsidR="00481D5E" w:rsidRPr="003D3B0D" w:rsidRDefault="00C00BF9"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34,</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0F4" w14:textId="77777777" w:rsidR="0093514A" w:rsidRPr="003D3B0D" w:rsidRDefault="0093514A" w:rsidP="0093514A">
      <w:pPr>
        <w:rPr>
          <w:rFonts w:asciiTheme="minorHAnsi" w:eastAsia="ヒラギノ角ゴ Pro W3" w:hAnsiTheme="minorHAnsi"/>
          <w:sz w:val="28"/>
          <w:szCs w:val="28"/>
          <w:lang w:val="fr-CA" w:eastAsia="en-CA"/>
        </w:rPr>
      </w:pPr>
    </w:p>
    <w:p w14:paraId="27A880F5" w14:textId="77777777" w:rsidR="0093514A" w:rsidRPr="003D3B0D" w:rsidRDefault="0093514A" w:rsidP="0093514A">
      <w:pPr>
        <w:rPr>
          <w:rFonts w:asciiTheme="minorHAnsi" w:eastAsia="ヒラギノ角ゴ Pro W3" w:hAnsiTheme="minorHAnsi"/>
          <w:sz w:val="28"/>
          <w:szCs w:val="28"/>
          <w:lang w:val="fr-CA" w:eastAsia="en-CA"/>
        </w:rPr>
      </w:pPr>
    </w:p>
    <w:p w14:paraId="27A880F6"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70" wp14:editId="27A88671">
            <wp:extent cx="4583875" cy="4334494"/>
            <wp:effectExtent l="0" t="0" r="0" b="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A880F7" w14:textId="77777777" w:rsidR="0093514A" w:rsidRPr="003D3B0D" w:rsidRDefault="0093514A" w:rsidP="00893FF2">
      <w:pPr>
        <w:tabs>
          <w:tab w:val="left" w:pos="921"/>
          <w:tab w:val="left" w:pos="5576"/>
        </w:tabs>
        <w:rPr>
          <w:rFonts w:asciiTheme="minorHAnsi" w:eastAsia="ヒラギノ角ゴ Pro W3" w:hAnsiTheme="minorHAnsi"/>
          <w:sz w:val="28"/>
          <w:szCs w:val="28"/>
          <w:lang w:val="fr-CA" w:eastAsia="en-CA"/>
        </w:rPr>
        <w:sectPr w:rsidR="0093514A" w:rsidRPr="003D3B0D" w:rsidSect="00741248">
          <w:pgSz w:w="15840" w:h="12240" w:orient="landscape"/>
          <w:pgMar w:top="720" w:right="720" w:bottom="720" w:left="720" w:header="0" w:footer="648" w:gutter="0"/>
          <w:cols w:space="720"/>
          <w:titlePg/>
          <w:docGrid w:linePitch="299"/>
        </w:sectPr>
      </w:pPr>
    </w:p>
    <w:p w14:paraId="27A880F8" w14:textId="0C20B8D1" w:rsidR="0093514A" w:rsidRPr="003D3B0D" w:rsidRDefault="00DD2822" w:rsidP="0093514A">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9632" behindDoc="0" locked="0" layoutInCell="1" allowOverlap="1" wp14:anchorId="27A88672" wp14:editId="0ADAEF73">
                <wp:simplePos x="0" y="0"/>
                <wp:positionH relativeFrom="column">
                  <wp:posOffset>111760</wp:posOffset>
                </wp:positionH>
                <wp:positionV relativeFrom="paragraph">
                  <wp:posOffset>-421640</wp:posOffset>
                </wp:positionV>
                <wp:extent cx="9539605" cy="1143000"/>
                <wp:effectExtent l="0" t="0" r="0" b="0"/>
                <wp:wrapNone/>
                <wp:docPr id="718"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143000"/>
                        </a:xfrm>
                        <a:prstGeom prst="rect">
                          <a:avLst/>
                        </a:prstGeom>
                        <a:noFill/>
                        <a:ln w="9525">
                          <a:noFill/>
                          <a:miter lim="800000"/>
                          <a:headEnd/>
                          <a:tailEnd/>
                        </a:ln>
                      </wps:spPr>
                      <wps:txbx>
                        <w:txbxContent>
                          <w:p w14:paraId="27A889AC" w14:textId="77777777" w:rsidR="00966AC0" w:rsidRPr="00097E6C" w:rsidRDefault="00966AC0" w:rsidP="0093514A">
                            <w:pPr>
                              <w:pStyle w:val="NormalWeb"/>
                              <w:spacing w:before="0" w:beforeAutospacing="0" w:after="0" w:afterAutospacing="0"/>
                              <w:jc w:val="center"/>
                              <w:textAlignment w:val="baseline"/>
                              <w:rPr>
                                <w:lang w:val="fr-CA"/>
                              </w:rPr>
                            </w:pPr>
                            <w:r w:rsidRPr="00097E6C">
                              <w:rPr>
                                <w:rFonts w:ascii="Calibri" w:eastAsia="+mj-ea" w:hAnsi="Calibri" w:cs="+mj-cs"/>
                                <w:color w:val="17375E"/>
                                <w:kern w:val="24"/>
                                <w:sz w:val="84"/>
                                <w:szCs w:val="84"/>
                                <w:lang w:val="fr-CA"/>
                              </w:rPr>
                              <w:t xml:space="preserve">Satisfaction </w:t>
                            </w:r>
                            <w:r>
                              <w:rPr>
                                <w:rFonts w:ascii="Calibri" w:eastAsia="+mj-ea" w:hAnsi="Calibri" w:cs="+mj-cs"/>
                                <w:color w:val="17375E"/>
                                <w:kern w:val="24"/>
                                <w:sz w:val="84"/>
                                <w:szCs w:val="84"/>
                                <w:lang w:val="fr-CA"/>
                              </w:rPr>
                              <w:t>de</w:t>
                            </w:r>
                            <w:r w:rsidRPr="00097E6C">
                              <w:rPr>
                                <w:rFonts w:ascii="Calibri" w:eastAsia="+mj-ea" w:hAnsi="Calibri" w:cs="+mj-cs"/>
                                <w:color w:val="17375E"/>
                                <w:kern w:val="24"/>
                                <w:sz w:val="84"/>
                                <w:szCs w:val="84"/>
                                <w:lang w:val="fr-CA"/>
                              </w:rPr>
                              <w:t xml:space="preserve"> l’a</w:t>
                            </w:r>
                            <w:r w:rsidRPr="00097E6C">
                              <w:rPr>
                                <w:rFonts w:ascii="Calibri" w:eastAsia="+mj-ea" w:hAnsi="Calibri" w:cs="+mj-cs"/>
                                <w:color w:val="17375E"/>
                                <w:kern w:val="24"/>
                                <w:sz w:val="84"/>
                                <w:szCs w:val="84"/>
                                <w:lang w:val="fr-FR"/>
                              </w:rPr>
                              <w:t>spect du site Web</w:t>
                            </w:r>
                            <w:r w:rsidRPr="00097E6C">
                              <w:rPr>
                                <w:rFonts w:ascii="Calibri" w:eastAsia="+mj-ea" w:hAnsi="Calibri" w:cs="+mj-cs"/>
                                <w:color w:val="17375E"/>
                                <w:kern w:val="24"/>
                                <w:sz w:val="84"/>
                                <w:szCs w:val="84"/>
                                <w:lang w:val="fr-CA"/>
                              </w:rPr>
                              <w:t xml:space="preserve">  </w:t>
                            </w:r>
                          </w:p>
                          <w:p w14:paraId="27A889AD" w14:textId="77777777" w:rsidR="00966AC0" w:rsidRPr="00097E6C" w:rsidRDefault="00966AC0">
                            <w:pPr>
                              <w:rPr>
                                <w:lang w:val="fr-CA"/>
                              </w:rPr>
                            </w:pPr>
                          </w:p>
                          <w:p w14:paraId="27A889AE" w14:textId="77777777" w:rsidR="00966AC0" w:rsidRDefault="00966AC0" w:rsidP="0093514A">
                            <w:pPr>
                              <w:pStyle w:val="NormalWeb"/>
                              <w:spacing w:before="0" w:beforeAutospacing="0" w:after="0" w:afterAutospacing="0"/>
                              <w:jc w:val="center"/>
                              <w:textAlignment w:val="baseline"/>
                            </w:pPr>
                            <w:r>
                              <w:rPr>
                                <w:rFonts w:ascii="Calibri" w:eastAsia="+mj-ea" w:hAnsi="Calibri" w:cs="+mj-cs"/>
                                <w:color w:val="17375E"/>
                                <w:kern w:val="24"/>
                                <w:sz w:val="84"/>
                                <w:szCs w:val="84"/>
                              </w:rPr>
                              <w:t xml:space="preserve">Satisfaction with site appearance </w:t>
                            </w:r>
                            <w:r w:rsidRPr="00655A9F">
                              <w:rPr>
                                <w:rFonts w:ascii="Calibri" w:eastAsia="+mj-ea" w:hAnsi="Calibri" w:cs="+mj-cs"/>
                                <w:color w:val="17375E"/>
                                <w:kern w:val="24"/>
                                <w:sz w:val="84"/>
                                <w:szCs w:val="84"/>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72" id="_x0000_s1193" style="position:absolute;margin-left:8.8pt;margin-top:-33.2pt;width:751.15pt;height:90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" filled="f" stroked="f">
                <v:path arrowok="t"/>
                <o:lock v:ext="edit" grouping="t"/>
                <v:textbox>
                  <w:txbxContent>
                    <w:p w14:paraId="27A889AC" w14:textId="77777777" w:rsidR="00966AC0" w:rsidRPr="00097E6C" w:rsidRDefault="00966AC0" w:rsidP="0093514A">
                      <w:pPr>
                        <w:pStyle w:val="NormalWeb"/>
                        <w:spacing w:before="0" w:beforeAutospacing="0" w:after="0" w:afterAutospacing="0"/>
                        <w:jc w:val="center"/>
                        <w:textAlignment w:val="baseline"/>
                        <w:rPr>
                          <w:lang w:val="fr-CA"/>
                        </w:rPr>
                      </w:pPr>
                      <w:r w:rsidRPr="00097E6C">
                        <w:rPr>
                          <w:rFonts w:ascii="Calibri" w:eastAsia="+mj-ea" w:hAnsi="Calibri" w:cs="+mj-cs"/>
                          <w:color w:val="17375E"/>
                          <w:kern w:val="24"/>
                          <w:sz w:val="84"/>
                          <w:szCs w:val="84"/>
                          <w:lang w:val="fr-CA"/>
                        </w:rPr>
                        <w:t xml:space="preserve">Satisfaction </w:t>
                      </w:r>
                      <w:r>
                        <w:rPr>
                          <w:rFonts w:ascii="Calibri" w:eastAsia="+mj-ea" w:hAnsi="Calibri" w:cs="+mj-cs"/>
                          <w:color w:val="17375E"/>
                          <w:kern w:val="24"/>
                          <w:sz w:val="84"/>
                          <w:szCs w:val="84"/>
                          <w:lang w:val="fr-CA"/>
                        </w:rPr>
                        <w:t>de</w:t>
                      </w:r>
                      <w:r w:rsidRPr="00097E6C">
                        <w:rPr>
                          <w:rFonts w:ascii="Calibri" w:eastAsia="+mj-ea" w:hAnsi="Calibri" w:cs="+mj-cs"/>
                          <w:color w:val="17375E"/>
                          <w:kern w:val="24"/>
                          <w:sz w:val="84"/>
                          <w:szCs w:val="84"/>
                          <w:lang w:val="fr-CA"/>
                        </w:rPr>
                        <w:t xml:space="preserve"> l’a</w:t>
                      </w:r>
                      <w:r w:rsidRPr="00097E6C">
                        <w:rPr>
                          <w:rFonts w:ascii="Calibri" w:eastAsia="+mj-ea" w:hAnsi="Calibri" w:cs="+mj-cs"/>
                          <w:color w:val="17375E"/>
                          <w:kern w:val="24"/>
                          <w:sz w:val="84"/>
                          <w:szCs w:val="84"/>
                          <w:lang w:val="fr-FR"/>
                        </w:rPr>
                        <w:t>spect du site Web</w:t>
                      </w:r>
                      <w:r w:rsidRPr="00097E6C">
                        <w:rPr>
                          <w:rFonts w:ascii="Calibri" w:eastAsia="+mj-ea" w:hAnsi="Calibri" w:cs="+mj-cs"/>
                          <w:color w:val="17375E"/>
                          <w:kern w:val="24"/>
                          <w:sz w:val="84"/>
                          <w:szCs w:val="84"/>
                          <w:lang w:val="fr-CA"/>
                        </w:rPr>
                        <w:t xml:space="preserve">  </w:t>
                      </w:r>
                    </w:p>
                    <w:p w14:paraId="27A889AD" w14:textId="77777777" w:rsidR="00966AC0" w:rsidRPr="00097E6C" w:rsidRDefault="00966AC0">
                      <w:pPr>
                        <w:rPr>
                          <w:lang w:val="fr-CA"/>
                        </w:rPr>
                      </w:pPr>
                    </w:p>
                    <w:p w14:paraId="27A889AE" w14:textId="77777777" w:rsidR="00966AC0" w:rsidRDefault="00966AC0" w:rsidP="0093514A">
                      <w:pPr>
                        <w:pStyle w:val="NormalWeb"/>
                        <w:spacing w:before="0" w:beforeAutospacing="0" w:after="0" w:afterAutospacing="0"/>
                        <w:jc w:val="center"/>
                        <w:textAlignment w:val="baseline"/>
                      </w:pPr>
                      <w:r>
                        <w:rPr>
                          <w:rFonts w:ascii="Calibri" w:eastAsia="+mj-ea" w:hAnsi="Calibri" w:cs="+mj-cs"/>
                          <w:color w:val="17375E"/>
                          <w:kern w:val="24"/>
                          <w:sz w:val="84"/>
                          <w:szCs w:val="84"/>
                        </w:rPr>
                        <w:t xml:space="preserve">Satisfaction with site appearance </w:t>
                      </w:r>
                      <w:r w:rsidRPr="00655A9F">
                        <w:rPr>
                          <w:rFonts w:ascii="Calibri" w:eastAsia="+mj-ea" w:hAnsi="Calibri" w:cs="+mj-cs"/>
                          <w:color w:val="17375E"/>
                          <w:kern w:val="24"/>
                          <w:sz w:val="84"/>
                          <w:szCs w:val="84"/>
                        </w:rPr>
                        <w:t xml:space="preserve">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6560" behindDoc="1" locked="0" layoutInCell="1" allowOverlap="1" wp14:anchorId="27A88673" wp14:editId="74348FC3">
                <wp:simplePos x="0" y="0"/>
                <wp:positionH relativeFrom="column">
                  <wp:posOffset>-447675</wp:posOffset>
                </wp:positionH>
                <wp:positionV relativeFrom="paragraph">
                  <wp:posOffset>-445770</wp:posOffset>
                </wp:positionV>
                <wp:extent cx="474980" cy="7782560"/>
                <wp:effectExtent l="19050" t="20955" r="20320" b="16510"/>
                <wp:wrapNone/>
                <wp:docPr id="71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440641" id="Rectangle 372" o:spid="_x0000_s1026" style="position:absolute;margin-left:-35.25pt;margin-top:-35.1pt;width:37.4pt;height:6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8608" behindDoc="0" locked="0" layoutInCell="1" allowOverlap="1" wp14:anchorId="27A88674" wp14:editId="18C7B1BE">
                <wp:simplePos x="0" y="0"/>
                <wp:positionH relativeFrom="column">
                  <wp:posOffset>216535</wp:posOffset>
                </wp:positionH>
                <wp:positionV relativeFrom="paragraph">
                  <wp:posOffset>264795</wp:posOffset>
                </wp:positionV>
                <wp:extent cx="9340850" cy="536575"/>
                <wp:effectExtent l="0" t="0" r="0" b="0"/>
                <wp:wrapNone/>
                <wp:docPr id="71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AF"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B0"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B1" w14:textId="77777777" w:rsidR="00966AC0" w:rsidRPr="00316054" w:rsidRDefault="00966AC0" w:rsidP="00481D5E"/>
                          <w:p w14:paraId="27A889B2"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B3" w14:textId="77777777" w:rsidR="00966AC0" w:rsidRDefault="00966AC0" w:rsidP="00481D5E">
                            <w:pPr>
                              <w:ind w:right="266"/>
                            </w:pPr>
                          </w:p>
                          <w:p w14:paraId="27A889B4" w14:textId="77777777" w:rsidR="00966AC0" w:rsidRDefault="00966AC0" w:rsidP="00481D5E">
                            <w:pPr>
                              <w:ind w:right="266"/>
                            </w:pPr>
                          </w:p>
                          <w:p w14:paraId="27A889B5" w14:textId="77777777" w:rsidR="00966AC0" w:rsidRDefault="00966AC0" w:rsidP="00481D5E">
                            <w:pPr>
                              <w:ind w:right="266"/>
                            </w:pPr>
                          </w:p>
                          <w:p w14:paraId="27A889B6" w14:textId="77777777" w:rsidR="00966AC0" w:rsidRDefault="00966AC0" w:rsidP="00481D5E"/>
                          <w:p w14:paraId="27A889B7" w14:textId="77777777" w:rsidR="00966AC0" w:rsidRDefault="00966AC0" w:rsidP="00481D5E"/>
                          <w:p w14:paraId="27A889B8" w14:textId="77777777" w:rsidR="00966AC0" w:rsidRDefault="00966AC0" w:rsidP="00481D5E"/>
                          <w:p w14:paraId="27A889B9" w14:textId="77777777" w:rsidR="00966AC0" w:rsidRDefault="00966AC0" w:rsidP="00481D5E"/>
                          <w:p w14:paraId="27A889BA" w14:textId="77777777" w:rsidR="00966AC0" w:rsidRDefault="00966AC0" w:rsidP="00481D5E"/>
                          <w:p w14:paraId="27A889BB" w14:textId="77777777" w:rsidR="00966AC0" w:rsidRDefault="00966AC0" w:rsidP="00481D5E"/>
                          <w:p w14:paraId="27A889BC" w14:textId="77777777" w:rsidR="00966AC0" w:rsidRDefault="00966AC0" w:rsidP="0093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74" id="Text Box 374" o:spid="_x0000_s1194" type="#_x0000_t202" style="position:absolute;margin-left:17.05pt;margin-top:20.85pt;width:735.5pt;height:42.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" filled="f" stroked="f">
                <v:textbox>
                  <w:txbxContent>
                    <w:p w14:paraId="27A889AF" w14:textId="77777777" w:rsidR="00966AC0" w:rsidRDefault="00966AC0" w:rsidP="00F70DC4">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B0"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B1" w14:textId="77777777" w:rsidR="00966AC0" w:rsidRPr="00316054" w:rsidRDefault="00966AC0" w:rsidP="00481D5E"/>
                    <w:p w14:paraId="27A889B2"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B3" w14:textId="77777777" w:rsidR="00966AC0" w:rsidRDefault="00966AC0" w:rsidP="00481D5E">
                      <w:pPr>
                        <w:ind w:right="266"/>
                      </w:pPr>
                    </w:p>
                    <w:p w14:paraId="27A889B4" w14:textId="77777777" w:rsidR="00966AC0" w:rsidRDefault="00966AC0" w:rsidP="00481D5E">
                      <w:pPr>
                        <w:ind w:right="266"/>
                      </w:pPr>
                    </w:p>
                    <w:p w14:paraId="27A889B5" w14:textId="77777777" w:rsidR="00966AC0" w:rsidRDefault="00966AC0" w:rsidP="00481D5E">
                      <w:pPr>
                        <w:ind w:right="266"/>
                      </w:pPr>
                    </w:p>
                    <w:p w14:paraId="27A889B6" w14:textId="77777777" w:rsidR="00966AC0" w:rsidRDefault="00966AC0" w:rsidP="00481D5E"/>
                    <w:p w14:paraId="27A889B7" w14:textId="77777777" w:rsidR="00966AC0" w:rsidRDefault="00966AC0" w:rsidP="00481D5E"/>
                    <w:p w14:paraId="27A889B8" w14:textId="77777777" w:rsidR="00966AC0" w:rsidRDefault="00966AC0" w:rsidP="00481D5E"/>
                    <w:p w14:paraId="27A889B9" w14:textId="77777777" w:rsidR="00966AC0" w:rsidRDefault="00966AC0" w:rsidP="00481D5E"/>
                    <w:p w14:paraId="27A889BA" w14:textId="77777777" w:rsidR="00966AC0" w:rsidRDefault="00966AC0" w:rsidP="00481D5E"/>
                    <w:p w14:paraId="27A889BB" w14:textId="77777777" w:rsidR="00966AC0" w:rsidRDefault="00966AC0" w:rsidP="00481D5E"/>
                    <w:p w14:paraId="27A889BC" w14:textId="77777777" w:rsidR="00966AC0" w:rsidRDefault="00966AC0" w:rsidP="0093514A"/>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87584" behindDoc="0" locked="0" layoutInCell="1" allowOverlap="1" wp14:anchorId="27A88675" wp14:editId="072E27CB">
                <wp:simplePos x="0" y="0"/>
                <wp:positionH relativeFrom="column">
                  <wp:posOffset>483870</wp:posOffset>
                </wp:positionH>
                <wp:positionV relativeFrom="paragraph">
                  <wp:posOffset>6053455</wp:posOffset>
                </wp:positionV>
                <wp:extent cx="5441950" cy="925830"/>
                <wp:effectExtent l="0" t="0" r="0" b="2540"/>
                <wp:wrapNone/>
                <wp:docPr id="71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BD" w14:textId="77777777" w:rsidR="00966AC0" w:rsidRPr="00097E6C" w:rsidRDefault="00966AC0" w:rsidP="00097E6C">
                            <w:pPr>
                              <w:rPr>
                                <w:rFonts w:asciiTheme="minorHAnsi" w:eastAsia="+mn-ea" w:hAnsiTheme="minorHAnsi" w:cs="Arial"/>
                                <w:bCs/>
                                <w:color w:val="17365D" w:themeColor="text2" w:themeShade="BF"/>
                                <w:kern w:val="24"/>
                                <w:sz w:val="28"/>
                                <w:szCs w:val="28"/>
                                <w:lang w:val="fr-CA" w:eastAsia="en-CA"/>
                              </w:rPr>
                            </w:pPr>
                            <w:r w:rsidRPr="00097E6C">
                              <w:rPr>
                                <w:rFonts w:asciiTheme="minorHAnsi" w:eastAsia="+mn-ea" w:hAnsiTheme="minorHAnsi" w:cs="Arial"/>
                                <w:b/>
                                <w:bCs/>
                                <w:color w:val="17365D" w:themeColor="text2" w:themeShade="BF"/>
                                <w:kern w:val="24"/>
                                <w:sz w:val="28"/>
                                <w:szCs w:val="28"/>
                                <w:lang w:val="fr-CA" w:eastAsia="en-CA"/>
                              </w:rPr>
                              <w:t xml:space="preserve">QUESTION –  </w:t>
                            </w:r>
                            <w:r w:rsidRPr="00097E6C">
                              <w:rPr>
                                <w:rFonts w:asciiTheme="minorHAnsi" w:eastAsia="+mn-ea" w:hAnsiTheme="minorHAnsi" w:cs="Arial"/>
                                <w:bCs/>
                                <w:color w:val="17365D" w:themeColor="text2" w:themeShade="BF"/>
                                <w:kern w:val="24"/>
                                <w:sz w:val="28"/>
                                <w:szCs w:val="28"/>
                                <w:lang w:val="fr-CA" w:eastAsia="en-CA"/>
                              </w:rPr>
                              <w:t>[</w:t>
                            </w:r>
                            <w:r w:rsidRPr="00097E6C">
                              <w:rPr>
                                <w:rFonts w:asciiTheme="minorHAnsi" w:eastAsia="+mn-ea" w:hAnsiTheme="minorHAnsi" w:cs="Arial"/>
                                <w:bCs/>
                                <w:color w:val="17365D" w:themeColor="text2" w:themeShade="BF"/>
                                <w:kern w:val="24"/>
                                <w:sz w:val="28"/>
                                <w:szCs w:val="28"/>
                                <w:lang w:val="fr-FR" w:eastAsia="en-CA"/>
                              </w:rPr>
                              <w:t>Visiteurs du site Web SEULEMENT</w:t>
                            </w:r>
                            <w:r w:rsidRPr="00097E6C">
                              <w:rPr>
                                <w:rFonts w:asciiTheme="minorHAnsi" w:eastAsia="+mn-ea" w:hAnsiTheme="minorHAnsi" w:cs="Arial"/>
                                <w:bCs/>
                                <w:color w:val="17365D" w:themeColor="text2" w:themeShade="BF"/>
                                <w:kern w:val="24"/>
                                <w:sz w:val="28"/>
                                <w:szCs w:val="28"/>
                                <w:lang w:val="fr-CA" w:eastAsia="en-CA"/>
                              </w:rPr>
                              <w:t xml:space="preserve">] </w:t>
                            </w:r>
                            <w:r w:rsidRPr="00097E6C">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BE" w14:textId="77777777" w:rsidR="00966AC0" w:rsidRPr="00097E6C" w:rsidRDefault="00966AC0" w:rsidP="00097E6C">
                            <w:pPr>
                              <w:rPr>
                                <w:rFonts w:asciiTheme="minorHAnsi" w:eastAsia="+mn-ea" w:hAnsiTheme="minorHAnsi" w:cs="Arial"/>
                                <w:b/>
                                <w:bCs/>
                                <w:color w:val="17365D" w:themeColor="text2" w:themeShade="BF"/>
                                <w:kern w:val="24"/>
                                <w:sz w:val="28"/>
                                <w:szCs w:val="28"/>
                                <w:lang w:val="fr-CA" w:eastAsia="en-CA"/>
                              </w:rPr>
                            </w:pPr>
                            <w:r w:rsidRPr="00097E6C">
                              <w:rPr>
                                <w:rFonts w:asciiTheme="minorHAnsi" w:eastAsia="+mn-ea" w:hAnsiTheme="minorHAnsi" w:cs="Arial"/>
                                <w:b/>
                                <w:bCs/>
                                <w:color w:val="17365D" w:themeColor="text2" w:themeShade="BF"/>
                                <w:kern w:val="24"/>
                                <w:sz w:val="28"/>
                                <w:szCs w:val="28"/>
                                <w:lang w:val="fr-FR" w:eastAsia="en-CA"/>
                              </w:rPr>
                              <w:t>L’aspect du site (par exemple simple et épuré)</w:t>
                            </w:r>
                            <w:r w:rsidRPr="00097E6C">
                              <w:rPr>
                                <w:rFonts w:ascii="MS Gothic" w:eastAsia="MS Gothic" w:hAnsi="MS Gothic" w:cs="MS Gothic" w:hint="eastAsia"/>
                                <w:b/>
                                <w:bCs/>
                                <w:color w:val="17365D" w:themeColor="text2" w:themeShade="BF"/>
                                <w:kern w:val="24"/>
                                <w:sz w:val="28"/>
                                <w:szCs w:val="28"/>
                                <w:lang w:val="fr-FR" w:eastAsia="en-CA"/>
                              </w:rPr>
                              <w:t> </w:t>
                            </w:r>
                          </w:p>
                          <w:p w14:paraId="27A889BF" w14:textId="77777777" w:rsidR="00966AC0" w:rsidRPr="00097E6C" w:rsidRDefault="00966AC0" w:rsidP="0093514A">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75" id="Rectangle 373" o:spid="_x0000_s1195" style="position:absolute;margin-left:38.1pt;margin-top:476.65pt;width:428.5pt;height:72.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" filled="f" stroked="f">
                <v:textbox inset="1.78578mm,.89289mm,1.78578mm,.89289mm">
                  <w:txbxContent>
                    <w:p w14:paraId="27A889BD" w14:textId="77777777" w:rsidR="00966AC0" w:rsidRPr="00097E6C" w:rsidRDefault="00966AC0" w:rsidP="00097E6C">
                      <w:pPr>
                        <w:rPr>
                          <w:rFonts w:asciiTheme="minorHAnsi" w:eastAsia="+mn-ea" w:hAnsiTheme="minorHAnsi" w:cs="Arial"/>
                          <w:bCs/>
                          <w:color w:val="17365D" w:themeColor="text2" w:themeShade="BF"/>
                          <w:kern w:val="24"/>
                          <w:sz w:val="28"/>
                          <w:szCs w:val="28"/>
                          <w:lang w:val="fr-CA" w:eastAsia="en-CA"/>
                        </w:rPr>
                      </w:pPr>
                      <w:r w:rsidRPr="00097E6C">
                        <w:rPr>
                          <w:rFonts w:asciiTheme="minorHAnsi" w:eastAsia="+mn-ea" w:hAnsiTheme="minorHAnsi" w:cs="Arial"/>
                          <w:b/>
                          <w:bCs/>
                          <w:color w:val="17365D" w:themeColor="text2" w:themeShade="BF"/>
                          <w:kern w:val="24"/>
                          <w:sz w:val="28"/>
                          <w:szCs w:val="28"/>
                          <w:lang w:val="fr-CA" w:eastAsia="en-CA"/>
                        </w:rPr>
                        <w:t xml:space="preserve">QUESTION –  </w:t>
                      </w:r>
                      <w:r w:rsidRPr="00097E6C">
                        <w:rPr>
                          <w:rFonts w:asciiTheme="minorHAnsi" w:eastAsia="+mn-ea" w:hAnsiTheme="minorHAnsi" w:cs="Arial"/>
                          <w:bCs/>
                          <w:color w:val="17365D" w:themeColor="text2" w:themeShade="BF"/>
                          <w:kern w:val="24"/>
                          <w:sz w:val="28"/>
                          <w:szCs w:val="28"/>
                          <w:lang w:val="fr-CA" w:eastAsia="en-CA"/>
                        </w:rPr>
                        <w:t>[</w:t>
                      </w:r>
                      <w:r w:rsidRPr="00097E6C">
                        <w:rPr>
                          <w:rFonts w:asciiTheme="minorHAnsi" w:eastAsia="+mn-ea" w:hAnsiTheme="minorHAnsi" w:cs="Arial"/>
                          <w:bCs/>
                          <w:color w:val="17365D" w:themeColor="text2" w:themeShade="BF"/>
                          <w:kern w:val="24"/>
                          <w:sz w:val="28"/>
                          <w:szCs w:val="28"/>
                          <w:lang w:val="fr-FR" w:eastAsia="en-CA"/>
                        </w:rPr>
                        <w:t>Visiteurs du site Web SEULEMENT</w:t>
                      </w:r>
                      <w:r w:rsidRPr="00097E6C">
                        <w:rPr>
                          <w:rFonts w:asciiTheme="minorHAnsi" w:eastAsia="+mn-ea" w:hAnsiTheme="minorHAnsi" w:cs="Arial"/>
                          <w:bCs/>
                          <w:color w:val="17365D" w:themeColor="text2" w:themeShade="BF"/>
                          <w:kern w:val="24"/>
                          <w:sz w:val="28"/>
                          <w:szCs w:val="28"/>
                          <w:lang w:val="fr-CA" w:eastAsia="en-CA"/>
                        </w:rPr>
                        <w:t xml:space="preserve">] </w:t>
                      </w:r>
                      <w:r w:rsidRPr="00097E6C">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BE" w14:textId="77777777" w:rsidR="00966AC0" w:rsidRPr="00097E6C" w:rsidRDefault="00966AC0" w:rsidP="00097E6C">
                      <w:pPr>
                        <w:rPr>
                          <w:rFonts w:asciiTheme="minorHAnsi" w:eastAsia="+mn-ea" w:hAnsiTheme="minorHAnsi" w:cs="Arial"/>
                          <w:b/>
                          <w:bCs/>
                          <w:color w:val="17365D" w:themeColor="text2" w:themeShade="BF"/>
                          <w:kern w:val="24"/>
                          <w:sz w:val="28"/>
                          <w:szCs w:val="28"/>
                          <w:lang w:val="fr-CA" w:eastAsia="en-CA"/>
                        </w:rPr>
                      </w:pPr>
                      <w:r w:rsidRPr="00097E6C">
                        <w:rPr>
                          <w:rFonts w:asciiTheme="minorHAnsi" w:eastAsia="+mn-ea" w:hAnsiTheme="minorHAnsi" w:cs="Arial"/>
                          <w:b/>
                          <w:bCs/>
                          <w:color w:val="17365D" w:themeColor="text2" w:themeShade="BF"/>
                          <w:kern w:val="24"/>
                          <w:sz w:val="28"/>
                          <w:szCs w:val="28"/>
                          <w:lang w:val="fr-FR" w:eastAsia="en-CA"/>
                        </w:rPr>
                        <w:t>L’aspect du site (par exemple simple et épuré)</w:t>
                      </w:r>
                      <w:r w:rsidRPr="00097E6C">
                        <w:rPr>
                          <w:rFonts w:ascii="MS Gothic" w:eastAsia="MS Gothic" w:hAnsi="MS Gothic" w:cs="MS Gothic" w:hint="eastAsia"/>
                          <w:b/>
                          <w:bCs/>
                          <w:color w:val="17365D" w:themeColor="text2" w:themeShade="BF"/>
                          <w:kern w:val="24"/>
                          <w:sz w:val="28"/>
                          <w:szCs w:val="28"/>
                          <w:lang w:val="fr-FR" w:eastAsia="en-CA"/>
                        </w:rPr>
                        <w:t> </w:t>
                      </w:r>
                    </w:p>
                    <w:p w14:paraId="27A889BF" w14:textId="77777777" w:rsidR="00966AC0" w:rsidRPr="00097E6C" w:rsidRDefault="00966AC0" w:rsidP="0093514A">
                      <w:pPr>
                        <w:rPr>
                          <w:rFonts w:asciiTheme="minorHAnsi" w:hAnsiTheme="minorHAnsi" w:cs="Arial"/>
                          <w:b/>
                          <w:color w:val="17365D" w:themeColor="text2" w:themeShade="BF"/>
                          <w:lang w:val="fr-CA"/>
                        </w:rPr>
                      </w:pPr>
                    </w:p>
                  </w:txbxContent>
                </v:textbox>
              </v:rect>
            </w:pict>
          </mc:Fallback>
        </mc:AlternateContent>
      </w:r>
    </w:p>
    <w:tbl>
      <w:tblPr>
        <w:tblpPr w:leftFromText="180" w:rightFromText="180" w:vertAnchor="text" w:horzAnchor="page" w:tblpX="996" w:tblpY="496"/>
        <w:tblW w:w="1224" w:type="dxa"/>
        <w:tblCellMar>
          <w:left w:w="0" w:type="dxa"/>
          <w:right w:w="0" w:type="dxa"/>
        </w:tblCellMar>
        <w:tblLook w:val="04A0" w:firstRow="1" w:lastRow="0" w:firstColumn="1" w:lastColumn="0" w:noHBand="0" w:noVBand="1"/>
      </w:tblPr>
      <w:tblGrid>
        <w:gridCol w:w="1224"/>
      </w:tblGrid>
      <w:tr w:rsidR="0093514A" w:rsidRPr="003D3B0D" w14:paraId="27A880FA" w14:textId="77777777" w:rsidTr="00097E6C">
        <w:trPr>
          <w:trHeight w:val="558"/>
        </w:trPr>
        <w:tc>
          <w:tcPr>
            <w:tcW w:w="1224"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0F9" w14:textId="77777777" w:rsidR="0093514A" w:rsidRPr="003D3B0D" w:rsidRDefault="00097E6C"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3514A" w:rsidRPr="003D3B0D">
              <w:rPr>
                <w:rFonts w:eastAsia="Times New Roman" w:cs="Arial"/>
                <w:b/>
                <w:bCs/>
                <w:color w:val="FFFFFF"/>
                <w:kern w:val="24"/>
                <w:sz w:val="24"/>
                <w:szCs w:val="24"/>
                <w:lang w:val="fr-CA" w:eastAsia="en-CA"/>
              </w:rPr>
              <w:t xml:space="preserve"> </w:t>
            </w:r>
          </w:p>
        </w:tc>
      </w:tr>
      <w:tr w:rsidR="0093514A" w:rsidRPr="003D3B0D" w14:paraId="27A880FC" w14:textId="77777777" w:rsidTr="00097E6C">
        <w:trPr>
          <w:trHeight w:val="697"/>
        </w:trPr>
        <w:tc>
          <w:tcPr>
            <w:tcW w:w="12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0FB" w14:textId="77777777" w:rsidR="0093514A" w:rsidRPr="003D3B0D" w:rsidRDefault="00620CBC" w:rsidP="004C3034">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+66,</w:t>
            </w:r>
            <w:r w:rsidR="0082369A" w:rsidRPr="003D3B0D">
              <w:rPr>
                <w:rFonts w:eastAsia="Times New Roman" w:cs="Arial"/>
                <w:color w:val="17375E"/>
                <w:kern w:val="24"/>
                <w:sz w:val="24"/>
                <w:szCs w:val="24"/>
                <w:lang w:val="fr-CA" w:eastAsia="en-CA"/>
              </w:rPr>
              <w:t>6</w:t>
            </w:r>
          </w:p>
        </w:tc>
      </w:tr>
    </w:tbl>
    <w:p w14:paraId="27A880FD" w14:textId="77777777" w:rsidR="0093514A" w:rsidRPr="003D3B0D" w:rsidRDefault="0093514A" w:rsidP="0093514A">
      <w:pPr>
        <w:rPr>
          <w:rFonts w:asciiTheme="minorHAnsi" w:eastAsia="ヒラギノ角ゴ Pro W3" w:hAnsiTheme="minorHAnsi"/>
          <w:sz w:val="28"/>
          <w:szCs w:val="28"/>
          <w:lang w:val="fr-CA" w:eastAsia="en-CA"/>
        </w:rPr>
      </w:pPr>
    </w:p>
    <w:tbl>
      <w:tblPr>
        <w:tblpPr w:leftFromText="180" w:rightFromText="180" w:vertAnchor="text" w:horzAnchor="page" w:tblpX="10629" w:tblpY="152"/>
        <w:tblW w:w="4822" w:type="dxa"/>
        <w:tblCellMar>
          <w:left w:w="0" w:type="dxa"/>
          <w:right w:w="0" w:type="dxa"/>
        </w:tblCellMar>
        <w:tblLook w:val="0420" w:firstRow="1" w:lastRow="0" w:firstColumn="0" w:lastColumn="0" w:noHBand="0" w:noVBand="1"/>
      </w:tblPr>
      <w:tblGrid>
        <w:gridCol w:w="2979"/>
        <w:gridCol w:w="1843"/>
      </w:tblGrid>
      <w:tr w:rsidR="00097E6C" w:rsidRPr="003D3B0D" w14:paraId="27A88100" w14:textId="77777777" w:rsidTr="00097E6C">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FE" w14:textId="77777777" w:rsidR="00097E6C" w:rsidRPr="003D3B0D" w:rsidRDefault="00097E6C" w:rsidP="00097E6C">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0FF" w14:textId="77777777" w:rsidR="00097E6C" w:rsidRPr="003D3B0D" w:rsidRDefault="00097E6C" w:rsidP="00097E6C">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097E6C" w:rsidRPr="003D3B0D" w14:paraId="27A88103" w14:textId="77777777" w:rsidTr="00097E6C">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01" w14:textId="77777777" w:rsidR="00097E6C" w:rsidRPr="003D3B0D" w:rsidRDefault="00097E6C" w:rsidP="00097E6C">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02" w14:textId="77777777" w:rsidR="00097E6C" w:rsidRPr="003D3B0D" w:rsidRDefault="00CD39A2" w:rsidP="00097E6C">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73,</w:t>
            </w:r>
            <w:r w:rsidR="00097E6C"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097E6C" w:rsidRPr="003D3B0D">
              <w:rPr>
                <w:rFonts w:asciiTheme="minorHAnsi" w:eastAsia="Times New Roman" w:hAnsiTheme="minorHAnsi" w:cs="Arial"/>
                <w:color w:val="0F243E" w:themeColor="text2" w:themeShade="80"/>
                <w:sz w:val="24"/>
                <w:szCs w:val="24"/>
                <w:lang w:val="fr-CA"/>
              </w:rPr>
              <w:t>%</w:t>
            </w:r>
          </w:p>
        </w:tc>
      </w:tr>
      <w:tr w:rsidR="00097E6C" w:rsidRPr="003D3B0D" w14:paraId="27A88106" w14:textId="77777777" w:rsidTr="00097E6C">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04" w14:textId="77777777" w:rsidR="00097E6C" w:rsidRPr="003D3B0D" w:rsidRDefault="00097E6C" w:rsidP="00097E6C">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05" w14:textId="77777777" w:rsidR="00097E6C" w:rsidRPr="003D3B0D" w:rsidRDefault="00CD39A2" w:rsidP="00097E6C">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76,</w:t>
            </w:r>
            <w:r w:rsidR="00097E6C"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097E6C" w:rsidRPr="003D3B0D">
              <w:rPr>
                <w:rFonts w:asciiTheme="minorHAnsi" w:eastAsia="Times New Roman" w:hAnsiTheme="minorHAnsi" w:cs="Arial"/>
                <w:color w:val="0F243E" w:themeColor="text2" w:themeShade="80"/>
                <w:sz w:val="24"/>
                <w:szCs w:val="24"/>
                <w:lang w:val="fr-CA"/>
              </w:rPr>
              <w:t>%</w:t>
            </w:r>
          </w:p>
        </w:tc>
      </w:tr>
      <w:tr w:rsidR="00097E6C" w:rsidRPr="003D3B0D" w14:paraId="27A88109" w14:textId="77777777" w:rsidTr="00097E6C">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07" w14:textId="77777777" w:rsidR="00097E6C" w:rsidRPr="003D3B0D" w:rsidRDefault="00097E6C" w:rsidP="00097E6C">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08" w14:textId="77777777" w:rsidR="00097E6C" w:rsidRPr="003D3B0D" w:rsidRDefault="00CD39A2" w:rsidP="00097E6C">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72,</w:t>
            </w:r>
            <w:r w:rsidR="00097E6C"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097E6C" w:rsidRPr="003D3B0D">
              <w:rPr>
                <w:rFonts w:asciiTheme="minorHAnsi" w:eastAsia="Times New Roman" w:hAnsiTheme="minorHAnsi" w:cs="Arial"/>
                <w:color w:val="0F243E" w:themeColor="text2" w:themeShade="80"/>
                <w:sz w:val="24"/>
                <w:szCs w:val="24"/>
                <w:lang w:val="fr-CA"/>
              </w:rPr>
              <w:t>%</w:t>
            </w:r>
          </w:p>
        </w:tc>
      </w:tr>
      <w:tr w:rsidR="00097E6C" w:rsidRPr="003D3B0D" w14:paraId="27A8810C" w14:textId="77777777" w:rsidTr="00097E6C">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10A" w14:textId="77777777" w:rsidR="00097E6C" w:rsidRPr="003D3B0D" w:rsidRDefault="00097E6C" w:rsidP="00097E6C">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0B" w14:textId="77777777" w:rsidR="00097E6C" w:rsidRPr="003D3B0D" w:rsidRDefault="00CD39A2" w:rsidP="00097E6C">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72,</w:t>
            </w:r>
            <w:r w:rsidR="00097E6C"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097E6C" w:rsidRPr="003D3B0D">
              <w:rPr>
                <w:rFonts w:asciiTheme="minorHAnsi" w:eastAsia="Times New Roman" w:hAnsiTheme="minorHAnsi" w:cs="Arial"/>
                <w:color w:val="0F243E" w:themeColor="text2" w:themeShade="80"/>
                <w:sz w:val="24"/>
                <w:szCs w:val="24"/>
                <w:lang w:val="fr-CA"/>
              </w:rPr>
              <w:t>%</w:t>
            </w:r>
          </w:p>
        </w:tc>
      </w:tr>
      <w:tr w:rsidR="00097E6C" w:rsidRPr="003D3B0D" w14:paraId="27A8810F" w14:textId="77777777" w:rsidTr="00097E6C">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0D" w14:textId="77777777" w:rsidR="00097E6C" w:rsidRPr="003D3B0D" w:rsidRDefault="00097E6C" w:rsidP="00097E6C">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0E" w14:textId="77777777" w:rsidR="00097E6C" w:rsidRPr="003D3B0D" w:rsidRDefault="00CD39A2" w:rsidP="00097E6C">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097E6C"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097E6C" w:rsidRPr="003D3B0D">
              <w:rPr>
                <w:rFonts w:asciiTheme="minorHAnsi" w:eastAsia="Times New Roman" w:hAnsiTheme="minorHAnsi" w:cs="Arial"/>
                <w:color w:val="0F243E" w:themeColor="text2" w:themeShade="80"/>
                <w:sz w:val="24"/>
                <w:szCs w:val="24"/>
                <w:lang w:val="fr-CA"/>
              </w:rPr>
              <w:t>%</w:t>
            </w:r>
          </w:p>
        </w:tc>
      </w:tr>
      <w:tr w:rsidR="00097E6C" w:rsidRPr="003D3B0D" w14:paraId="27A88112" w14:textId="77777777" w:rsidTr="00097E6C">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10" w14:textId="77777777" w:rsidR="00097E6C" w:rsidRPr="003D3B0D" w:rsidRDefault="00097E6C" w:rsidP="00097E6C">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11" w14:textId="77777777" w:rsidR="00097E6C" w:rsidRPr="003D3B0D" w:rsidRDefault="00CD39A2" w:rsidP="00097E6C">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77,</w:t>
            </w:r>
            <w:r w:rsidR="00097E6C"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097E6C" w:rsidRPr="003D3B0D">
              <w:rPr>
                <w:rFonts w:asciiTheme="minorHAnsi" w:eastAsia="Times New Roman" w:hAnsiTheme="minorHAnsi" w:cs="Arial"/>
                <w:color w:val="0F243E" w:themeColor="text2" w:themeShade="80"/>
                <w:sz w:val="24"/>
                <w:szCs w:val="24"/>
                <w:lang w:val="fr-CA"/>
              </w:rPr>
              <w:t>%</w:t>
            </w:r>
          </w:p>
        </w:tc>
      </w:tr>
      <w:tr w:rsidR="00097E6C" w:rsidRPr="003D3B0D" w14:paraId="27A88115" w14:textId="77777777" w:rsidTr="00097E6C">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13" w14:textId="77777777" w:rsidR="00097E6C" w:rsidRPr="003D3B0D" w:rsidRDefault="00097E6C" w:rsidP="00097E6C">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14" w14:textId="77777777" w:rsidR="00097E6C" w:rsidRPr="003D3B0D" w:rsidRDefault="00CD39A2" w:rsidP="00097E6C">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87,</w:t>
            </w:r>
            <w:r w:rsidR="00097E6C"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097E6C" w:rsidRPr="003D3B0D">
              <w:rPr>
                <w:rFonts w:asciiTheme="minorHAnsi" w:eastAsia="Times New Roman" w:hAnsiTheme="minorHAnsi" w:cs="Arial"/>
                <w:color w:val="0F243E" w:themeColor="text2" w:themeShade="80"/>
                <w:sz w:val="24"/>
                <w:szCs w:val="24"/>
                <w:lang w:val="fr-CA"/>
              </w:rPr>
              <w:t>%</w:t>
            </w:r>
          </w:p>
        </w:tc>
      </w:tr>
      <w:tr w:rsidR="00097E6C" w:rsidRPr="003D3B0D" w14:paraId="27A88118" w14:textId="77777777" w:rsidTr="00097E6C">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16" w14:textId="77777777" w:rsidR="00097E6C" w:rsidRPr="003D3B0D" w:rsidRDefault="00097E6C" w:rsidP="00097E6C">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17" w14:textId="77777777" w:rsidR="00097E6C" w:rsidRPr="003D3B0D" w:rsidRDefault="00CD39A2" w:rsidP="00097E6C">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73,</w:t>
            </w:r>
            <w:r w:rsidR="00097E6C"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097E6C" w:rsidRPr="003D3B0D">
              <w:rPr>
                <w:rFonts w:asciiTheme="minorHAnsi" w:eastAsia="Times New Roman" w:hAnsiTheme="minorHAnsi" w:cs="Arial"/>
                <w:color w:val="0F243E" w:themeColor="text2" w:themeShade="80"/>
                <w:sz w:val="24"/>
                <w:szCs w:val="24"/>
                <w:lang w:val="fr-CA"/>
              </w:rPr>
              <w:t>%</w:t>
            </w:r>
          </w:p>
        </w:tc>
      </w:tr>
      <w:tr w:rsidR="00097E6C" w:rsidRPr="003D3B0D" w14:paraId="27A8811B" w14:textId="77777777" w:rsidTr="00097E6C">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19" w14:textId="77777777" w:rsidR="00097E6C" w:rsidRPr="003D3B0D" w:rsidRDefault="00097E6C" w:rsidP="00097E6C">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1A" w14:textId="77777777" w:rsidR="00097E6C" w:rsidRPr="003D3B0D" w:rsidRDefault="00CD39A2" w:rsidP="00097E6C">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54,</w:t>
            </w:r>
            <w:r w:rsidR="00097E6C"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097E6C" w:rsidRPr="003D3B0D">
              <w:rPr>
                <w:rFonts w:asciiTheme="minorHAnsi" w:eastAsia="Times New Roman" w:hAnsiTheme="minorHAnsi" w:cs="Arial"/>
                <w:color w:val="0F243E" w:themeColor="text2" w:themeShade="80"/>
                <w:sz w:val="24"/>
                <w:szCs w:val="24"/>
                <w:lang w:val="fr-CA"/>
              </w:rPr>
              <w:t>%</w:t>
            </w:r>
          </w:p>
        </w:tc>
      </w:tr>
    </w:tbl>
    <w:p w14:paraId="27A8811C" w14:textId="77777777" w:rsidR="0093514A" w:rsidRPr="003D3B0D" w:rsidRDefault="0093514A" w:rsidP="0093514A">
      <w:pPr>
        <w:rPr>
          <w:rFonts w:asciiTheme="minorHAnsi" w:eastAsia="ヒラギノ角ゴ Pro W3" w:hAnsiTheme="minorHAnsi"/>
          <w:sz w:val="28"/>
          <w:szCs w:val="28"/>
          <w:lang w:val="fr-CA" w:eastAsia="en-CA"/>
        </w:rPr>
      </w:pPr>
    </w:p>
    <w:p w14:paraId="27A8811D" w14:textId="77777777" w:rsidR="0093514A" w:rsidRPr="003D3B0D" w:rsidRDefault="0093514A" w:rsidP="0093514A">
      <w:pPr>
        <w:rPr>
          <w:rFonts w:asciiTheme="minorHAnsi" w:eastAsia="ヒラギノ角ゴ Pro W3" w:hAnsiTheme="minorHAnsi"/>
          <w:sz w:val="28"/>
          <w:szCs w:val="28"/>
          <w:lang w:val="fr-CA" w:eastAsia="en-CA"/>
        </w:rPr>
      </w:pPr>
    </w:p>
    <w:p w14:paraId="27A8811E"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76" wp14:editId="27A88677">
            <wp:extent cx="4785756" cy="4251367"/>
            <wp:effectExtent l="0" t="0" r="0" b="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7A8811F" w14:textId="077C6963" w:rsidR="0093514A" w:rsidRPr="003D3B0D" w:rsidRDefault="00DD2822" w:rsidP="0093514A">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3728" behindDoc="0" locked="0" layoutInCell="1" allowOverlap="1" wp14:anchorId="27A88678" wp14:editId="3D51D59B">
                <wp:simplePos x="0" y="0"/>
                <wp:positionH relativeFrom="column">
                  <wp:posOffset>140970</wp:posOffset>
                </wp:positionH>
                <wp:positionV relativeFrom="paragraph">
                  <wp:posOffset>-501650</wp:posOffset>
                </wp:positionV>
                <wp:extent cx="9539605" cy="1143000"/>
                <wp:effectExtent l="0" t="0" r="0" b="0"/>
                <wp:wrapNone/>
                <wp:docPr id="714"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143000"/>
                        </a:xfrm>
                        <a:prstGeom prst="rect">
                          <a:avLst/>
                        </a:prstGeom>
                        <a:noFill/>
                        <a:ln w="9525">
                          <a:noFill/>
                          <a:miter lim="800000"/>
                          <a:headEnd/>
                          <a:tailEnd/>
                        </a:ln>
                      </wps:spPr>
                      <wps:txbx>
                        <w:txbxContent>
                          <w:p w14:paraId="27A889C0" w14:textId="77777777" w:rsidR="00966AC0" w:rsidRPr="00097E6C" w:rsidRDefault="00966AC0" w:rsidP="00097E6C">
                            <w:pPr>
                              <w:pStyle w:val="NormalWeb"/>
                              <w:spacing w:before="0" w:beforeAutospacing="0" w:after="0" w:afterAutospacing="0"/>
                              <w:jc w:val="center"/>
                              <w:textAlignment w:val="baseline"/>
                              <w:rPr>
                                <w:sz w:val="60"/>
                                <w:szCs w:val="60"/>
                                <w:lang w:val="fr-CA"/>
                              </w:rPr>
                            </w:pPr>
                            <w:r w:rsidRPr="00097E6C">
                              <w:rPr>
                                <w:rFonts w:ascii="Calibri" w:eastAsia="+mj-ea" w:hAnsi="Calibri" w:cs="+mj-cs"/>
                                <w:color w:val="17375E"/>
                                <w:kern w:val="24"/>
                                <w:sz w:val="60"/>
                                <w:szCs w:val="60"/>
                                <w:lang w:val="fr-CA"/>
                              </w:rPr>
                              <w:t xml:space="preserve">Satisfaction </w:t>
                            </w:r>
                            <w:r>
                              <w:rPr>
                                <w:rFonts w:ascii="Calibri" w:eastAsia="+mj-ea" w:hAnsi="Calibri" w:cs="+mj-cs"/>
                                <w:color w:val="17375E"/>
                                <w:kern w:val="24"/>
                                <w:sz w:val="60"/>
                                <w:szCs w:val="60"/>
                                <w:lang w:val="fr-CA"/>
                              </w:rPr>
                              <w:t>de la p</w:t>
                            </w:r>
                            <w:r w:rsidRPr="00097E6C">
                              <w:rPr>
                                <w:rFonts w:ascii="Calibri" w:eastAsia="+mj-ea" w:hAnsi="Calibri" w:cs="+mj-cs"/>
                                <w:color w:val="17375E"/>
                                <w:kern w:val="24"/>
                                <w:sz w:val="60"/>
                                <w:szCs w:val="60"/>
                                <w:lang w:val="fr-CA"/>
                              </w:rPr>
                              <w:t>ossibilité d’imprimer ou de télécharger des formulaires ou des documents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78" id="_x0000_s1196" style="position:absolute;margin-left:11.1pt;margin-top:-39.5pt;width:751.15pt;height:90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" filled="f" stroked="f">
                <v:path arrowok="t"/>
                <o:lock v:ext="edit" grouping="t"/>
                <v:textbox>
                  <w:txbxContent>
                    <w:p w14:paraId="27A889C0" w14:textId="77777777" w:rsidR="00966AC0" w:rsidRPr="00097E6C" w:rsidRDefault="00966AC0" w:rsidP="00097E6C">
                      <w:pPr>
                        <w:pStyle w:val="NormalWeb"/>
                        <w:spacing w:before="0" w:beforeAutospacing="0" w:after="0" w:afterAutospacing="0"/>
                        <w:jc w:val="center"/>
                        <w:textAlignment w:val="baseline"/>
                        <w:rPr>
                          <w:sz w:val="60"/>
                          <w:szCs w:val="60"/>
                          <w:lang w:val="fr-CA"/>
                        </w:rPr>
                      </w:pPr>
                      <w:r w:rsidRPr="00097E6C">
                        <w:rPr>
                          <w:rFonts w:ascii="Calibri" w:eastAsia="+mj-ea" w:hAnsi="Calibri" w:cs="+mj-cs"/>
                          <w:color w:val="17375E"/>
                          <w:kern w:val="24"/>
                          <w:sz w:val="60"/>
                          <w:szCs w:val="60"/>
                          <w:lang w:val="fr-CA"/>
                        </w:rPr>
                        <w:t xml:space="preserve">Satisfaction </w:t>
                      </w:r>
                      <w:r>
                        <w:rPr>
                          <w:rFonts w:ascii="Calibri" w:eastAsia="+mj-ea" w:hAnsi="Calibri" w:cs="+mj-cs"/>
                          <w:color w:val="17375E"/>
                          <w:kern w:val="24"/>
                          <w:sz w:val="60"/>
                          <w:szCs w:val="60"/>
                          <w:lang w:val="fr-CA"/>
                        </w:rPr>
                        <w:t>de la p</w:t>
                      </w:r>
                      <w:r w:rsidRPr="00097E6C">
                        <w:rPr>
                          <w:rFonts w:ascii="Calibri" w:eastAsia="+mj-ea" w:hAnsi="Calibri" w:cs="+mj-cs"/>
                          <w:color w:val="17375E"/>
                          <w:kern w:val="24"/>
                          <w:sz w:val="60"/>
                          <w:szCs w:val="60"/>
                          <w:lang w:val="fr-CA"/>
                        </w:rPr>
                        <w:t>ossibilité d’imprimer ou de télécharger des formulaires ou des documents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0656" behindDoc="1" locked="0" layoutInCell="1" allowOverlap="1" wp14:anchorId="27A88679" wp14:editId="629C3DD1">
                <wp:simplePos x="0" y="0"/>
                <wp:positionH relativeFrom="column">
                  <wp:posOffset>-447675</wp:posOffset>
                </wp:positionH>
                <wp:positionV relativeFrom="paragraph">
                  <wp:posOffset>-445770</wp:posOffset>
                </wp:positionV>
                <wp:extent cx="474980" cy="7782560"/>
                <wp:effectExtent l="19050" t="20955" r="20320" b="16510"/>
                <wp:wrapNone/>
                <wp:docPr id="71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23E7E1" id="Rectangle 376" o:spid="_x0000_s1026" style="position:absolute;margin-left:-35.25pt;margin-top:-35.1pt;width:37.4pt;height:61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" fillcolor="#17365d [2415]" strokecolor="#17365d [2415]" strokeweight="2pt"/>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3514A" w:rsidRPr="003D3B0D" w14:paraId="27A88121" w14:textId="77777777" w:rsidTr="004C3034">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120" w14:textId="77777777" w:rsidR="0093514A" w:rsidRPr="003D3B0D" w:rsidRDefault="00097E6C"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3514A" w:rsidRPr="003D3B0D">
              <w:rPr>
                <w:rFonts w:eastAsia="Times New Roman" w:cs="Arial"/>
                <w:b/>
                <w:bCs/>
                <w:color w:val="FFFFFF"/>
                <w:kern w:val="24"/>
                <w:sz w:val="24"/>
                <w:szCs w:val="24"/>
                <w:lang w:val="fr-CA" w:eastAsia="en-CA"/>
              </w:rPr>
              <w:t xml:space="preserve"> </w:t>
            </w:r>
          </w:p>
        </w:tc>
      </w:tr>
      <w:tr w:rsidR="0093514A" w:rsidRPr="003D3B0D" w14:paraId="27A88123" w14:textId="77777777" w:rsidTr="004C3034">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122" w14:textId="77777777" w:rsidR="0093514A" w:rsidRPr="003D3B0D" w:rsidRDefault="00CD39A2" w:rsidP="004C3034">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+41,</w:t>
            </w:r>
            <w:r w:rsidR="0082369A" w:rsidRPr="003D3B0D">
              <w:rPr>
                <w:rFonts w:eastAsia="Times New Roman" w:cs="Arial"/>
                <w:color w:val="17375E"/>
                <w:kern w:val="24"/>
                <w:sz w:val="24"/>
                <w:szCs w:val="24"/>
                <w:lang w:val="fr-CA" w:eastAsia="en-CA"/>
              </w:rPr>
              <w:t>6</w:t>
            </w:r>
          </w:p>
        </w:tc>
      </w:tr>
    </w:tbl>
    <w:p w14:paraId="27A88124" w14:textId="5D2CB213" w:rsidR="0093514A" w:rsidRPr="003D3B0D" w:rsidRDefault="00DD2822" w:rsidP="0093514A">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2704" behindDoc="0" locked="0" layoutInCell="1" allowOverlap="1" wp14:anchorId="27A8867A" wp14:editId="4D7A055D">
                <wp:simplePos x="0" y="0"/>
                <wp:positionH relativeFrom="column">
                  <wp:posOffset>-1207135</wp:posOffset>
                </wp:positionH>
                <wp:positionV relativeFrom="paragraph">
                  <wp:posOffset>131445</wp:posOffset>
                </wp:positionV>
                <wp:extent cx="9340850" cy="476885"/>
                <wp:effectExtent l="0" t="3175" r="0" b="0"/>
                <wp:wrapNone/>
                <wp:docPr id="71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C1"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C2"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C3" w14:textId="77777777" w:rsidR="00966AC0" w:rsidRPr="00316054" w:rsidRDefault="00966AC0" w:rsidP="00481D5E"/>
                          <w:p w14:paraId="27A889C4"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C5" w14:textId="77777777" w:rsidR="00966AC0" w:rsidRDefault="00966AC0" w:rsidP="00481D5E">
                            <w:pPr>
                              <w:ind w:right="266"/>
                            </w:pPr>
                          </w:p>
                          <w:p w14:paraId="27A889C6" w14:textId="77777777" w:rsidR="00966AC0" w:rsidRDefault="00966AC0" w:rsidP="00481D5E">
                            <w:pPr>
                              <w:ind w:right="266"/>
                            </w:pPr>
                          </w:p>
                          <w:p w14:paraId="27A889C7" w14:textId="77777777" w:rsidR="00966AC0" w:rsidRDefault="00966AC0" w:rsidP="00481D5E">
                            <w:pPr>
                              <w:ind w:right="266"/>
                            </w:pPr>
                          </w:p>
                          <w:p w14:paraId="27A889C8" w14:textId="77777777" w:rsidR="00966AC0" w:rsidRDefault="00966AC0" w:rsidP="00481D5E"/>
                          <w:p w14:paraId="27A889C9" w14:textId="77777777" w:rsidR="00966AC0" w:rsidRDefault="00966AC0" w:rsidP="00481D5E"/>
                          <w:p w14:paraId="27A889CA" w14:textId="77777777" w:rsidR="00966AC0" w:rsidRDefault="00966AC0" w:rsidP="00481D5E"/>
                          <w:p w14:paraId="27A889CB" w14:textId="77777777" w:rsidR="00966AC0" w:rsidRDefault="00966AC0" w:rsidP="00481D5E"/>
                          <w:p w14:paraId="27A889CC" w14:textId="77777777" w:rsidR="00966AC0" w:rsidRDefault="00966AC0" w:rsidP="00481D5E"/>
                          <w:p w14:paraId="27A889CD" w14:textId="77777777" w:rsidR="00966AC0" w:rsidRDefault="00966AC0" w:rsidP="00481D5E"/>
                          <w:p w14:paraId="27A889CE" w14:textId="77777777" w:rsidR="00966AC0" w:rsidRDefault="00966AC0" w:rsidP="0093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7A" id="Text Box 378" o:spid="_x0000_s1197" type="#_x0000_t202" style="position:absolute;margin-left:-95.05pt;margin-top:10.35pt;width:735.5pt;height:37.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bvA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" filled="f" stroked="f">
                <v:textbox>
                  <w:txbxContent>
                    <w:p w14:paraId="27A889C1"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C2"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C3" w14:textId="77777777" w:rsidR="00966AC0" w:rsidRPr="00316054" w:rsidRDefault="00966AC0" w:rsidP="00481D5E"/>
                    <w:p w14:paraId="27A889C4"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C5" w14:textId="77777777" w:rsidR="00966AC0" w:rsidRDefault="00966AC0" w:rsidP="00481D5E">
                      <w:pPr>
                        <w:ind w:right="266"/>
                      </w:pPr>
                    </w:p>
                    <w:p w14:paraId="27A889C6" w14:textId="77777777" w:rsidR="00966AC0" w:rsidRDefault="00966AC0" w:rsidP="00481D5E">
                      <w:pPr>
                        <w:ind w:right="266"/>
                      </w:pPr>
                    </w:p>
                    <w:p w14:paraId="27A889C7" w14:textId="77777777" w:rsidR="00966AC0" w:rsidRDefault="00966AC0" w:rsidP="00481D5E">
                      <w:pPr>
                        <w:ind w:right="266"/>
                      </w:pPr>
                    </w:p>
                    <w:p w14:paraId="27A889C8" w14:textId="77777777" w:rsidR="00966AC0" w:rsidRDefault="00966AC0" w:rsidP="00481D5E"/>
                    <w:p w14:paraId="27A889C9" w14:textId="77777777" w:rsidR="00966AC0" w:rsidRDefault="00966AC0" w:rsidP="00481D5E"/>
                    <w:p w14:paraId="27A889CA" w14:textId="77777777" w:rsidR="00966AC0" w:rsidRDefault="00966AC0" w:rsidP="00481D5E"/>
                    <w:p w14:paraId="27A889CB" w14:textId="77777777" w:rsidR="00966AC0" w:rsidRDefault="00966AC0" w:rsidP="00481D5E"/>
                    <w:p w14:paraId="27A889CC" w14:textId="77777777" w:rsidR="00966AC0" w:rsidRDefault="00966AC0" w:rsidP="00481D5E"/>
                    <w:p w14:paraId="27A889CD" w14:textId="77777777" w:rsidR="00966AC0" w:rsidRDefault="00966AC0" w:rsidP="00481D5E"/>
                    <w:p w14:paraId="27A889CE" w14:textId="77777777" w:rsidR="00966AC0" w:rsidRDefault="00966AC0" w:rsidP="0093514A"/>
                  </w:txbxContent>
                </v:textbox>
              </v:shape>
            </w:pict>
          </mc:Fallback>
        </mc:AlternateContent>
      </w:r>
    </w:p>
    <w:tbl>
      <w:tblPr>
        <w:tblpPr w:leftFromText="180" w:rightFromText="180" w:vertAnchor="text" w:horzAnchor="margin" w:tblpXSpec="right" w:tblpY="355"/>
        <w:tblW w:w="4822" w:type="dxa"/>
        <w:tblCellMar>
          <w:left w:w="0" w:type="dxa"/>
          <w:right w:w="0" w:type="dxa"/>
        </w:tblCellMar>
        <w:tblLook w:val="0420" w:firstRow="1" w:lastRow="0" w:firstColumn="0" w:lastColumn="0" w:noHBand="0" w:noVBand="1"/>
      </w:tblPr>
      <w:tblGrid>
        <w:gridCol w:w="2979"/>
        <w:gridCol w:w="1843"/>
      </w:tblGrid>
      <w:tr w:rsidR="00893FF2" w:rsidRPr="003D3B0D" w14:paraId="27A88127" w14:textId="77777777" w:rsidTr="004C3034">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25"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26"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481D5E" w:rsidRPr="003D3B0D" w14:paraId="27A8812A" w14:textId="77777777" w:rsidTr="00A009D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2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29"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50,</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2D" w14:textId="77777777" w:rsidTr="00A009D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2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2C"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50,</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30" w14:textId="77777777" w:rsidTr="00A009D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2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2F"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40,</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33"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131"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32"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53,</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36" w14:textId="77777777" w:rsidTr="00A009D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3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35"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49,</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39" w14:textId="77777777" w:rsidTr="00A009D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3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38"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47,</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3C" w14:textId="77777777" w:rsidTr="00A009D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3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3B"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56,</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3F" w14:textId="77777777" w:rsidTr="00A009D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3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3E"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53,</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42" w14:textId="77777777" w:rsidTr="00A009D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4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41"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22,</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143" w14:textId="77777777" w:rsidR="0093514A" w:rsidRPr="003D3B0D" w:rsidRDefault="0093514A" w:rsidP="0093514A">
      <w:pPr>
        <w:rPr>
          <w:rFonts w:asciiTheme="minorHAnsi" w:eastAsia="ヒラギノ角ゴ Pro W3" w:hAnsiTheme="minorHAnsi"/>
          <w:sz w:val="28"/>
          <w:szCs w:val="28"/>
          <w:lang w:val="fr-CA" w:eastAsia="en-CA"/>
        </w:rPr>
      </w:pPr>
    </w:p>
    <w:p w14:paraId="27A88144" w14:textId="77777777" w:rsidR="0093514A" w:rsidRPr="003D3B0D" w:rsidRDefault="0093514A" w:rsidP="0093514A">
      <w:pPr>
        <w:rPr>
          <w:rFonts w:asciiTheme="minorHAnsi" w:eastAsia="ヒラギノ角ゴ Pro W3" w:hAnsiTheme="minorHAnsi"/>
          <w:sz w:val="28"/>
          <w:szCs w:val="28"/>
          <w:lang w:val="fr-CA" w:eastAsia="en-CA"/>
        </w:rPr>
      </w:pPr>
    </w:p>
    <w:p w14:paraId="27A88145"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7B" wp14:editId="27A8867C">
            <wp:extent cx="4676775" cy="3914775"/>
            <wp:effectExtent l="0" t="0" r="0" b="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A88146"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147" w14:textId="72FDFA82" w:rsidR="0093514A" w:rsidRPr="003D3B0D" w:rsidRDefault="00DD2822" w:rsidP="0093514A">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1680" behindDoc="0" locked="0" layoutInCell="1" allowOverlap="1" wp14:anchorId="27A8867D" wp14:editId="67A2FE2D">
                <wp:simplePos x="0" y="0"/>
                <wp:positionH relativeFrom="column">
                  <wp:posOffset>278765</wp:posOffset>
                </wp:positionH>
                <wp:positionV relativeFrom="paragraph">
                  <wp:posOffset>95885</wp:posOffset>
                </wp:positionV>
                <wp:extent cx="5928995" cy="925830"/>
                <wp:effectExtent l="2540" t="0" r="2540" b="2540"/>
                <wp:wrapNone/>
                <wp:docPr id="711"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99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CF" w14:textId="77777777" w:rsidR="00966AC0" w:rsidRPr="00097E6C" w:rsidRDefault="00966AC0" w:rsidP="00097E6C">
                            <w:pPr>
                              <w:rPr>
                                <w:rFonts w:asciiTheme="minorHAnsi" w:eastAsia="+mn-ea" w:hAnsiTheme="minorHAnsi" w:cs="Arial"/>
                                <w:b/>
                                <w:bCs/>
                                <w:color w:val="17365D" w:themeColor="text2" w:themeShade="BF"/>
                                <w:kern w:val="24"/>
                                <w:sz w:val="28"/>
                                <w:szCs w:val="28"/>
                                <w:lang w:val="fr-CA" w:eastAsia="en-CA"/>
                              </w:rPr>
                            </w:pPr>
                            <w:r w:rsidRPr="00097E6C">
                              <w:rPr>
                                <w:rFonts w:asciiTheme="minorHAnsi" w:eastAsia="+mn-ea" w:hAnsiTheme="minorHAnsi" w:cs="Arial"/>
                                <w:b/>
                                <w:bCs/>
                                <w:color w:val="17365D" w:themeColor="text2" w:themeShade="BF"/>
                                <w:kern w:val="24"/>
                                <w:sz w:val="28"/>
                                <w:szCs w:val="28"/>
                                <w:lang w:val="fr-CA" w:eastAsia="en-CA"/>
                              </w:rPr>
                              <w:t xml:space="preserve">QUESTION – </w:t>
                            </w:r>
                            <w:r w:rsidRPr="00097E6C">
                              <w:rPr>
                                <w:rFonts w:asciiTheme="minorHAnsi" w:eastAsia="+mn-ea" w:hAnsiTheme="minorHAnsi" w:cs="Arial"/>
                                <w:bCs/>
                                <w:color w:val="17365D" w:themeColor="text2" w:themeShade="BF"/>
                                <w:kern w:val="24"/>
                                <w:sz w:val="28"/>
                                <w:szCs w:val="28"/>
                                <w:lang w:val="fr-CA" w:eastAsia="en-CA"/>
                              </w:rPr>
                              <w:t xml:space="preserve"> [</w:t>
                            </w:r>
                            <w:r w:rsidRPr="00097E6C">
                              <w:rPr>
                                <w:rFonts w:asciiTheme="minorHAnsi" w:eastAsia="+mn-ea" w:hAnsiTheme="minorHAnsi" w:cs="Arial"/>
                                <w:bCs/>
                                <w:color w:val="17365D" w:themeColor="text2" w:themeShade="BF"/>
                                <w:kern w:val="24"/>
                                <w:sz w:val="28"/>
                                <w:szCs w:val="28"/>
                                <w:lang w:val="fr-FR" w:eastAsia="en-CA"/>
                              </w:rPr>
                              <w:t>Visiteurs du site Web SEULEMENT</w:t>
                            </w:r>
                            <w:r w:rsidRPr="00097E6C">
                              <w:rPr>
                                <w:rFonts w:asciiTheme="minorHAnsi" w:eastAsia="+mn-ea" w:hAnsiTheme="minorHAnsi" w:cs="Arial"/>
                                <w:bCs/>
                                <w:color w:val="17365D" w:themeColor="text2" w:themeShade="BF"/>
                                <w:kern w:val="24"/>
                                <w:sz w:val="28"/>
                                <w:szCs w:val="28"/>
                                <w:lang w:val="fr-CA" w:eastAsia="en-CA"/>
                              </w:rPr>
                              <w:t xml:space="preserve">] </w:t>
                            </w:r>
                            <w:r w:rsidRPr="00097E6C">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D0" w14:textId="77777777" w:rsidR="00966AC0" w:rsidRPr="00097E6C" w:rsidRDefault="00966AC0" w:rsidP="00097E6C">
                            <w:pPr>
                              <w:rPr>
                                <w:rFonts w:asciiTheme="minorHAnsi" w:eastAsia="+mn-ea" w:hAnsiTheme="minorHAnsi" w:cs="Arial"/>
                                <w:b/>
                                <w:bCs/>
                                <w:color w:val="17365D" w:themeColor="text2" w:themeShade="BF"/>
                                <w:kern w:val="24"/>
                                <w:sz w:val="28"/>
                                <w:szCs w:val="28"/>
                                <w:lang w:val="fr-CA" w:eastAsia="en-CA"/>
                              </w:rPr>
                            </w:pPr>
                            <w:r w:rsidRPr="00097E6C">
                              <w:rPr>
                                <w:rFonts w:asciiTheme="minorHAnsi" w:eastAsia="+mn-ea" w:hAnsiTheme="minorHAnsi" w:cs="Arial"/>
                                <w:b/>
                                <w:bCs/>
                                <w:color w:val="17365D" w:themeColor="text2" w:themeShade="BF"/>
                                <w:kern w:val="24"/>
                                <w:sz w:val="28"/>
                                <w:szCs w:val="28"/>
                                <w:lang w:val="fr-CA" w:eastAsia="en-CA"/>
                              </w:rPr>
                              <w:t xml:space="preserve">La </w:t>
                            </w:r>
                            <w:r w:rsidRPr="00097E6C">
                              <w:rPr>
                                <w:rFonts w:asciiTheme="minorHAnsi" w:eastAsia="+mn-ea" w:hAnsiTheme="minorHAnsi" w:cs="Arial"/>
                                <w:b/>
                                <w:bCs/>
                                <w:color w:val="17365D" w:themeColor="text2" w:themeShade="BF"/>
                                <w:kern w:val="24"/>
                                <w:sz w:val="28"/>
                                <w:szCs w:val="28"/>
                                <w:lang w:val="fr-FR" w:eastAsia="en-CA"/>
                              </w:rPr>
                              <w:t xml:space="preserve">possibilité d’imprimer ou de télécharger des formulaires ou des documents </w:t>
                            </w:r>
                          </w:p>
                          <w:p w14:paraId="27A889D1" w14:textId="77777777" w:rsidR="00966AC0" w:rsidRPr="00097E6C" w:rsidRDefault="00966AC0" w:rsidP="0093514A">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7D" id="Rectangle 377" o:spid="_x0000_s1198" style="position:absolute;margin-left:21.95pt;margin-top:7.55pt;width:466.85pt;height:72.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" filled="f" stroked="f">
                <v:textbox inset="1.78578mm,.89289mm,1.78578mm,.89289mm">
                  <w:txbxContent>
                    <w:p w14:paraId="27A889CF" w14:textId="77777777" w:rsidR="00966AC0" w:rsidRPr="00097E6C" w:rsidRDefault="00966AC0" w:rsidP="00097E6C">
                      <w:pPr>
                        <w:rPr>
                          <w:rFonts w:asciiTheme="minorHAnsi" w:eastAsia="+mn-ea" w:hAnsiTheme="minorHAnsi" w:cs="Arial"/>
                          <w:b/>
                          <w:bCs/>
                          <w:color w:val="17365D" w:themeColor="text2" w:themeShade="BF"/>
                          <w:kern w:val="24"/>
                          <w:sz w:val="28"/>
                          <w:szCs w:val="28"/>
                          <w:lang w:val="fr-CA" w:eastAsia="en-CA"/>
                        </w:rPr>
                      </w:pPr>
                      <w:r w:rsidRPr="00097E6C">
                        <w:rPr>
                          <w:rFonts w:asciiTheme="minorHAnsi" w:eastAsia="+mn-ea" w:hAnsiTheme="minorHAnsi" w:cs="Arial"/>
                          <w:b/>
                          <w:bCs/>
                          <w:color w:val="17365D" w:themeColor="text2" w:themeShade="BF"/>
                          <w:kern w:val="24"/>
                          <w:sz w:val="28"/>
                          <w:szCs w:val="28"/>
                          <w:lang w:val="fr-CA" w:eastAsia="en-CA"/>
                        </w:rPr>
                        <w:t xml:space="preserve">QUESTION – </w:t>
                      </w:r>
                      <w:r w:rsidRPr="00097E6C">
                        <w:rPr>
                          <w:rFonts w:asciiTheme="minorHAnsi" w:eastAsia="+mn-ea" w:hAnsiTheme="minorHAnsi" w:cs="Arial"/>
                          <w:bCs/>
                          <w:color w:val="17365D" w:themeColor="text2" w:themeShade="BF"/>
                          <w:kern w:val="24"/>
                          <w:sz w:val="28"/>
                          <w:szCs w:val="28"/>
                          <w:lang w:val="fr-CA" w:eastAsia="en-CA"/>
                        </w:rPr>
                        <w:t xml:space="preserve"> [</w:t>
                      </w:r>
                      <w:r w:rsidRPr="00097E6C">
                        <w:rPr>
                          <w:rFonts w:asciiTheme="minorHAnsi" w:eastAsia="+mn-ea" w:hAnsiTheme="minorHAnsi" w:cs="Arial"/>
                          <w:bCs/>
                          <w:color w:val="17365D" w:themeColor="text2" w:themeShade="BF"/>
                          <w:kern w:val="24"/>
                          <w:sz w:val="28"/>
                          <w:szCs w:val="28"/>
                          <w:lang w:val="fr-FR" w:eastAsia="en-CA"/>
                        </w:rPr>
                        <w:t>Visiteurs du site Web SEULEMENT</w:t>
                      </w:r>
                      <w:r w:rsidRPr="00097E6C">
                        <w:rPr>
                          <w:rFonts w:asciiTheme="minorHAnsi" w:eastAsia="+mn-ea" w:hAnsiTheme="minorHAnsi" w:cs="Arial"/>
                          <w:bCs/>
                          <w:color w:val="17365D" w:themeColor="text2" w:themeShade="BF"/>
                          <w:kern w:val="24"/>
                          <w:sz w:val="28"/>
                          <w:szCs w:val="28"/>
                          <w:lang w:val="fr-CA" w:eastAsia="en-CA"/>
                        </w:rPr>
                        <w:t xml:space="preserve">] </w:t>
                      </w:r>
                      <w:r w:rsidRPr="00097E6C">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D0" w14:textId="77777777" w:rsidR="00966AC0" w:rsidRPr="00097E6C" w:rsidRDefault="00966AC0" w:rsidP="00097E6C">
                      <w:pPr>
                        <w:rPr>
                          <w:rFonts w:asciiTheme="minorHAnsi" w:eastAsia="+mn-ea" w:hAnsiTheme="minorHAnsi" w:cs="Arial"/>
                          <w:b/>
                          <w:bCs/>
                          <w:color w:val="17365D" w:themeColor="text2" w:themeShade="BF"/>
                          <w:kern w:val="24"/>
                          <w:sz w:val="28"/>
                          <w:szCs w:val="28"/>
                          <w:lang w:val="fr-CA" w:eastAsia="en-CA"/>
                        </w:rPr>
                      </w:pPr>
                      <w:r w:rsidRPr="00097E6C">
                        <w:rPr>
                          <w:rFonts w:asciiTheme="minorHAnsi" w:eastAsia="+mn-ea" w:hAnsiTheme="minorHAnsi" w:cs="Arial"/>
                          <w:b/>
                          <w:bCs/>
                          <w:color w:val="17365D" w:themeColor="text2" w:themeShade="BF"/>
                          <w:kern w:val="24"/>
                          <w:sz w:val="28"/>
                          <w:szCs w:val="28"/>
                          <w:lang w:val="fr-CA" w:eastAsia="en-CA"/>
                        </w:rPr>
                        <w:t xml:space="preserve">La </w:t>
                      </w:r>
                      <w:r w:rsidRPr="00097E6C">
                        <w:rPr>
                          <w:rFonts w:asciiTheme="minorHAnsi" w:eastAsia="+mn-ea" w:hAnsiTheme="minorHAnsi" w:cs="Arial"/>
                          <w:b/>
                          <w:bCs/>
                          <w:color w:val="17365D" w:themeColor="text2" w:themeShade="BF"/>
                          <w:kern w:val="24"/>
                          <w:sz w:val="28"/>
                          <w:szCs w:val="28"/>
                          <w:lang w:val="fr-FR" w:eastAsia="en-CA"/>
                        </w:rPr>
                        <w:t xml:space="preserve">possibilité d’imprimer ou de télécharger des formulaires ou des documents </w:t>
                      </w:r>
                    </w:p>
                    <w:p w14:paraId="27A889D1" w14:textId="77777777" w:rsidR="00966AC0" w:rsidRPr="00097E6C" w:rsidRDefault="00966AC0" w:rsidP="0093514A">
                      <w:pPr>
                        <w:rPr>
                          <w:rFonts w:asciiTheme="minorHAnsi" w:hAnsiTheme="minorHAnsi" w:cs="Arial"/>
                          <w:b/>
                          <w:color w:val="17365D" w:themeColor="text2" w:themeShade="BF"/>
                          <w:lang w:val="fr-CA"/>
                        </w:rPr>
                      </w:pPr>
                    </w:p>
                  </w:txbxContent>
                </v:textbox>
              </v:rect>
            </w:pict>
          </mc:Fallback>
        </mc:AlternateContent>
      </w:r>
      <w:r w:rsidR="0093514A" w:rsidRPr="003D3B0D">
        <w:rPr>
          <w:rFonts w:asciiTheme="minorHAnsi" w:eastAsia="ヒラギノ角ゴ Pro W3" w:hAnsiTheme="minorHAnsi"/>
          <w:sz w:val="28"/>
          <w:szCs w:val="28"/>
          <w:lang w:val="fr-CA" w:eastAsia="en-CA"/>
        </w:rPr>
        <w:br w:type="page"/>
      </w:r>
    </w:p>
    <w:p w14:paraId="27A88148" w14:textId="77777777" w:rsidR="0093514A" w:rsidRPr="003D3B0D" w:rsidRDefault="0093514A" w:rsidP="0093514A">
      <w:pPr>
        <w:tabs>
          <w:tab w:val="left" w:pos="921"/>
          <w:tab w:val="left" w:pos="5576"/>
        </w:tabs>
        <w:rPr>
          <w:rFonts w:asciiTheme="minorHAnsi" w:eastAsia="ヒラギノ角ゴ Pro W3" w:hAnsiTheme="minorHAnsi"/>
          <w:sz w:val="28"/>
          <w:szCs w:val="28"/>
          <w:lang w:val="fr-CA" w:eastAsia="en-CA"/>
        </w:rPr>
        <w:sectPr w:rsidR="0093514A" w:rsidRPr="003D3B0D" w:rsidSect="00741248">
          <w:pgSz w:w="15840" w:h="12240" w:orient="landscape"/>
          <w:pgMar w:top="720" w:right="720" w:bottom="720" w:left="720" w:header="0" w:footer="648" w:gutter="0"/>
          <w:cols w:space="720"/>
          <w:titlePg/>
          <w:docGrid w:linePitch="299"/>
        </w:sectPr>
      </w:pPr>
    </w:p>
    <w:p w14:paraId="27A88149" w14:textId="32A05621" w:rsidR="00073095" w:rsidRPr="003D3B0D" w:rsidRDefault="00DD2822" w:rsidP="00073095">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7824" behindDoc="0" locked="0" layoutInCell="1" allowOverlap="1" wp14:anchorId="27A8867E" wp14:editId="666E5ADA">
                <wp:simplePos x="0" y="0"/>
                <wp:positionH relativeFrom="column">
                  <wp:posOffset>140970</wp:posOffset>
                </wp:positionH>
                <wp:positionV relativeFrom="paragraph">
                  <wp:posOffset>-361950</wp:posOffset>
                </wp:positionV>
                <wp:extent cx="9539605" cy="680085"/>
                <wp:effectExtent l="0" t="0" r="0" b="5715"/>
                <wp:wrapNone/>
                <wp:docPr id="710"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680085"/>
                        </a:xfrm>
                        <a:prstGeom prst="rect">
                          <a:avLst/>
                        </a:prstGeom>
                        <a:noFill/>
                        <a:ln w="9525">
                          <a:noFill/>
                          <a:miter lim="800000"/>
                          <a:headEnd/>
                          <a:tailEnd/>
                        </a:ln>
                      </wps:spPr>
                      <wps:txbx>
                        <w:txbxContent>
                          <w:p w14:paraId="27A889D2" w14:textId="77777777" w:rsidR="00966AC0" w:rsidRPr="00432AB4" w:rsidRDefault="00966AC0" w:rsidP="00073095">
                            <w:pPr>
                              <w:pStyle w:val="NormalWeb"/>
                              <w:spacing w:before="0" w:beforeAutospacing="0" w:after="0" w:afterAutospacing="0"/>
                              <w:jc w:val="center"/>
                              <w:textAlignment w:val="baseline"/>
                              <w:rPr>
                                <w:sz w:val="60"/>
                                <w:szCs w:val="60"/>
                                <w:lang w:val="fr-CA"/>
                              </w:rPr>
                            </w:pPr>
                            <w:r w:rsidRPr="00432AB4">
                              <w:rPr>
                                <w:rFonts w:ascii="Calibri" w:eastAsia="+mj-ea" w:hAnsi="Calibri" w:cs="+mj-cs"/>
                                <w:color w:val="17375E"/>
                                <w:kern w:val="24"/>
                                <w:sz w:val="60"/>
                                <w:szCs w:val="60"/>
                                <w:lang w:val="fr-CA"/>
                              </w:rPr>
                              <w:t xml:space="preserve">Satisfaction </w:t>
                            </w:r>
                            <w:r>
                              <w:rPr>
                                <w:rFonts w:ascii="Calibri" w:eastAsia="+mj-ea" w:hAnsi="Calibri" w:cs="+mj-cs"/>
                                <w:color w:val="17375E"/>
                                <w:kern w:val="24"/>
                                <w:sz w:val="60"/>
                                <w:szCs w:val="60"/>
                                <w:lang w:val="fr-CA"/>
                              </w:rPr>
                              <w:t xml:space="preserve">de la </w:t>
                            </w:r>
                            <w:r>
                              <w:rPr>
                                <w:rFonts w:ascii="Calibri" w:eastAsia="+mj-ea" w:hAnsi="Calibri" w:cs="+mj-cs"/>
                                <w:color w:val="17375E"/>
                                <w:kern w:val="24"/>
                                <w:sz w:val="60"/>
                                <w:szCs w:val="60"/>
                                <w:lang w:val="fr-FR"/>
                              </w:rPr>
                              <w:t>f</w:t>
                            </w:r>
                            <w:r w:rsidRPr="00432AB4">
                              <w:rPr>
                                <w:rFonts w:ascii="Calibri" w:eastAsia="+mj-ea" w:hAnsi="Calibri" w:cs="+mj-cs"/>
                                <w:color w:val="17375E"/>
                                <w:kern w:val="24"/>
                                <w:sz w:val="60"/>
                                <w:szCs w:val="60"/>
                                <w:lang w:val="fr-FR"/>
                              </w:rPr>
                              <w:t xml:space="preserve">acilité </w:t>
                            </w:r>
                            <w:r>
                              <w:rPr>
                                <w:rFonts w:ascii="Calibri" w:eastAsia="+mj-ea" w:hAnsi="Calibri" w:cs="+mj-cs"/>
                                <w:color w:val="17375E"/>
                                <w:kern w:val="24"/>
                                <w:sz w:val="60"/>
                                <w:szCs w:val="60"/>
                                <w:lang w:val="fr-FR"/>
                              </w:rPr>
                              <w:t>à</w:t>
                            </w:r>
                            <w:r w:rsidRPr="00432AB4">
                              <w:rPr>
                                <w:rFonts w:ascii="Calibri" w:eastAsia="+mj-ea" w:hAnsi="Calibri" w:cs="+mj-cs"/>
                                <w:color w:val="17375E"/>
                                <w:kern w:val="24"/>
                                <w:sz w:val="60"/>
                                <w:szCs w:val="60"/>
                                <w:lang w:val="fr-FR"/>
                              </w:rPr>
                              <w:t xml:space="preserve"> trouver ce que je cherche</w:t>
                            </w:r>
                          </w:p>
                          <w:p w14:paraId="27A889D3" w14:textId="77777777" w:rsidR="00966AC0" w:rsidRPr="00432AB4" w:rsidRDefault="00966AC0">
                            <w:pPr>
                              <w:rPr>
                                <w:lang w:val="fr-CA"/>
                              </w:rPr>
                            </w:pPr>
                          </w:p>
                          <w:p w14:paraId="27A889D4" w14:textId="77777777" w:rsidR="00966AC0" w:rsidRPr="0082369A" w:rsidRDefault="00966AC0" w:rsidP="00073095">
                            <w:pPr>
                              <w:pStyle w:val="NormalWeb"/>
                              <w:spacing w:before="0" w:beforeAutospacing="0" w:after="0" w:afterAutospacing="0"/>
                              <w:jc w:val="center"/>
                              <w:textAlignment w:val="baseline"/>
                              <w:rPr>
                                <w:sz w:val="60"/>
                                <w:szCs w:val="60"/>
                              </w:rPr>
                            </w:pPr>
                            <w:r w:rsidRPr="0082369A">
                              <w:rPr>
                                <w:rFonts w:ascii="Calibri" w:eastAsia="+mj-ea" w:hAnsi="Calibri" w:cs="+mj-cs"/>
                                <w:color w:val="17375E"/>
                                <w:kern w:val="24"/>
                                <w:sz w:val="60"/>
                                <w:szCs w:val="60"/>
                              </w:rPr>
                              <w:t xml:space="preserve">Satisfaction with </w:t>
                            </w:r>
                            <w:r>
                              <w:rPr>
                                <w:rFonts w:ascii="Calibri" w:eastAsia="+mj-ea" w:hAnsi="Calibri" w:cs="+mj-cs"/>
                                <w:color w:val="17375E"/>
                                <w:kern w:val="24"/>
                                <w:sz w:val="60"/>
                                <w:szCs w:val="60"/>
                              </w:rPr>
                              <w:t>ease of finding what they were looking for</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7E" id="_x0000_s1199" style="position:absolute;margin-left:11.1pt;margin-top:-28.5pt;width:751.15pt;height:53.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" filled="f" stroked="f">
                <v:path arrowok="t"/>
                <o:lock v:ext="edit" grouping="t"/>
                <v:textbox>
                  <w:txbxContent>
                    <w:p w14:paraId="27A889D2" w14:textId="77777777" w:rsidR="00966AC0" w:rsidRPr="00432AB4" w:rsidRDefault="00966AC0" w:rsidP="00073095">
                      <w:pPr>
                        <w:pStyle w:val="NormalWeb"/>
                        <w:spacing w:before="0" w:beforeAutospacing="0" w:after="0" w:afterAutospacing="0"/>
                        <w:jc w:val="center"/>
                        <w:textAlignment w:val="baseline"/>
                        <w:rPr>
                          <w:sz w:val="60"/>
                          <w:szCs w:val="60"/>
                          <w:lang w:val="fr-CA"/>
                        </w:rPr>
                      </w:pPr>
                      <w:r w:rsidRPr="00432AB4">
                        <w:rPr>
                          <w:rFonts w:ascii="Calibri" w:eastAsia="+mj-ea" w:hAnsi="Calibri" w:cs="+mj-cs"/>
                          <w:color w:val="17375E"/>
                          <w:kern w:val="24"/>
                          <w:sz w:val="60"/>
                          <w:szCs w:val="60"/>
                          <w:lang w:val="fr-CA"/>
                        </w:rPr>
                        <w:t xml:space="preserve">Satisfaction </w:t>
                      </w:r>
                      <w:r>
                        <w:rPr>
                          <w:rFonts w:ascii="Calibri" w:eastAsia="+mj-ea" w:hAnsi="Calibri" w:cs="+mj-cs"/>
                          <w:color w:val="17375E"/>
                          <w:kern w:val="24"/>
                          <w:sz w:val="60"/>
                          <w:szCs w:val="60"/>
                          <w:lang w:val="fr-CA"/>
                        </w:rPr>
                        <w:t xml:space="preserve">de la </w:t>
                      </w:r>
                      <w:r>
                        <w:rPr>
                          <w:rFonts w:ascii="Calibri" w:eastAsia="+mj-ea" w:hAnsi="Calibri" w:cs="+mj-cs"/>
                          <w:color w:val="17375E"/>
                          <w:kern w:val="24"/>
                          <w:sz w:val="60"/>
                          <w:szCs w:val="60"/>
                          <w:lang w:val="fr-FR"/>
                        </w:rPr>
                        <w:t>f</w:t>
                      </w:r>
                      <w:r w:rsidRPr="00432AB4">
                        <w:rPr>
                          <w:rFonts w:ascii="Calibri" w:eastAsia="+mj-ea" w:hAnsi="Calibri" w:cs="+mj-cs"/>
                          <w:color w:val="17375E"/>
                          <w:kern w:val="24"/>
                          <w:sz w:val="60"/>
                          <w:szCs w:val="60"/>
                          <w:lang w:val="fr-FR"/>
                        </w:rPr>
                        <w:t xml:space="preserve">acilité </w:t>
                      </w:r>
                      <w:r>
                        <w:rPr>
                          <w:rFonts w:ascii="Calibri" w:eastAsia="+mj-ea" w:hAnsi="Calibri" w:cs="+mj-cs"/>
                          <w:color w:val="17375E"/>
                          <w:kern w:val="24"/>
                          <w:sz w:val="60"/>
                          <w:szCs w:val="60"/>
                          <w:lang w:val="fr-FR"/>
                        </w:rPr>
                        <w:t>à</w:t>
                      </w:r>
                      <w:r w:rsidRPr="00432AB4">
                        <w:rPr>
                          <w:rFonts w:ascii="Calibri" w:eastAsia="+mj-ea" w:hAnsi="Calibri" w:cs="+mj-cs"/>
                          <w:color w:val="17375E"/>
                          <w:kern w:val="24"/>
                          <w:sz w:val="60"/>
                          <w:szCs w:val="60"/>
                          <w:lang w:val="fr-FR"/>
                        </w:rPr>
                        <w:t xml:space="preserve"> trouver ce que je cherche</w:t>
                      </w:r>
                    </w:p>
                    <w:p w14:paraId="27A889D3" w14:textId="77777777" w:rsidR="00966AC0" w:rsidRPr="00432AB4" w:rsidRDefault="00966AC0">
                      <w:pPr>
                        <w:rPr>
                          <w:lang w:val="fr-CA"/>
                        </w:rPr>
                      </w:pPr>
                    </w:p>
                    <w:p w14:paraId="27A889D4" w14:textId="77777777" w:rsidR="00966AC0" w:rsidRPr="0082369A" w:rsidRDefault="00966AC0" w:rsidP="00073095">
                      <w:pPr>
                        <w:pStyle w:val="NormalWeb"/>
                        <w:spacing w:before="0" w:beforeAutospacing="0" w:after="0" w:afterAutospacing="0"/>
                        <w:jc w:val="center"/>
                        <w:textAlignment w:val="baseline"/>
                        <w:rPr>
                          <w:sz w:val="60"/>
                          <w:szCs w:val="60"/>
                        </w:rPr>
                      </w:pPr>
                      <w:r w:rsidRPr="0082369A">
                        <w:rPr>
                          <w:rFonts w:ascii="Calibri" w:eastAsia="+mj-ea" w:hAnsi="Calibri" w:cs="+mj-cs"/>
                          <w:color w:val="17375E"/>
                          <w:kern w:val="24"/>
                          <w:sz w:val="60"/>
                          <w:szCs w:val="60"/>
                        </w:rPr>
                        <w:t xml:space="preserve">Satisfaction with </w:t>
                      </w:r>
                      <w:r>
                        <w:rPr>
                          <w:rFonts w:ascii="Calibri" w:eastAsia="+mj-ea" w:hAnsi="Calibri" w:cs="+mj-cs"/>
                          <w:color w:val="17375E"/>
                          <w:kern w:val="24"/>
                          <w:sz w:val="60"/>
                          <w:szCs w:val="60"/>
                        </w:rPr>
                        <w:t>ease of finding what they were looking for</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4752" behindDoc="1" locked="0" layoutInCell="1" allowOverlap="1" wp14:anchorId="27A8867F" wp14:editId="232FF6AC">
                <wp:simplePos x="0" y="0"/>
                <wp:positionH relativeFrom="column">
                  <wp:posOffset>-447675</wp:posOffset>
                </wp:positionH>
                <wp:positionV relativeFrom="paragraph">
                  <wp:posOffset>-445770</wp:posOffset>
                </wp:positionV>
                <wp:extent cx="474980" cy="7782560"/>
                <wp:effectExtent l="19050" t="20955" r="20320" b="16510"/>
                <wp:wrapNone/>
                <wp:docPr id="709"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EBB523" id="Rectangle 380" o:spid="_x0000_s1026" style="position:absolute;margin-left:-35.25pt;margin-top:-35.1pt;width:37.4pt;height:61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6800" behindDoc="0" locked="0" layoutInCell="1" allowOverlap="1" wp14:anchorId="27A88680" wp14:editId="03050A8D">
                <wp:simplePos x="0" y="0"/>
                <wp:positionH relativeFrom="column">
                  <wp:posOffset>216535</wp:posOffset>
                </wp:positionH>
                <wp:positionV relativeFrom="paragraph">
                  <wp:posOffset>206375</wp:posOffset>
                </wp:positionV>
                <wp:extent cx="9340850" cy="453390"/>
                <wp:effectExtent l="0" t="0" r="0" b="0"/>
                <wp:wrapNone/>
                <wp:docPr id="70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D5"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D6"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D7" w14:textId="77777777" w:rsidR="00966AC0" w:rsidRPr="00316054" w:rsidRDefault="00966AC0" w:rsidP="00481D5E"/>
                          <w:p w14:paraId="27A889D8"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D9" w14:textId="77777777" w:rsidR="00966AC0" w:rsidRDefault="00966AC0" w:rsidP="00481D5E">
                            <w:pPr>
                              <w:ind w:right="266"/>
                            </w:pPr>
                          </w:p>
                          <w:p w14:paraId="27A889DA" w14:textId="77777777" w:rsidR="00966AC0" w:rsidRDefault="00966AC0" w:rsidP="00481D5E">
                            <w:pPr>
                              <w:ind w:right="266"/>
                            </w:pPr>
                          </w:p>
                          <w:p w14:paraId="27A889DB" w14:textId="77777777" w:rsidR="00966AC0" w:rsidRDefault="00966AC0" w:rsidP="00481D5E">
                            <w:pPr>
                              <w:ind w:right="266"/>
                            </w:pPr>
                          </w:p>
                          <w:p w14:paraId="27A889DC" w14:textId="77777777" w:rsidR="00966AC0" w:rsidRDefault="00966AC0" w:rsidP="00481D5E"/>
                          <w:p w14:paraId="27A889DD" w14:textId="77777777" w:rsidR="00966AC0" w:rsidRDefault="00966AC0" w:rsidP="00481D5E"/>
                          <w:p w14:paraId="27A889DE" w14:textId="77777777" w:rsidR="00966AC0" w:rsidRDefault="00966AC0" w:rsidP="00481D5E"/>
                          <w:p w14:paraId="27A889DF" w14:textId="77777777" w:rsidR="00966AC0" w:rsidRDefault="00966AC0" w:rsidP="00481D5E"/>
                          <w:p w14:paraId="27A889E0" w14:textId="77777777" w:rsidR="00966AC0" w:rsidRDefault="00966AC0" w:rsidP="00481D5E"/>
                          <w:p w14:paraId="27A889E1" w14:textId="77777777" w:rsidR="00966AC0" w:rsidRDefault="00966AC0" w:rsidP="00481D5E"/>
                          <w:p w14:paraId="27A889E2" w14:textId="77777777" w:rsidR="00966AC0" w:rsidRDefault="00966AC0" w:rsidP="00073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80" id="Text Box 382" o:spid="_x0000_s1200" type="#_x0000_t202" style="position:absolute;margin-left:17.05pt;margin-top:16.25pt;width:735.5pt;height:35.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KmvgIAAMY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" filled="f" stroked="f">
                <v:textbox>
                  <w:txbxContent>
                    <w:p w14:paraId="27A889D5"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D6"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D7" w14:textId="77777777" w:rsidR="00966AC0" w:rsidRPr="00316054" w:rsidRDefault="00966AC0" w:rsidP="00481D5E"/>
                    <w:p w14:paraId="27A889D8"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D9" w14:textId="77777777" w:rsidR="00966AC0" w:rsidRDefault="00966AC0" w:rsidP="00481D5E">
                      <w:pPr>
                        <w:ind w:right="266"/>
                      </w:pPr>
                    </w:p>
                    <w:p w14:paraId="27A889DA" w14:textId="77777777" w:rsidR="00966AC0" w:rsidRDefault="00966AC0" w:rsidP="00481D5E">
                      <w:pPr>
                        <w:ind w:right="266"/>
                      </w:pPr>
                    </w:p>
                    <w:p w14:paraId="27A889DB" w14:textId="77777777" w:rsidR="00966AC0" w:rsidRDefault="00966AC0" w:rsidP="00481D5E">
                      <w:pPr>
                        <w:ind w:right="266"/>
                      </w:pPr>
                    </w:p>
                    <w:p w14:paraId="27A889DC" w14:textId="77777777" w:rsidR="00966AC0" w:rsidRDefault="00966AC0" w:rsidP="00481D5E"/>
                    <w:p w14:paraId="27A889DD" w14:textId="77777777" w:rsidR="00966AC0" w:rsidRDefault="00966AC0" w:rsidP="00481D5E"/>
                    <w:p w14:paraId="27A889DE" w14:textId="77777777" w:rsidR="00966AC0" w:rsidRDefault="00966AC0" w:rsidP="00481D5E"/>
                    <w:p w14:paraId="27A889DF" w14:textId="77777777" w:rsidR="00966AC0" w:rsidRDefault="00966AC0" w:rsidP="00481D5E"/>
                    <w:p w14:paraId="27A889E0" w14:textId="77777777" w:rsidR="00966AC0" w:rsidRDefault="00966AC0" w:rsidP="00481D5E"/>
                    <w:p w14:paraId="27A889E1" w14:textId="77777777" w:rsidR="00966AC0" w:rsidRDefault="00966AC0" w:rsidP="00481D5E"/>
                    <w:p w14:paraId="27A889E2" w14:textId="77777777" w:rsidR="00966AC0" w:rsidRDefault="00966AC0" w:rsidP="00073095"/>
                  </w:txbxContent>
                </v:textbox>
              </v:shape>
            </w:pict>
          </mc:Fallback>
        </mc:AlternateContent>
      </w:r>
    </w:p>
    <w:tbl>
      <w:tblPr>
        <w:tblpPr w:leftFromText="180" w:rightFromText="180" w:vertAnchor="text" w:horzAnchor="page" w:tblpX="1129" w:tblpY="403"/>
        <w:tblW w:w="1224" w:type="dxa"/>
        <w:tblCellMar>
          <w:left w:w="0" w:type="dxa"/>
          <w:right w:w="0" w:type="dxa"/>
        </w:tblCellMar>
        <w:tblLook w:val="04A0" w:firstRow="1" w:lastRow="0" w:firstColumn="1" w:lastColumn="0" w:noHBand="0" w:noVBand="1"/>
      </w:tblPr>
      <w:tblGrid>
        <w:gridCol w:w="1224"/>
      </w:tblGrid>
      <w:tr w:rsidR="00073095" w:rsidRPr="003D3B0D" w14:paraId="27A8814B" w14:textId="77777777" w:rsidTr="00983B22">
        <w:trPr>
          <w:trHeight w:val="539"/>
        </w:trPr>
        <w:tc>
          <w:tcPr>
            <w:tcW w:w="1224"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14A" w14:textId="77777777" w:rsidR="00073095" w:rsidRPr="003D3B0D" w:rsidRDefault="00432AB4" w:rsidP="00983B2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073095" w:rsidRPr="003D3B0D">
              <w:rPr>
                <w:rFonts w:eastAsia="Times New Roman" w:cs="Arial"/>
                <w:b/>
                <w:bCs/>
                <w:color w:val="FFFFFF"/>
                <w:kern w:val="24"/>
                <w:sz w:val="24"/>
                <w:szCs w:val="24"/>
                <w:lang w:val="fr-CA" w:eastAsia="en-CA"/>
              </w:rPr>
              <w:t xml:space="preserve"> </w:t>
            </w:r>
          </w:p>
        </w:tc>
      </w:tr>
      <w:tr w:rsidR="00073095" w:rsidRPr="003D3B0D" w14:paraId="27A8814D" w14:textId="77777777" w:rsidTr="00983B22">
        <w:trPr>
          <w:trHeight w:val="674"/>
        </w:trPr>
        <w:tc>
          <w:tcPr>
            <w:tcW w:w="12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14C" w14:textId="77777777" w:rsidR="00073095" w:rsidRPr="003D3B0D" w:rsidRDefault="00CD39A2" w:rsidP="00983B22">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+38,</w:t>
            </w:r>
            <w:r w:rsidR="00073095" w:rsidRPr="003D3B0D">
              <w:rPr>
                <w:rFonts w:eastAsia="Times New Roman" w:cs="Arial"/>
                <w:color w:val="17375E"/>
                <w:kern w:val="24"/>
                <w:sz w:val="24"/>
                <w:szCs w:val="24"/>
                <w:lang w:val="fr-CA" w:eastAsia="en-CA"/>
              </w:rPr>
              <w:t>2</w:t>
            </w:r>
          </w:p>
        </w:tc>
      </w:tr>
    </w:tbl>
    <w:p w14:paraId="27A8814E" w14:textId="77777777" w:rsidR="00073095" w:rsidRPr="003D3B0D" w:rsidRDefault="00073095" w:rsidP="00073095">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822" w:type="dxa"/>
        <w:tblCellMar>
          <w:left w:w="0" w:type="dxa"/>
          <w:right w:w="0" w:type="dxa"/>
        </w:tblCellMar>
        <w:tblLook w:val="0420" w:firstRow="1" w:lastRow="0" w:firstColumn="0" w:lastColumn="0" w:noHBand="0" w:noVBand="1"/>
      </w:tblPr>
      <w:tblGrid>
        <w:gridCol w:w="2979"/>
        <w:gridCol w:w="1843"/>
      </w:tblGrid>
      <w:tr w:rsidR="00893FF2" w:rsidRPr="003D3B0D" w14:paraId="27A88151" w14:textId="77777777" w:rsidTr="004C3034">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4F"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50"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481D5E" w:rsidRPr="003D3B0D" w14:paraId="27A88154"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5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53"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53,</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57"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5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56"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61,</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5A"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5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59"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64,</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5D"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15B"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5C"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59,</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60"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5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5F"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61,</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63"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6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62"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59,</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66"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6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65"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85,</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69"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6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68"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57,</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6C"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6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6B"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17,</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16D" w14:textId="77777777" w:rsidR="00073095" w:rsidRPr="003D3B0D" w:rsidRDefault="00983B22" w:rsidP="00073095">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81" wp14:editId="27A88682">
            <wp:extent cx="4845132" cy="4310743"/>
            <wp:effectExtent l="0" t="0" r="0" b="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7A8816E" w14:textId="77777777" w:rsidR="00073095" w:rsidRPr="003D3B0D" w:rsidRDefault="00073095" w:rsidP="00073095">
      <w:pPr>
        <w:rPr>
          <w:rFonts w:asciiTheme="minorHAnsi" w:eastAsia="ヒラギノ角ゴ Pro W3" w:hAnsiTheme="minorHAnsi"/>
          <w:sz w:val="28"/>
          <w:szCs w:val="28"/>
          <w:lang w:val="fr-CA" w:eastAsia="en-CA"/>
        </w:rPr>
      </w:pPr>
    </w:p>
    <w:p w14:paraId="27A8816F" w14:textId="4341F412" w:rsidR="00073095" w:rsidRPr="003D3B0D" w:rsidRDefault="00DD2822" w:rsidP="00073095">
      <w:pPr>
        <w:tabs>
          <w:tab w:val="left" w:pos="921"/>
          <w:tab w:val="left" w:pos="557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5776" behindDoc="0" locked="0" layoutInCell="1" allowOverlap="1" wp14:anchorId="27A88683" wp14:editId="0F54CCD0">
                <wp:simplePos x="0" y="0"/>
                <wp:positionH relativeFrom="column">
                  <wp:posOffset>483870</wp:posOffset>
                </wp:positionH>
                <wp:positionV relativeFrom="paragraph">
                  <wp:posOffset>213360</wp:posOffset>
                </wp:positionV>
                <wp:extent cx="5441950" cy="925830"/>
                <wp:effectExtent l="0" t="2540" r="0" b="0"/>
                <wp:wrapNone/>
                <wp:docPr id="707"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E3" w14:textId="77777777" w:rsidR="00966AC0" w:rsidRPr="00432AB4" w:rsidRDefault="00966AC0" w:rsidP="00432AB4">
                            <w:pPr>
                              <w:rPr>
                                <w:rFonts w:asciiTheme="minorHAnsi" w:eastAsia="+mn-ea" w:hAnsiTheme="minorHAnsi" w:cs="Arial"/>
                                <w:b/>
                                <w:bCs/>
                                <w:color w:val="17365D" w:themeColor="text2" w:themeShade="BF"/>
                                <w:kern w:val="24"/>
                                <w:sz w:val="28"/>
                                <w:szCs w:val="28"/>
                                <w:lang w:val="fr-CA" w:eastAsia="en-CA"/>
                              </w:rPr>
                            </w:pPr>
                            <w:r w:rsidRPr="00432AB4">
                              <w:rPr>
                                <w:rFonts w:asciiTheme="minorHAnsi" w:eastAsia="+mn-ea" w:hAnsiTheme="minorHAnsi" w:cs="Arial"/>
                                <w:b/>
                                <w:bCs/>
                                <w:color w:val="17365D" w:themeColor="text2" w:themeShade="BF"/>
                                <w:kern w:val="24"/>
                                <w:sz w:val="28"/>
                                <w:szCs w:val="28"/>
                                <w:lang w:val="fr-CA" w:eastAsia="en-CA"/>
                              </w:rPr>
                              <w:t xml:space="preserve">QUESTION </w:t>
                            </w:r>
                            <w:r w:rsidRPr="00432AB4">
                              <w:rPr>
                                <w:rFonts w:asciiTheme="minorHAnsi" w:eastAsia="+mn-ea" w:hAnsiTheme="minorHAnsi" w:cs="Arial"/>
                                <w:bCs/>
                                <w:color w:val="17365D" w:themeColor="text2" w:themeShade="BF"/>
                                <w:kern w:val="24"/>
                                <w:sz w:val="28"/>
                                <w:szCs w:val="28"/>
                                <w:lang w:val="fr-CA" w:eastAsia="en-CA"/>
                              </w:rPr>
                              <w:t>–  [</w:t>
                            </w:r>
                            <w:r w:rsidRPr="00432AB4">
                              <w:rPr>
                                <w:rFonts w:asciiTheme="minorHAnsi" w:eastAsia="+mn-ea" w:hAnsiTheme="minorHAnsi" w:cs="Arial"/>
                                <w:bCs/>
                                <w:color w:val="17365D" w:themeColor="text2" w:themeShade="BF"/>
                                <w:kern w:val="24"/>
                                <w:sz w:val="28"/>
                                <w:szCs w:val="28"/>
                                <w:lang w:val="fr-FR" w:eastAsia="en-CA"/>
                              </w:rPr>
                              <w:t>Visiteurs du site Web SEULEMENT</w:t>
                            </w:r>
                            <w:r w:rsidRPr="00432AB4">
                              <w:rPr>
                                <w:rFonts w:asciiTheme="minorHAnsi" w:eastAsia="+mn-ea" w:hAnsiTheme="minorHAnsi" w:cs="Arial"/>
                                <w:bCs/>
                                <w:color w:val="17365D" w:themeColor="text2" w:themeShade="BF"/>
                                <w:kern w:val="24"/>
                                <w:sz w:val="28"/>
                                <w:szCs w:val="28"/>
                                <w:lang w:val="fr-CA" w:eastAsia="en-CA"/>
                              </w:rPr>
                              <w:t xml:space="preserve">] </w:t>
                            </w:r>
                            <w:r w:rsidRPr="00432AB4">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432AB4">
                              <w:rPr>
                                <w:rFonts w:asciiTheme="minorHAnsi" w:eastAsia="+mn-ea" w:hAnsiTheme="minorHAnsi" w:cs="Arial"/>
                                <w:b/>
                                <w:bCs/>
                                <w:color w:val="17365D" w:themeColor="text2" w:themeShade="BF"/>
                                <w:kern w:val="24"/>
                                <w:sz w:val="28"/>
                                <w:szCs w:val="28"/>
                                <w:lang w:val="fr-FR" w:eastAsia="en-CA"/>
                              </w:rPr>
                              <w:t xml:space="preserve"> </w:t>
                            </w:r>
                          </w:p>
                          <w:p w14:paraId="27A889E4" w14:textId="77777777" w:rsidR="00966AC0" w:rsidRPr="00432AB4" w:rsidRDefault="00966AC0" w:rsidP="00432AB4">
                            <w:pPr>
                              <w:rPr>
                                <w:rFonts w:asciiTheme="minorHAnsi" w:eastAsia="+mn-ea" w:hAnsiTheme="minorHAnsi" w:cs="Arial"/>
                                <w:b/>
                                <w:bCs/>
                                <w:color w:val="17365D" w:themeColor="text2" w:themeShade="BF"/>
                                <w:kern w:val="24"/>
                                <w:sz w:val="28"/>
                                <w:szCs w:val="28"/>
                                <w:lang w:val="fr-CA" w:eastAsia="en-CA"/>
                              </w:rPr>
                            </w:pPr>
                            <w:r w:rsidRPr="00432AB4">
                              <w:rPr>
                                <w:rFonts w:asciiTheme="minorHAnsi" w:eastAsia="+mn-ea" w:hAnsiTheme="minorHAnsi" w:cs="Arial"/>
                                <w:b/>
                                <w:bCs/>
                                <w:color w:val="17365D" w:themeColor="text2" w:themeShade="BF"/>
                                <w:kern w:val="24"/>
                                <w:sz w:val="28"/>
                                <w:szCs w:val="28"/>
                                <w:lang w:val="fr-FR" w:eastAsia="en-CA"/>
                              </w:rPr>
                              <w:t xml:space="preserve">La facilité de trouver ce que je cherche </w:t>
                            </w:r>
                          </w:p>
                          <w:p w14:paraId="27A889E5" w14:textId="77777777" w:rsidR="00966AC0" w:rsidRPr="00432AB4" w:rsidRDefault="00966AC0" w:rsidP="00073095">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83" id="Rectangle 381" o:spid="_x0000_s1201" style="position:absolute;margin-left:38.1pt;margin-top:16.8pt;width:428.5pt;height:72.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" filled="f" stroked="f">
                <v:textbox inset="1.78578mm,.89289mm,1.78578mm,.89289mm">
                  <w:txbxContent>
                    <w:p w14:paraId="27A889E3" w14:textId="77777777" w:rsidR="00966AC0" w:rsidRPr="00432AB4" w:rsidRDefault="00966AC0" w:rsidP="00432AB4">
                      <w:pPr>
                        <w:rPr>
                          <w:rFonts w:asciiTheme="minorHAnsi" w:eastAsia="+mn-ea" w:hAnsiTheme="minorHAnsi" w:cs="Arial"/>
                          <w:b/>
                          <w:bCs/>
                          <w:color w:val="17365D" w:themeColor="text2" w:themeShade="BF"/>
                          <w:kern w:val="24"/>
                          <w:sz w:val="28"/>
                          <w:szCs w:val="28"/>
                          <w:lang w:val="fr-CA" w:eastAsia="en-CA"/>
                        </w:rPr>
                      </w:pPr>
                      <w:r w:rsidRPr="00432AB4">
                        <w:rPr>
                          <w:rFonts w:asciiTheme="minorHAnsi" w:eastAsia="+mn-ea" w:hAnsiTheme="minorHAnsi" w:cs="Arial"/>
                          <w:b/>
                          <w:bCs/>
                          <w:color w:val="17365D" w:themeColor="text2" w:themeShade="BF"/>
                          <w:kern w:val="24"/>
                          <w:sz w:val="28"/>
                          <w:szCs w:val="28"/>
                          <w:lang w:val="fr-CA" w:eastAsia="en-CA"/>
                        </w:rPr>
                        <w:t xml:space="preserve">QUESTION </w:t>
                      </w:r>
                      <w:r w:rsidRPr="00432AB4">
                        <w:rPr>
                          <w:rFonts w:asciiTheme="minorHAnsi" w:eastAsia="+mn-ea" w:hAnsiTheme="minorHAnsi" w:cs="Arial"/>
                          <w:bCs/>
                          <w:color w:val="17365D" w:themeColor="text2" w:themeShade="BF"/>
                          <w:kern w:val="24"/>
                          <w:sz w:val="28"/>
                          <w:szCs w:val="28"/>
                          <w:lang w:val="fr-CA" w:eastAsia="en-CA"/>
                        </w:rPr>
                        <w:t>–  [</w:t>
                      </w:r>
                      <w:r w:rsidRPr="00432AB4">
                        <w:rPr>
                          <w:rFonts w:asciiTheme="minorHAnsi" w:eastAsia="+mn-ea" w:hAnsiTheme="minorHAnsi" w:cs="Arial"/>
                          <w:bCs/>
                          <w:color w:val="17365D" w:themeColor="text2" w:themeShade="BF"/>
                          <w:kern w:val="24"/>
                          <w:sz w:val="28"/>
                          <w:szCs w:val="28"/>
                          <w:lang w:val="fr-FR" w:eastAsia="en-CA"/>
                        </w:rPr>
                        <w:t>Visiteurs du site Web SEULEMENT</w:t>
                      </w:r>
                      <w:r w:rsidRPr="00432AB4">
                        <w:rPr>
                          <w:rFonts w:asciiTheme="minorHAnsi" w:eastAsia="+mn-ea" w:hAnsiTheme="minorHAnsi" w:cs="Arial"/>
                          <w:bCs/>
                          <w:color w:val="17365D" w:themeColor="text2" w:themeShade="BF"/>
                          <w:kern w:val="24"/>
                          <w:sz w:val="28"/>
                          <w:szCs w:val="28"/>
                          <w:lang w:val="fr-CA" w:eastAsia="en-CA"/>
                        </w:rPr>
                        <w:t xml:space="preserve">] </w:t>
                      </w:r>
                      <w:r w:rsidRPr="00432AB4">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432AB4">
                        <w:rPr>
                          <w:rFonts w:asciiTheme="minorHAnsi" w:eastAsia="+mn-ea" w:hAnsiTheme="minorHAnsi" w:cs="Arial"/>
                          <w:b/>
                          <w:bCs/>
                          <w:color w:val="17365D" w:themeColor="text2" w:themeShade="BF"/>
                          <w:kern w:val="24"/>
                          <w:sz w:val="28"/>
                          <w:szCs w:val="28"/>
                          <w:lang w:val="fr-FR" w:eastAsia="en-CA"/>
                        </w:rPr>
                        <w:t xml:space="preserve"> </w:t>
                      </w:r>
                    </w:p>
                    <w:p w14:paraId="27A889E4" w14:textId="77777777" w:rsidR="00966AC0" w:rsidRPr="00432AB4" w:rsidRDefault="00966AC0" w:rsidP="00432AB4">
                      <w:pPr>
                        <w:rPr>
                          <w:rFonts w:asciiTheme="minorHAnsi" w:eastAsia="+mn-ea" w:hAnsiTheme="minorHAnsi" w:cs="Arial"/>
                          <w:b/>
                          <w:bCs/>
                          <w:color w:val="17365D" w:themeColor="text2" w:themeShade="BF"/>
                          <w:kern w:val="24"/>
                          <w:sz w:val="28"/>
                          <w:szCs w:val="28"/>
                          <w:lang w:val="fr-CA" w:eastAsia="en-CA"/>
                        </w:rPr>
                      </w:pPr>
                      <w:r w:rsidRPr="00432AB4">
                        <w:rPr>
                          <w:rFonts w:asciiTheme="minorHAnsi" w:eastAsia="+mn-ea" w:hAnsiTheme="minorHAnsi" w:cs="Arial"/>
                          <w:b/>
                          <w:bCs/>
                          <w:color w:val="17365D" w:themeColor="text2" w:themeShade="BF"/>
                          <w:kern w:val="24"/>
                          <w:sz w:val="28"/>
                          <w:szCs w:val="28"/>
                          <w:lang w:val="fr-FR" w:eastAsia="en-CA"/>
                        </w:rPr>
                        <w:t xml:space="preserve">La facilité de trouver ce que je cherche </w:t>
                      </w:r>
                    </w:p>
                    <w:p w14:paraId="27A889E5" w14:textId="77777777" w:rsidR="00966AC0" w:rsidRPr="00432AB4" w:rsidRDefault="00966AC0" w:rsidP="00073095">
                      <w:pPr>
                        <w:rPr>
                          <w:rFonts w:asciiTheme="minorHAnsi" w:hAnsiTheme="minorHAnsi" w:cs="Arial"/>
                          <w:b/>
                          <w:color w:val="17365D" w:themeColor="text2" w:themeShade="BF"/>
                          <w:lang w:val="fr-CA"/>
                        </w:rPr>
                      </w:pPr>
                    </w:p>
                  </w:txbxContent>
                </v:textbox>
              </v:rect>
            </w:pict>
          </mc:Fallback>
        </mc:AlternateContent>
      </w:r>
    </w:p>
    <w:p w14:paraId="27A88170" w14:textId="77777777" w:rsidR="00073095" w:rsidRPr="003D3B0D" w:rsidRDefault="00073095" w:rsidP="00073095">
      <w:pPr>
        <w:tabs>
          <w:tab w:val="left" w:pos="921"/>
          <w:tab w:val="left" w:pos="5576"/>
        </w:tabs>
        <w:rPr>
          <w:rFonts w:asciiTheme="minorHAnsi" w:eastAsia="ヒラギノ角ゴ Pro W3" w:hAnsiTheme="minorHAnsi"/>
          <w:sz w:val="28"/>
          <w:szCs w:val="28"/>
          <w:lang w:val="fr-CA" w:eastAsia="en-CA"/>
        </w:rPr>
        <w:sectPr w:rsidR="00073095" w:rsidRPr="003D3B0D" w:rsidSect="00741248">
          <w:pgSz w:w="15840" w:h="12240" w:orient="landscape"/>
          <w:pgMar w:top="720" w:right="720" w:bottom="720" w:left="720" w:header="0" w:footer="648" w:gutter="0"/>
          <w:cols w:space="720"/>
          <w:titlePg/>
          <w:docGrid w:linePitch="299"/>
        </w:sectPr>
      </w:pPr>
    </w:p>
    <w:p w14:paraId="27A88171" w14:textId="652FE999" w:rsidR="00073095" w:rsidRPr="003D3B0D" w:rsidRDefault="00DD2822" w:rsidP="00073095">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00896" behindDoc="0" locked="0" layoutInCell="1" allowOverlap="1" wp14:anchorId="27A88684" wp14:editId="1BA35CE8">
                <wp:simplePos x="0" y="0"/>
                <wp:positionH relativeFrom="column">
                  <wp:posOffset>59690</wp:posOffset>
                </wp:positionH>
                <wp:positionV relativeFrom="paragraph">
                  <wp:posOffset>181610</wp:posOffset>
                </wp:positionV>
                <wp:extent cx="9340850" cy="548005"/>
                <wp:effectExtent l="2540" t="635" r="635" b="3810"/>
                <wp:wrapNone/>
                <wp:docPr id="70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E6"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E7"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E8" w14:textId="77777777" w:rsidR="00966AC0" w:rsidRPr="00316054" w:rsidRDefault="00966AC0" w:rsidP="00481D5E"/>
                          <w:p w14:paraId="27A889E9"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EA" w14:textId="77777777" w:rsidR="00966AC0" w:rsidRDefault="00966AC0" w:rsidP="00481D5E">
                            <w:pPr>
                              <w:ind w:right="266"/>
                            </w:pPr>
                          </w:p>
                          <w:p w14:paraId="27A889EB" w14:textId="77777777" w:rsidR="00966AC0" w:rsidRDefault="00966AC0" w:rsidP="00481D5E">
                            <w:pPr>
                              <w:ind w:right="266"/>
                            </w:pPr>
                          </w:p>
                          <w:p w14:paraId="27A889EC" w14:textId="77777777" w:rsidR="00966AC0" w:rsidRDefault="00966AC0" w:rsidP="00481D5E">
                            <w:pPr>
                              <w:ind w:right="266"/>
                            </w:pPr>
                          </w:p>
                          <w:p w14:paraId="27A889ED" w14:textId="77777777" w:rsidR="00966AC0" w:rsidRDefault="00966AC0" w:rsidP="00481D5E"/>
                          <w:p w14:paraId="27A889EE" w14:textId="77777777" w:rsidR="00966AC0" w:rsidRDefault="00966AC0" w:rsidP="00481D5E"/>
                          <w:p w14:paraId="27A889EF" w14:textId="77777777" w:rsidR="00966AC0" w:rsidRDefault="00966AC0" w:rsidP="00481D5E"/>
                          <w:p w14:paraId="27A889F0" w14:textId="77777777" w:rsidR="00966AC0" w:rsidRDefault="00966AC0" w:rsidP="00481D5E"/>
                          <w:p w14:paraId="27A889F1" w14:textId="77777777" w:rsidR="00966AC0" w:rsidRDefault="00966AC0" w:rsidP="00481D5E"/>
                          <w:p w14:paraId="27A889F2" w14:textId="77777777" w:rsidR="00966AC0" w:rsidRDefault="00966AC0" w:rsidP="00481D5E"/>
                          <w:p w14:paraId="27A889F3" w14:textId="77777777" w:rsidR="00966AC0" w:rsidRDefault="00966AC0" w:rsidP="00073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84" id="Text Box 386" o:spid="_x0000_s1202" type="#_x0000_t202" style="position:absolute;margin-left:4.7pt;margin-top:14.3pt;width:735.5pt;height:43.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bmvQ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" filled="f" stroked="f">
                <v:textbox>
                  <w:txbxContent>
                    <w:p w14:paraId="27A889E6"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E7"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E8" w14:textId="77777777" w:rsidR="00966AC0" w:rsidRPr="00316054" w:rsidRDefault="00966AC0" w:rsidP="00481D5E"/>
                    <w:p w14:paraId="27A889E9"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EA" w14:textId="77777777" w:rsidR="00966AC0" w:rsidRDefault="00966AC0" w:rsidP="00481D5E">
                      <w:pPr>
                        <w:ind w:right="266"/>
                      </w:pPr>
                    </w:p>
                    <w:p w14:paraId="27A889EB" w14:textId="77777777" w:rsidR="00966AC0" w:rsidRDefault="00966AC0" w:rsidP="00481D5E">
                      <w:pPr>
                        <w:ind w:right="266"/>
                      </w:pPr>
                    </w:p>
                    <w:p w14:paraId="27A889EC" w14:textId="77777777" w:rsidR="00966AC0" w:rsidRDefault="00966AC0" w:rsidP="00481D5E">
                      <w:pPr>
                        <w:ind w:right="266"/>
                      </w:pPr>
                    </w:p>
                    <w:p w14:paraId="27A889ED" w14:textId="77777777" w:rsidR="00966AC0" w:rsidRDefault="00966AC0" w:rsidP="00481D5E"/>
                    <w:p w14:paraId="27A889EE" w14:textId="77777777" w:rsidR="00966AC0" w:rsidRDefault="00966AC0" w:rsidP="00481D5E"/>
                    <w:p w14:paraId="27A889EF" w14:textId="77777777" w:rsidR="00966AC0" w:rsidRDefault="00966AC0" w:rsidP="00481D5E"/>
                    <w:p w14:paraId="27A889F0" w14:textId="77777777" w:rsidR="00966AC0" w:rsidRDefault="00966AC0" w:rsidP="00481D5E"/>
                    <w:p w14:paraId="27A889F1" w14:textId="77777777" w:rsidR="00966AC0" w:rsidRDefault="00966AC0" w:rsidP="00481D5E"/>
                    <w:p w14:paraId="27A889F2" w14:textId="77777777" w:rsidR="00966AC0" w:rsidRDefault="00966AC0" w:rsidP="00481D5E"/>
                    <w:p w14:paraId="27A889F3" w14:textId="77777777" w:rsidR="00966AC0" w:rsidRDefault="00966AC0" w:rsidP="00073095"/>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01920" behindDoc="0" locked="0" layoutInCell="1" allowOverlap="1" wp14:anchorId="27A88685" wp14:editId="0C111E37">
                <wp:simplePos x="0" y="0"/>
                <wp:positionH relativeFrom="column">
                  <wp:posOffset>104775</wp:posOffset>
                </wp:positionH>
                <wp:positionV relativeFrom="paragraph">
                  <wp:posOffset>-519430</wp:posOffset>
                </wp:positionV>
                <wp:extent cx="9539605" cy="963295"/>
                <wp:effectExtent l="0" t="0" r="0" b="0"/>
                <wp:wrapNone/>
                <wp:docPr id="705"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963295"/>
                        </a:xfrm>
                        <a:prstGeom prst="rect">
                          <a:avLst/>
                        </a:prstGeom>
                        <a:noFill/>
                        <a:ln w="9525">
                          <a:noFill/>
                          <a:miter lim="800000"/>
                          <a:headEnd/>
                          <a:tailEnd/>
                        </a:ln>
                      </wps:spPr>
                      <wps:txbx>
                        <w:txbxContent>
                          <w:p w14:paraId="27A889F4" w14:textId="77777777" w:rsidR="00966AC0" w:rsidRPr="00BD3606" w:rsidRDefault="00966AC0" w:rsidP="00BD3606">
                            <w:pPr>
                              <w:pStyle w:val="NormalWeb"/>
                              <w:spacing w:before="0" w:beforeAutospacing="0" w:after="0" w:afterAutospacing="0"/>
                              <w:jc w:val="center"/>
                              <w:textAlignment w:val="baseline"/>
                              <w:rPr>
                                <w:sz w:val="56"/>
                                <w:szCs w:val="60"/>
                                <w:lang w:val="fr-CA"/>
                              </w:rPr>
                            </w:pPr>
                            <w:r w:rsidRPr="00BD3606">
                              <w:rPr>
                                <w:rFonts w:ascii="Calibri" w:eastAsia="+mj-ea" w:hAnsi="Calibri" w:cs="+mj-cs"/>
                                <w:color w:val="17375E"/>
                                <w:kern w:val="24"/>
                                <w:sz w:val="56"/>
                                <w:szCs w:val="60"/>
                                <w:lang w:val="fr-CA"/>
                              </w:rPr>
                              <w:t xml:space="preserve">Satisfaction avec la </w:t>
                            </w:r>
                            <w:r w:rsidRPr="00BD3606">
                              <w:rPr>
                                <w:rFonts w:ascii="Calibri" w:eastAsia="+mj-ea" w:hAnsi="Calibri" w:cs="+mj-cs"/>
                                <w:color w:val="17375E"/>
                                <w:kern w:val="24"/>
                                <w:sz w:val="56"/>
                                <w:szCs w:val="60"/>
                                <w:lang w:val="fr-FR"/>
                              </w:rPr>
                              <w:t>facilité à trouver une personne à contacter</w:t>
                            </w:r>
                            <w:r w:rsidRPr="00BD3606">
                              <w:rPr>
                                <w:rFonts w:ascii="Calibri" w:eastAsia="+mj-ea" w:hAnsi="Calibri" w:cs="+mj-cs"/>
                                <w:color w:val="17375E"/>
                                <w:kern w:val="24"/>
                                <w:sz w:val="56"/>
                                <w:szCs w:val="60"/>
                                <w:lang w:val="fr-CA"/>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85" id="_x0000_s1203" style="position:absolute;margin-left:8.25pt;margin-top:-40.9pt;width:751.15pt;height:75.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" filled="f" stroked="f">
                <v:path arrowok="t"/>
                <o:lock v:ext="edit" grouping="t"/>
                <v:textbox>
                  <w:txbxContent>
                    <w:p w14:paraId="27A889F4" w14:textId="77777777" w:rsidR="00966AC0" w:rsidRPr="00BD3606" w:rsidRDefault="00966AC0" w:rsidP="00BD3606">
                      <w:pPr>
                        <w:pStyle w:val="NormalWeb"/>
                        <w:spacing w:before="0" w:beforeAutospacing="0" w:after="0" w:afterAutospacing="0"/>
                        <w:jc w:val="center"/>
                        <w:textAlignment w:val="baseline"/>
                        <w:rPr>
                          <w:sz w:val="56"/>
                          <w:szCs w:val="60"/>
                          <w:lang w:val="fr-CA"/>
                        </w:rPr>
                      </w:pPr>
                      <w:r w:rsidRPr="00BD3606">
                        <w:rPr>
                          <w:rFonts w:ascii="Calibri" w:eastAsia="+mj-ea" w:hAnsi="Calibri" w:cs="+mj-cs"/>
                          <w:color w:val="17375E"/>
                          <w:kern w:val="24"/>
                          <w:sz w:val="56"/>
                          <w:szCs w:val="60"/>
                          <w:lang w:val="fr-CA"/>
                        </w:rPr>
                        <w:t xml:space="preserve">Satisfaction avec la </w:t>
                      </w:r>
                      <w:r w:rsidRPr="00BD3606">
                        <w:rPr>
                          <w:rFonts w:ascii="Calibri" w:eastAsia="+mj-ea" w:hAnsi="Calibri" w:cs="+mj-cs"/>
                          <w:color w:val="17375E"/>
                          <w:kern w:val="24"/>
                          <w:sz w:val="56"/>
                          <w:szCs w:val="60"/>
                          <w:lang w:val="fr-FR"/>
                        </w:rPr>
                        <w:t>facilité à trouver une personne à contacter</w:t>
                      </w:r>
                      <w:r w:rsidRPr="00BD3606">
                        <w:rPr>
                          <w:rFonts w:ascii="Calibri" w:eastAsia="+mj-ea" w:hAnsi="Calibri" w:cs="+mj-cs"/>
                          <w:color w:val="17375E"/>
                          <w:kern w:val="24"/>
                          <w:sz w:val="56"/>
                          <w:szCs w:val="60"/>
                          <w:lang w:val="fr-CA"/>
                        </w:rPr>
                        <w:t xml:space="preserve">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8848" behindDoc="1" locked="0" layoutInCell="1" allowOverlap="1" wp14:anchorId="27A88686" wp14:editId="777CEB79">
                <wp:simplePos x="0" y="0"/>
                <wp:positionH relativeFrom="column">
                  <wp:posOffset>-447675</wp:posOffset>
                </wp:positionH>
                <wp:positionV relativeFrom="paragraph">
                  <wp:posOffset>-445770</wp:posOffset>
                </wp:positionV>
                <wp:extent cx="474980" cy="7782560"/>
                <wp:effectExtent l="19050" t="20955" r="20320" b="16510"/>
                <wp:wrapNone/>
                <wp:docPr id="70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31F76F" id="Rectangle 384" o:spid="_x0000_s1026" style="position:absolute;margin-left:-35.25pt;margin-top:-35.1pt;width:37.4pt;height:61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" fillcolor="#17365d [2415]" strokecolor="#17365d [2415]" strokeweight="2pt"/>
            </w:pict>
          </mc:Fallback>
        </mc:AlternateContent>
      </w:r>
    </w:p>
    <w:tbl>
      <w:tblPr>
        <w:tblpPr w:leftFromText="180" w:rightFromText="180" w:vertAnchor="text" w:horzAnchor="page" w:tblpX="996" w:tblpY="496"/>
        <w:tblW w:w="1319" w:type="dxa"/>
        <w:tblCellMar>
          <w:left w:w="0" w:type="dxa"/>
          <w:right w:w="0" w:type="dxa"/>
        </w:tblCellMar>
        <w:tblLook w:val="04A0" w:firstRow="1" w:lastRow="0" w:firstColumn="1" w:lastColumn="0" w:noHBand="0" w:noVBand="1"/>
      </w:tblPr>
      <w:tblGrid>
        <w:gridCol w:w="1319"/>
      </w:tblGrid>
      <w:tr w:rsidR="00073095" w:rsidRPr="003D3B0D" w14:paraId="27A88173" w14:textId="77777777" w:rsidTr="00BD3606">
        <w:trPr>
          <w:trHeight w:val="530"/>
        </w:trPr>
        <w:tc>
          <w:tcPr>
            <w:tcW w:w="1319"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172" w14:textId="77777777" w:rsidR="00073095" w:rsidRPr="003D3B0D" w:rsidRDefault="00983B22"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p>
        </w:tc>
      </w:tr>
      <w:tr w:rsidR="00073095" w:rsidRPr="003D3B0D" w14:paraId="27A88175" w14:textId="77777777" w:rsidTr="00BD3606">
        <w:trPr>
          <w:trHeight w:val="663"/>
        </w:trPr>
        <w:tc>
          <w:tcPr>
            <w:tcW w:w="131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174" w14:textId="77777777" w:rsidR="00073095" w:rsidRPr="003D3B0D" w:rsidRDefault="00CD39A2" w:rsidP="004C3034">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+13,</w:t>
            </w:r>
            <w:r w:rsidR="00073095" w:rsidRPr="003D3B0D">
              <w:rPr>
                <w:rFonts w:eastAsia="Times New Roman" w:cs="Arial"/>
                <w:color w:val="17375E"/>
                <w:kern w:val="24"/>
                <w:sz w:val="24"/>
                <w:szCs w:val="24"/>
                <w:lang w:val="fr-CA" w:eastAsia="en-CA"/>
              </w:rPr>
              <w:t>8</w:t>
            </w:r>
          </w:p>
        </w:tc>
      </w:tr>
    </w:tbl>
    <w:p w14:paraId="27A88176" w14:textId="77777777" w:rsidR="00073095" w:rsidRPr="003D3B0D" w:rsidRDefault="00073095" w:rsidP="00073095">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822" w:type="dxa"/>
        <w:tblCellMar>
          <w:left w:w="0" w:type="dxa"/>
          <w:right w:w="0" w:type="dxa"/>
        </w:tblCellMar>
        <w:tblLook w:val="0420" w:firstRow="1" w:lastRow="0" w:firstColumn="0" w:lastColumn="0" w:noHBand="0" w:noVBand="1"/>
      </w:tblPr>
      <w:tblGrid>
        <w:gridCol w:w="2979"/>
        <w:gridCol w:w="1843"/>
      </w:tblGrid>
      <w:tr w:rsidR="00893FF2" w:rsidRPr="003D3B0D" w14:paraId="27A88179" w14:textId="77777777" w:rsidTr="004C3034">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77"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78"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481D5E" w:rsidRPr="003D3B0D" w14:paraId="27A8817C"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7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7B"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30,</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7F"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7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7E"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21,</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82"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8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81"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26,</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85"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183"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84"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24,</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88"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8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87"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24,</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8B"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8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8A"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21,</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8E"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8C"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8D"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31,</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91"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8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90"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19,</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94"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9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93"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16,</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195" w14:textId="77777777" w:rsidR="00073095" w:rsidRPr="003D3B0D" w:rsidRDefault="00BD3606" w:rsidP="00073095">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87" wp14:editId="27A88688">
            <wp:extent cx="4738254" cy="4678878"/>
            <wp:effectExtent l="0" t="0" r="0" b="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A88196" w14:textId="75B796CA" w:rsidR="00073095" w:rsidRPr="003D3B0D" w:rsidRDefault="00DD2822" w:rsidP="00073095">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99872" behindDoc="0" locked="0" layoutInCell="1" allowOverlap="1" wp14:anchorId="27A88689" wp14:editId="6DF1F101">
                <wp:simplePos x="0" y="0"/>
                <wp:positionH relativeFrom="column">
                  <wp:posOffset>142875</wp:posOffset>
                </wp:positionH>
                <wp:positionV relativeFrom="paragraph">
                  <wp:posOffset>221615</wp:posOffset>
                </wp:positionV>
                <wp:extent cx="5861050" cy="1061720"/>
                <wp:effectExtent l="0" t="2540" r="0" b="2540"/>
                <wp:wrapNone/>
                <wp:docPr id="70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0"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F5" w14:textId="77777777" w:rsidR="00966AC0" w:rsidRPr="00BD3606" w:rsidRDefault="00966AC0" w:rsidP="00BD3606">
                            <w:pPr>
                              <w:rPr>
                                <w:rFonts w:asciiTheme="minorHAnsi" w:eastAsia="+mn-ea" w:hAnsiTheme="minorHAnsi" w:cs="Arial"/>
                                <w:b/>
                                <w:bCs/>
                                <w:color w:val="17365D" w:themeColor="text2" w:themeShade="BF"/>
                                <w:kern w:val="24"/>
                                <w:sz w:val="28"/>
                                <w:szCs w:val="28"/>
                                <w:lang w:val="fr-CA" w:eastAsia="en-CA"/>
                              </w:rPr>
                            </w:pPr>
                            <w:r w:rsidRPr="00BD3606">
                              <w:rPr>
                                <w:rFonts w:asciiTheme="minorHAnsi" w:eastAsia="+mn-ea" w:hAnsiTheme="minorHAnsi" w:cs="Arial"/>
                                <w:b/>
                                <w:bCs/>
                                <w:color w:val="17365D" w:themeColor="text2" w:themeShade="BF"/>
                                <w:kern w:val="24"/>
                                <w:sz w:val="28"/>
                                <w:szCs w:val="28"/>
                                <w:lang w:val="fr-CA" w:eastAsia="en-CA"/>
                              </w:rPr>
                              <w:t xml:space="preserve">QUESTION </w:t>
                            </w:r>
                            <w:r w:rsidRPr="00BD3606">
                              <w:rPr>
                                <w:rFonts w:asciiTheme="minorHAnsi" w:eastAsia="+mn-ea" w:hAnsiTheme="minorHAnsi" w:cs="Arial"/>
                                <w:bCs/>
                                <w:color w:val="17365D" w:themeColor="text2" w:themeShade="BF"/>
                                <w:kern w:val="24"/>
                                <w:sz w:val="28"/>
                                <w:szCs w:val="28"/>
                                <w:lang w:val="fr-CA" w:eastAsia="en-CA"/>
                              </w:rPr>
                              <w:t>–  [</w:t>
                            </w:r>
                            <w:r w:rsidRPr="00BD3606">
                              <w:rPr>
                                <w:rFonts w:asciiTheme="minorHAnsi" w:eastAsia="+mn-ea" w:hAnsiTheme="minorHAnsi" w:cs="Arial"/>
                                <w:bCs/>
                                <w:color w:val="17365D" w:themeColor="text2" w:themeShade="BF"/>
                                <w:kern w:val="24"/>
                                <w:sz w:val="28"/>
                                <w:szCs w:val="28"/>
                                <w:lang w:val="fr-FR" w:eastAsia="en-CA"/>
                              </w:rPr>
                              <w:t>Visiteurs du site Web SEULEMENT</w:t>
                            </w:r>
                            <w:r w:rsidRPr="00BD3606">
                              <w:rPr>
                                <w:rFonts w:asciiTheme="minorHAnsi" w:eastAsia="+mn-ea" w:hAnsiTheme="minorHAnsi" w:cs="Arial"/>
                                <w:bCs/>
                                <w:color w:val="17365D" w:themeColor="text2" w:themeShade="BF"/>
                                <w:kern w:val="24"/>
                                <w:sz w:val="28"/>
                                <w:szCs w:val="28"/>
                                <w:lang w:val="fr-CA" w:eastAsia="en-CA"/>
                              </w:rPr>
                              <w:t xml:space="preserve">] </w:t>
                            </w:r>
                            <w:r w:rsidRPr="00BD3606">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F6" w14:textId="77777777" w:rsidR="00966AC0" w:rsidRPr="00BD3606" w:rsidRDefault="00966AC0" w:rsidP="00BD3606">
                            <w:pPr>
                              <w:rPr>
                                <w:rFonts w:asciiTheme="minorHAnsi" w:eastAsia="+mn-ea" w:hAnsiTheme="minorHAnsi" w:cs="Arial"/>
                                <w:b/>
                                <w:bCs/>
                                <w:color w:val="17365D" w:themeColor="text2" w:themeShade="BF"/>
                                <w:kern w:val="24"/>
                                <w:sz w:val="28"/>
                                <w:szCs w:val="28"/>
                                <w:lang w:val="fr-CA" w:eastAsia="en-CA"/>
                              </w:rPr>
                            </w:pPr>
                            <w:r w:rsidRPr="00BD3606">
                              <w:rPr>
                                <w:rFonts w:asciiTheme="minorHAnsi" w:eastAsia="+mn-ea" w:hAnsiTheme="minorHAnsi" w:cs="Arial"/>
                                <w:b/>
                                <w:bCs/>
                                <w:color w:val="17365D" w:themeColor="text2" w:themeShade="BF"/>
                                <w:kern w:val="24"/>
                                <w:sz w:val="28"/>
                                <w:szCs w:val="28"/>
                                <w:lang w:val="fr-FR" w:eastAsia="en-CA"/>
                              </w:rPr>
                              <w:t xml:space="preserve">La facilité de trouver une personne à contacter </w:t>
                            </w:r>
                          </w:p>
                          <w:p w14:paraId="27A889F7" w14:textId="77777777" w:rsidR="00966AC0" w:rsidRPr="00BD3606" w:rsidRDefault="00966AC0" w:rsidP="00073095">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89" id="Rectangle 385" o:spid="_x0000_s1204" style="position:absolute;margin-left:11.25pt;margin-top:17.45pt;width:461.5pt;height:83.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" filled="f" stroked="f">
                <v:textbox inset="1.78578mm,.89289mm,1.78578mm,.89289mm">
                  <w:txbxContent>
                    <w:p w14:paraId="27A889F5" w14:textId="77777777" w:rsidR="00966AC0" w:rsidRPr="00BD3606" w:rsidRDefault="00966AC0" w:rsidP="00BD3606">
                      <w:pPr>
                        <w:rPr>
                          <w:rFonts w:asciiTheme="minorHAnsi" w:eastAsia="+mn-ea" w:hAnsiTheme="minorHAnsi" w:cs="Arial"/>
                          <w:b/>
                          <w:bCs/>
                          <w:color w:val="17365D" w:themeColor="text2" w:themeShade="BF"/>
                          <w:kern w:val="24"/>
                          <w:sz w:val="28"/>
                          <w:szCs w:val="28"/>
                          <w:lang w:val="fr-CA" w:eastAsia="en-CA"/>
                        </w:rPr>
                      </w:pPr>
                      <w:r w:rsidRPr="00BD3606">
                        <w:rPr>
                          <w:rFonts w:asciiTheme="minorHAnsi" w:eastAsia="+mn-ea" w:hAnsiTheme="minorHAnsi" w:cs="Arial"/>
                          <w:b/>
                          <w:bCs/>
                          <w:color w:val="17365D" w:themeColor="text2" w:themeShade="BF"/>
                          <w:kern w:val="24"/>
                          <w:sz w:val="28"/>
                          <w:szCs w:val="28"/>
                          <w:lang w:val="fr-CA" w:eastAsia="en-CA"/>
                        </w:rPr>
                        <w:t xml:space="preserve">QUESTION </w:t>
                      </w:r>
                      <w:r w:rsidRPr="00BD3606">
                        <w:rPr>
                          <w:rFonts w:asciiTheme="minorHAnsi" w:eastAsia="+mn-ea" w:hAnsiTheme="minorHAnsi" w:cs="Arial"/>
                          <w:bCs/>
                          <w:color w:val="17365D" w:themeColor="text2" w:themeShade="BF"/>
                          <w:kern w:val="24"/>
                          <w:sz w:val="28"/>
                          <w:szCs w:val="28"/>
                          <w:lang w:val="fr-CA" w:eastAsia="en-CA"/>
                        </w:rPr>
                        <w:t>–  [</w:t>
                      </w:r>
                      <w:r w:rsidRPr="00BD3606">
                        <w:rPr>
                          <w:rFonts w:asciiTheme="minorHAnsi" w:eastAsia="+mn-ea" w:hAnsiTheme="minorHAnsi" w:cs="Arial"/>
                          <w:bCs/>
                          <w:color w:val="17365D" w:themeColor="text2" w:themeShade="BF"/>
                          <w:kern w:val="24"/>
                          <w:sz w:val="28"/>
                          <w:szCs w:val="28"/>
                          <w:lang w:val="fr-FR" w:eastAsia="en-CA"/>
                        </w:rPr>
                        <w:t>Visiteurs du site Web SEULEMENT</w:t>
                      </w:r>
                      <w:r w:rsidRPr="00BD3606">
                        <w:rPr>
                          <w:rFonts w:asciiTheme="minorHAnsi" w:eastAsia="+mn-ea" w:hAnsiTheme="minorHAnsi" w:cs="Arial"/>
                          <w:bCs/>
                          <w:color w:val="17365D" w:themeColor="text2" w:themeShade="BF"/>
                          <w:kern w:val="24"/>
                          <w:sz w:val="28"/>
                          <w:szCs w:val="28"/>
                          <w:lang w:val="fr-CA" w:eastAsia="en-CA"/>
                        </w:rPr>
                        <w:t xml:space="preserve">] </w:t>
                      </w:r>
                      <w:r w:rsidRPr="00BD3606">
                        <w:rPr>
                          <w:rFonts w:asciiTheme="minorHAnsi" w:eastAsia="+mn-ea" w:hAnsiTheme="minorHAnsi" w:cs="Arial"/>
                          <w:bCs/>
                          <w:color w:val="17365D" w:themeColor="text2" w:themeShade="BF"/>
                          <w:kern w:val="24"/>
                          <w:sz w:val="28"/>
                          <w:szCs w:val="28"/>
                          <w:lang w:val="fr-FR" w:eastAsia="en-CA"/>
                        </w:rPr>
                        <w:t xml:space="preserve">Veuillez indiquer votre niveau de satisfaction avec les items suivants: </w:t>
                      </w:r>
                    </w:p>
                    <w:p w14:paraId="27A889F6" w14:textId="77777777" w:rsidR="00966AC0" w:rsidRPr="00BD3606" w:rsidRDefault="00966AC0" w:rsidP="00BD3606">
                      <w:pPr>
                        <w:rPr>
                          <w:rFonts w:asciiTheme="minorHAnsi" w:eastAsia="+mn-ea" w:hAnsiTheme="minorHAnsi" w:cs="Arial"/>
                          <w:b/>
                          <w:bCs/>
                          <w:color w:val="17365D" w:themeColor="text2" w:themeShade="BF"/>
                          <w:kern w:val="24"/>
                          <w:sz w:val="28"/>
                          <w:szCs w:val="28"/>
                          <w:lang w:val="fr-CA" w:eastAsia="en-CA"/>
                        </w:rPr>
                      </w:pPr>
                      <w:r w:rsidRPr="00BD3606">
                        <w:rPr>
                          <w:rFonts w:asciiTheme="minorHAnsi" w:eastAsia="+mn-ea" w:hAnsiTheme="minorHAnsi" w:cs="Arial"/>
                          <w:b/>
                          <w:bCs/>
                          <w:color w:val="17365D" w:themeColor="text2" w:themeShade="BF"/>
                          <w:kern w:val="24"/>
                          <w:sz w:val="28"/>
                          <w:szCs w:val="28"/>
                          <w:lang w:val="fr-FR" w:eastAsia="en-CA"/>
                        </w:rPr>
                        <w:t xml:space="preserve">La facilité de trouver une personne à contacter </w:t>
                      </w:r>
                    </w:p>
                    <w:p w14:paraId="27A889F7" w14:textId="77777777" w:rsidR="00966AC0" w:rsidRPr="00BD3606" w:rsidRDefault="00966AC0" w:rsidP="00073095">
                      <w:pPr>
                        <w:rPr>
                          <w:rFonts w:asciiTheme="minorHAnsi" w:hAnsiTheme="minorHAnsi" w:cs="Arial"/>
                          <w:b/>
                          <w:color w:val="17365D" w:themeColor="text2" w:themeShade="BF"/>
                          <w:lang w:val="fr-CA"/>
                        </w:rPr>
                      </w:pPr>
                    </w:p>
                  </w:txbxContent>
                </v:textbox>
              </v:rect>
            </w:pict>
          </mc:Fallback>
        </mc:AlternateContent>
      </w:r>
    </w:p>
    <w:p w14:paraId="27A88197" w14:textId="77777777" w:rsidR="00073095" w:rsidRPr="003D3B0D" w:rsidRDefault="00073095" w:rsidP="00073095">
      <w:pPr>
        <w:tabs>
          <w:tab w:val="left" w:pos="921"/>
          <w:tab w:val="left" w:pos="5576"/>
        </w:tabs>
        <w:rPr>
          <w:rFonts w:asciiTheme="minorHAnsi" w:eastAsia="ヒラギノ角ゴ Pro W3" w:hAnsiTheme="minorHAnsi"/>
          <w:sz w:val="28"/>
          <w:szCs w:val="28"/>
          <w:lang w:val="fr-CA" w:eastAsia="en-CA"/>
        </w:rPr>
        <w:sectPr w:rsidR="00073095" w:rsidRPr="003D3B0D" w:rsidSect="00741248">
          <w:pgSz w:w="15840" w:h="12240" w:orient="landscape"/>
          <w:pgMar w:top="720" w:right="720" w:bottom="720" w:left="720" w:header="0" w:footer="648" w:gutter="0"/>
          <w:cols w:space="720"/>
          <w:titlePg/>
          <w:docGrid w:linePitch="299"/>
        </w:sectPr>
      </w:pPr>
    </w:p>
    <w:p w14:paraId="27A88198" w14:textId="198F4611" w:rsidR="00073095" w:rsidRPr="003D3B0D" w:rsidRDefault="00DD2822" w:rsidP="00073095">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02944" behindDoc="1" locked="0" layoutInCell="1" allowOverlap="1" wp14:anchorId="27A8868A" wp14:editId="7E302F30">
                <wp:simplePos x="0" y="0"/>
                <wp:positionH relativeFrom="column">
                  <wp:posOffset>-447675</wp:posOffset>
                </wp:positionH>
                <wp:positionV relativeFrom="paragraph">
                  <wp:posOffset>-445770</wp:posOffset>
                </wp:positionV>
                <wp:extent cx="474980" cy="7782560"/>
                <wp:effectExtent l="19050" t="20955" r="20320" b="16510"/>
                <wp:wrapNone/>
                <wp:docPr id="702"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80F7E8" id="Rectangle 388" o:spid="_x0000_s1026" style="position:absolute;margin-left:-35.25pt;margin-top:-35.1pt;width:37.4pt;height:61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04992" behindDoc="0" locked="0" layoutInCell="1" allowOverlap="1" wp14:anchorId="27A8868B" wp14:editId="52CD17A5">
                <wp:simplePos x="0" y="0"/>
                <wp:positionH relativeFrom="column">
                  <wp:posOffset>216535</wp:posOffset>
                </wp:positionH>
                <wp:positionV relativeFrom="paragraph">
                  <wp:posOffset>218440</wp:posOffset>
                </wp:positionV>
                <wp:extent cx="9340850" cy="572135"/>
                <wp:effectExtent l="0" t="0" r="0" b="0"/>
                <wp:wrapNone/>
                <wp:docPr id="701"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9F8"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F9"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FA" w14:textId="77777777" w:rsidR="00966AC0" w:rsidRPr="00316054" w:rsidRDefault="00966AC0" w:rsidP="00481D5E"/>
                          <w:p w14:paraId="27A889FB"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FC" w14:textId="77777777" w:rsidR="00966AC0" w:rsidRDefault="00966AC0" w:rsidP="00481D5E">
                            <w:pPr>
                              <w:ind w:right="266"/>
                            </w:pPr>
                          </w:p>
                          <w:p w14:paraId="27A889FD" w14:textId="77777777" w:rsidR="00966AC0" w:rsidRDefault="00966AC0" w:rsidP="00481D5E">
                            <w:pPr>
                              <w:ind w:right="266"/>
                            </w:pPr>
                          </w:p>
                          <w:p w14:paraId="27A889FE" w14:textId="77777777" w:rsidR="00966AC0" w:rsidRDefault="00966AC0" w:rsidP="00481D5E">
                            <w:pPr>
                              <w:ind w:right="266"/>
                            </w:pPr>
                          </w:p>
                          <w:p w14:paraId="27A889FF" w14:textId="77777777" w:rsidR="00966AC0" w:rsidRDefault="00966AC0" w:rsidP="00481D5E"/>
                          <w:p w14:paraId="27A88A00" w14:textId="77777777" w:rsidR="00966AC0" w:rsidRDefault="00966AC0" w:rsidP="00481D5E"/>
                          <w:p w14:paraId="27A88A01" w14:textId="77777777" w:rsidR="00966AC0" w:rsidRDefault="00966AC0" w:rsidP="00481D5E"/>
                          <w:p w14:paraId="27A88A02" w14:textId="77777777" w:rsidR="00966AC0" w:rsidRDefault="00966AC0" w:rsidP="00481D5E"/>
                          <w:p w14:paraId="27A88A03" w14:textId="77777777" w:rsidR="00966AC0" w:rsidRDefault="00966AC0" w:rsidP="00481D5E"/>
                          <w:p w14:paraId="27A88A04" w14:textId="77777777" w:rsidR="00966AC0" w:rsidRDefault="00966AC0" w:rsidP="00481D5E"/>
                          <w:p w14:paraId="27A88A05" w14:textId="77777777" w:rsidR="00966AC0" w:rsidRDefault="00966AC0" w:rsidP="00073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8B" id="Text Box 390" o:spid="_x0000_s1205" type="#_x0000_t202" style="position:absolute;margin-left:17.05pt;margin-top:17.2pt;width:735.5pt;height:45.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" filled="f" stroked="f">
                <v:textbox>
                  <w:txbxContent>
                    <w:p w14:paraId="27A889F8"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9F9"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9FA" w14:textId="77777777" w:rsidR="00966AC0" w:rsidRPr="00316054" w:rsidRDefault="00966AC0" w:rsidP="00481D5E"/>
                    <w:p w14:paraId="27A889FB"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9FC" w14:textId="77777777" w:rsidR="00966AC0" w:rsidRDefault="00966AC0" w:rsidP="00481D5E">
                      <w:pPr>
                        <w:ind w:right="266"/>
                      </w:pPr>
                    </w:p>
                    <w:p w14:paraId="27A889FD" w14:textId="77777777" w:rsidR="00966AC0" w:rsidRDefault="00966AC0" w:rsidP="00481D5E">
                      <w:pPr>
                        <w:ind w:right="266"/>
                      </w:pPr>
                    </w:p>
                    <w:p w14:paraId="27A889FE" w14:textId="77777777" w:rsidR="00966AC0" w:rsidRDefault="00966AC0" w:rsidP="00481D5E">
                      <w:pPr>
                        <w:ind w:right="266"/>
                      </w:pPr>
                    </w:p>
                    <w:p w14:paraId="27A889FF" w14:textId="77777777" w:rsidR="00966AC0" w:rsidRDefault="00966AC0" w:rsidP="00481D5E"/>
                    <w:p w14:paraId="27A88A00" w14:textId="77777777" w:rsidR="00966AC0" w:rsidRDefault="00966AC0" w:rsidP="00481D5E"/>
                    <w:p w14:paraId="27A88A01" w14:textId="77777777" w:rsidR="00966AC0" w:rsidRDefault="00966AC0" w:rsidP="00481D5E"/>
                    <w:p w14:paraId="27A88A02" w14:textId="77777777" w:rsidR="00966AC0" w:rsidRDefault="00966AC0" w:rsidP="00481D5E"/>
                    <w:p w14:paraId="27A88A03" w14:textId="77777777" w:rsidR="00966AC0" w:rsidRDefault="00966AC0" w:rsidP="00481D5E"/>
                    <w:p w14:paraId="27A88A04" w14:textId="77777777" w:rsidR="00966AC0" w:rsidRDefault="00966AC0" w:rsidP="00481D5E"/>
                    <w:p w14:paraId="27A88A05" w14:textId="77777777" w:rsidR="00966AC0" w:rsidRDefault="00966AC0" w:rsidP="00073095"/>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06016" behindDoc="0" locked="0" layoutInCell="1" allowOverlap="1" wp14:anchorId="27A8868C" wp14:editId="3D90524D">
                <wp:simplePos x="0" y="0"/>
                <wp:positionH relativeFrom="column">
                  <wp:posOffset>140970</wp:posOffset>
                </wp:positionH>
                <wp:positionV relativeFrom="paragraph">
                  <wp:posOffset>-591185</wp:posOffset>
                </wp:positionV>
                <wp:extent cx="9539605" cy="963295"/>
                <wp:effectExtent l="0" t="0" r="0" b="0"/>
                <wp:wrapNone/>
                <wp:docPr id="700"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963295"/>
                        </a:xfrm>
                        <a:prstGeom prst="rect">
                          <a:avLst/>
                        </a:prstGeom>
                        <a:noFill/>
                        <a:ln w="9525">
                          <a:noFill/>
                          <a:miter lim="800000"/>
                          <a:headEnd/>
                          <a:tailEnd/>
                        </a:ln>
                      </wps:spPr>
                      <wps:txbx>
                        <w:txbxContent>
                          <w:p w14:paraId="27A88A06" w14:textId="77777777" w:rsidR="00966AC0" w:rsidRPr="00983B22" w:rsidRDefault="00966AC0" w:rsidP="00073095">
                            <w:pPr>
                              <w:pStyle w:val="NormalWeb"/>
                              <w:spacing w:before="0" w:beforeAutospacing="0" w:after="0" w:afterAutospacing="0"/>
                              <w:jc w:val="center"/>
                              <w:textAlignment w:val="baseline"/>
                              <w:rPr>
                                <w:sz w:val="60"/>
                                <w:szCs w:val="60"/>
                                <w:lang w:val="fr-CA"/>
                              </w:rPr>
                            </w:pPr>
                            <w:r>
                              <w:rPr>
                                <w:rFonts w:ascii="Calibri" w:eastAsia="+mj-ea" w:hAnsi="Calibri" w:cs="+mj-cs"/>
                                <w:color w:val="17375E"/>
                                <w:kern w:val="24"/>
                                <w:sz w:val="60"/>
                                <w:szCs w:val="60"/>
                                <w:lang w:val="fr-CA"/>
                              </w:rPr>
                              <w:t>Satisfaction de la facilité à fournir des commentaires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8C" id="_x0000_s1206" style="position:absolute;margin-left:11.1pt;margin-top:-46.55pt;width:751.15pt;height:75.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" filled="f" stroked="f">
                <v:path arrowok="t"/>
                <o:lock v:ext="edit" grouping="t"/>
                <v:textbox>
                  <w:txbxContent>
                    <w:p w14:paraId="27A88A06" w14:textId="77777777" w:rsidR="00966AC0" w:rsidRPr="00983B22" w:rsidRDefault="00966AC0" w:rsidP="00073095">
                      <w:pPr>
                        <w:pStyle w:val="NormalWeb"/>
                        <w:spacing w:before="0" w:beforeAutospacing="0" w:after="0" w:afterAutospacing="0"/>
                        <w:jc w:val="center"/>
                        <w:textAlignment w:val="baseline"/>
                        <w:rPr>
                          <w:sz w:val="60"/>
                          <w:szCs w:val="60"/>
                          <w:lang w:val="fr-CA"/>
                        </w:rPr>
                      </w:pPr>
                      <w:r>
                        <w:rPr>
                          <w:rFonts w:ascii="Calibri" w:eastAsia="+mj-ea" w:hAnsi="Calibri" w:cs="+mj-cs"/>
                          <w:color w:val="17375E"/>
                          <w:kern w:val="24"/>
                          <w:sz w:val="60"/>
                          <w:szCs w:val="60"/>
                          <w:lang w:val="fr-CA"/>
                        </w:rPr>
                        <w:t>Satisfaction de la facilité à fournir des commentaires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03968" behindDoc="0" locked="0" layoutInCell="1" allowOverlap="1" wp14:anchorId="27A8868D" wp14:editId="3729A676">
                <wp:simplePos x="0" y="0"/>
                <wp:positionH relativeFrom="column">
                  <wp:posOffset>483870</wp:posOffset>
                </wp:positionH>
                <wp:positionV relativeFrom="paragraph">
                  <wp:posOffset>6053455</wp:posOffset>
                </wp:positionV>
                <wp:extent cx="5441950" cy="925830"/>
                <wp:effectExtent l="0" t="0" r="0" b="2540"/>
                <wp:wrapNone/>
                <wp:docPr id="69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07" w14:textId="77777777" w:rsidR="00966AC0" w:rsidRPr="00983B22" w:rsidRDefault="00966AC0" w:rsidP="00983B22">
                            <w:pPr>
                              <w:rPr>
                                <w:rFonts w:asciiTheme="minorHAnsi" w:eastAsia="+mn-ea" w:hAnsiTheme="minorHAnsi" w:cs="Arial"/>
                                <w:b/>
                                <w:bCs/>
                                <w:color w:val="17365D" w:themeColor="text2" w:themeShade="BF"/>
                                <w:kern w:val="24"/>
                                <w:sz w:val="28"/>
                                <w:szCs w:val="28"/>
                                <w:lang w:val="fr-CA" w:eastAsia="en-CA"/>
                              </w:rPr>
                            </w:pPr>
                            <w:r w:rsidRPr="00983B22">
                              <w:rPr>
                                <w:rFonts w:asciiTheme="minorHAnsi" w:eastAsia="+mn-ea" w:hAnsiTheme="minorHAnsi" w:cs="Arial"/>
                                <w:b/>
                                <w:bCs/>
                                <w:color w:val="17365D" w:themeColor="text2" w:themeShade="BF"/>
                                <w:kern w:val="24"/>
                                <w:sz w:val="28"/>
                                <w:szCs w:val="28"/>
                                <w:lang w:val="fr-CA" w:eastAsia="en-CA"/>
                              </w:rPr>
                              <w:t xml:space="preserve">QUESTION </w:t>
                            </w:r>
                            <w:r w:rsidRPr="00983B22">
                              <w:rPr>
                                <w:rFonts w:asciiTheme="minorHAnsi" w:eastAsia="+mn-ea" w:hAnsiTheme="minorHAnsi" w:cs="Arial"/>
                                <w:bCs/>
                                <w:color w:val="17365D" w:themeColor="text2" w:themeShade="BF"/>
                                <w:kern w:val="24"/>
                                <w:sz w:val="28"/>
                                <w:szCs w:val="28"/>
                                <w:lang w:val="fr-CA" w:eastAsia="en-CA"/>
                              </w:rPr>
                              <w:t>–  [</w:t>
                            </w:r>
                            <w:r w:rsidRPr="00983B22">
                              <w:rPr>
                                <w:rFonts w:asciiTheme="minorHAnsi" w:eastAsia="+mn-ea" w:hAnsiTheme="minorHAnsi" w:cs="Arial"/>
                                <w:bCs/>
                                <w:color w:val="17365D" w:themeColor="text2" w:themeShade="BF"/>
                                <w:kern w:val="24"/>
                                <w:sz w:val="28"/>
                                <w:szCs w:val="28"/>
                                <w:lang w:val="fr-FR" w:eastAsia="en-CA"/>
                              </w:rPr>
                              <w:t>Visiteurs du site Web SEULEMENT</w:t>
                            </w:r>
                            <w:r w:rsidRPr="00983B22">
                              <w:rPr>
                                <w:rFonts w:asciiTheme="minorHAnsi" w:eastAsia="+mn-ea" w:hAnsiTheme="minorHAnsi" w:cs="Arial"/>
                                <w:bCs/>
                                <w:color w:val="17365D" w:themeColor="text2" w:themeShade="BF"/>
                                <w:kern w:val="24"/>
                                <w:sz w:val="28"/>
                                <w:szCs w:val="28"/>
                                <w:lang w:val="fr-CA" w:eastAsia="en-CA"/>
                              </w:rPr>
                              <w:t xml:space="preserve">] </w:t>
                            </w:r>
                            <w:r w:rsidRPr="00983B22">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983B22">
                              <w:rPr>
                                <w:rFonts w:asciiTheme="minorHAnsi" w:eastAsia="+mn-ea" w:hAnsiTheme="minorHAnsi" w:cs="Arial"/>
                                <w:b/>
                                <w:bCs/>
                                <w:color w:val="17365D" w:themeColor="text2" w:themeShade="BF"/>
                                <w:kern w:val="24"/>
                                <w:sz w:val="28"/>
                                <w:szCs w:val="28"/>
                                <w:lang w:val="fr-FR" w:eastAsia="en-CA"/>
                              </w:rPr>
                              <w:t xml:space="preserve"> </w:t>
                            </w:r>
                          </w:p>
                          <w:p w14:paraId="27A88A08" w14:textId="77777777" w:rsidR="00966AC0" w:rsidRPr="00983B22" w:rsidRDefault="00966AC0" w:rsidP="00983B22">
                            <w:pPr>
                              <w:rPr>
                                <w:rFonts w:asciiTheme="minorHAnsi" w:eastAsia="+mn-ea" w:hAnsiTheme="minorHAnsi" w:cs="Arial"/>
                                <w:b/>
                                <w:bCs/>
                                <w:color w:val="17365D" w:themeColor="text2" w:themeShade="BF"/>
                                <w:kern w:val="24"/>
                                <w:sz w:val="28"/>
                                <w:szCs w:val="28"/>
                                <w:lang w:val="fr-CA" w:eastAsia="en-CA"/>
                              </w:rPr>
                            </w:pPr>
                            <w:r w:rsidRPr="00983B22">
                              <w:rPr>
                                <w:rFonts w:asciiTheme="minorHAnsi" w:eastAsia="+mn-ea" w:hAnsiTheme="minorHAnsi" w:cs="Arial"/>
                                <w:b/>
                                <w:bCs/>
                                <w:color w:val="17365D" w:themeColor="text2" w:themeShade="BF"/>
                                <w:kern w:val="24"/>
                                <w:sz w:val="28"/>
                                <w:szCs w:val="28"/>
                                <w:lang w:val="fr-FR" w:eastAsia="en-CA"/>
                              </w:rPr>
                              <w:t>La facilité de fournir des commentaires</w:t>
                            </w:r>
                          </w:p>
                          <w:p w14:paraId="27A88A09" w14:textId="77777777" w:rsidR="00966AC0" w:rsidRPr="00983B22" w:rsidRDefault="00966AC0" w:rsidP="00073095">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8D" id="Rectangle 389" o:spid="_x0000_s1207" style="position:absolute;margin-left:38.1pt;margin-top:476.65pt;width:428.5pt;height:72.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" filled="f" stroked="f">
                <v:textbox inset="1.78578mm,.89289mm,1.78578mm,.89289mm">
                  <w:txbxContent>
                    <w:p w14:paraId="27A88A07" w14:textId="77777777" w:rsidR="00966AC0" w:rsidRPr="00983B22" w:rsidRDefault="00966AC0" w:rsidP="00983B22">
                      <w:pPr>
                        <w:rPr>
                          <w:rFonts w:asciiTheme="minorHAnsi" w:eastAsia="+mn-ea" w:hAnsiTheme="minorHAnsi" w:cs="Arial"/>
                          <w:b/>
                          <w:bCs/>
                          <w:color w:val="17365D" w:themeColor="text2" w:themeShade="BF"/>
                          <w:kern w:val="24"/>
                          <w:sz w:val="28"/>
                          <w:szCs w:val="28"/>
                          <w:lang w:val="fr-CA" w:eastAsia="en-CA"/>
                        </w:rPr>
                      </w:pPr>
                      <w:r w:rsidRPr="00983B22">
                        <w:rPr>
                          <w:rFonts w:asciiTheme="minorHAnsi" w:eastAsia="+mn-ea" w:hAnsiTheme="minorHAnsi" w:cs="Arial"/>
                          <w:b/>
                          <w:bCs/>
                          <w:color w:val="17365D" w:themeColor="text2" w:themeShade="BF"/>
                          <w:kern w:val="24"/>
                          <w:sz w:val="28"/>
                          <w:szCs w:val="28"/>
                          <w:lang w:val="fr-CA" w:eastAsia="en-CA"/>
                        </w:rPr>
                        <w:t xml:space="preserve">QUESTION </w:t>
                      </w:r>
                      <w:r w:rsidRPr="00983B22">
                        <w:rPr>
                          <w:rFonts w:asciiTheme="minorHAnsi" w:eastAsia="+mn-ea" w:hAnsiTheme="minorHAnsi" w:cs="Arial"/>
                          <w:bCs/>
                          <w:color w:val="17365D" w:themeColor="text2" w:themeShade="BF"/>
                          <w:kern w:val="24"/>
                          <w:sz w:val="28"/>
                          <w:szCs w:val="28"/>
                          <w:lang w:val="fr-CA" w:eastAsia="en-CA"/>
                        </w:rPr>
                        <w:t>–  [</w:t>
                      </w:r>
                      <w:r w:rsidRPr="00983B22">
                        <w:rPr>
                          <w:rFonts w:asciiTheme="minorHAnsi" w:eastAsia="+mn-ea" w:hAnsiTheme="minorHAnsi" w:cs="Arial"/>
                          <w:bCs/>
                          <w:color w:val="17365D" w:themeColor="text2" w:themeShade="BF"/>
                          <w:kern w:val="24"/>
                          <w:sz w:val="28"/>
                          <w:szCs w:val="28"/>
                          <w:lang w:val="fr-FR" w:eastAsia="en-CA"/>
                        </w:rPr>
                        <w:t>Visiteurs du site Web SEULEMENT</w:t>
                      </w:r>
                      <w:r w:rsidRPr="00983B22">
                        <w:rPr>
                          <w:rFonts w:asciiTheme="minorHAnsi" w:eastAsia="+mn-ea" w:hAnsiTheme="minorHAnsi" w:cs="Arial"/>
                          <w:bCs/>
                          <w:color w:val="17365D" w:themeColor="text2" w:themeShade="BF"/>
                          <w:kern w:val="24"/>
                          <w:sz w:val="28"/>
                          <w:szCs w:val="28"/>
                          <w:lang w:val="fr-CA" w:eastAsia="en-CA"/>
                        </w:rPr>
                        <w:t xml:space="preserve">] </w:t>
                      </w:r>
                      <w:r w:rsidRPr="00983B22">
                        <w:rPr>
                          <w:rFonts w:asciiTheme="minorHAnsi" w:eastAsia="+mn-ea" w:hAnsiTheme="minorHAnsi" w:cs="Arial"/>
                          <w:bCs/>
                          <w:color w:val="17365D" w:themeColor="text2" w:themeShade="BF"/>
                          <w:kern w:val="24"/>
                          <w:sz w:val="28"/>
                          <w:szCs w:val="28"/>
                          <w:lang w:val="fr-FR" w:eastAsia="en-CA"/>
                        </w:rPr>
                        <w:t>Veuillez indiquer votre niveau de satisfaction avec les items suivants:</w:t>
                      </w:r>
                      <w:r w:rsidRPr="00983B22">
                        <w:rPr>
                          <w:rFonts w:asciiTheme="minorHAnsi" w:eastAsia="+mn-ea" w:hAnsiTheme="minorHAnsi" w:cs="Arial"/>
                          <w:b/>
                          <w:bCs/>
                          <w:color w:val="17365D" w:themeColor="text2" w:themeShade="BF"/>
                          <w:kern w:val="24"/>
                          <w:sz w:val="28"/>
                          <w:szCs w:val="28"/>
                          <w:lang w:val="fr-FR" w:eastAsia="en-CA"/>
                        </w:rPr>
                        <w:t xml:space="preserve"> </w:t>
                      </w:r>
                    </w:p>
                    <w:p w14:paraId="27A88A08" w14:textId="77777777" w:rsidR="00966AC0" w:rsidRPr="00983B22" w:rsidRDefault="00966AC0" w:rsidP="00983B22">
                      <w:pPr>
                        <w:rPr>
                          <w:rFonts w:asciiTheme="minorHAnsi" w:eastAsia="+mn-ea" w:hAnsiTheme="minorHAnsi" w:cs="Arial"/>
                          <w:b/>
                          <w:bCs/>
                          <w:color w:val="17365D" w:themeColor="text2" w:themeShade="BF"/>
                          <w:kern w:val="24"/>
                          <w:sz w:val="28"/>
                          <w:szCs w:val="28"/>
                          <w:lang w:val="fr-CA" w:eastAsia="en-CA"/>
                        </w:rPr>
                      </w:pPr>
                      <w:r w:rsidRPr="00983B22">
                        <w:rPr>
                          <w:rFonts w:asciiTheme="minorHAnsi" w:eastAsia="+mn-ea" w:hAnsiTheme="minorHAnsi" w:cs="Arial"/>
                          <w:b/>
                          <w:bCs/>
                          <w:color w:val="17365D" w:themeColor="text2" w:themeShade="BF"/>
                          <w:kern w:val="24"/>
                          <w:sz w:val="28"/>
                          <w:szCs w:val="28"/>
                          <w:lang w:val="fr-FR" w:eastAsia="en-CA"/>
                        </w:rPr>
                        <w:t>La facilité de fournir des commentaires</w:t>
                      </w:r>
                    </w:p>
                    <w:p w14:paraId="27A88A09" w14:textId="77777777" w:rsidR="00966AC0" w:rsidRPr="00983B22" w:rsidRDefault="00966AC0" w:rsidP="00073095">
                      <w:pPr>
                        <w:rPr>
                          <w:rFonts w:asciiTheme="minorHAnsi" w:hAnsiTheme="minorHAnsi" w:cs="Arial"/>
                          <w:b/>
                          <w:color w:val="17365D" w:themeColor="text2" w:themeShade="BF"/>
                          <w:lang w:val="fr-CA"/>
                        </w:rPr>
                      </w:pPr>
                    </w:p>
                  </w:txbxContent>
                </v:textbox>
              </v:rect>
            </w:pict>
          </mc:Fallback>
        </mc:AlternateContent>
      </w:r>
    </w:p>
    <w:tbl>
      <w:tblPr>
        <w:tblpPr w:leftFromText="180" w:rightFromText="180" w:vertAnchor="text" w:horzAnchor="page" w:tblpX="996" w:tblpY="496"/>
        <w:tblW w:w="1564" w:type="dxa"/>
        <w:tblCellMar>
          <w:left w:w="0" w:type="dxa"/>
          <w:right w:w="0" w:type="dxa"/>
        </w:tblCellMar>
        <w:tblLook w:val="04A0" w:firstRow="1" w:lastRow="0" w:firstColumn="1" w:lastColumn="0" w:noHBand="0" w:noVBand="1"/>
      </w:tblPr>
      <w:tblGrid>
        <w:gridCol w:w="1564"/>
      </w:tblGrid>
      <w:tr w:rsidR="00073095" w:rsidRPr="003D3B0D" w14:paraId="27A8819A" w14:textId="77777777" w:rsidTr="00983B22">
        <w:trPr>
          <w:trHeight w:val="520"/>
        </w:trPr>
        <w:tc>
          <w:tcPr>
            <w:tcW w:w="1564"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199" w14:textId="77777777" w:rsidR="00073095" w:rsidRPr="003D3B0D" w:rsidRDefault="00983B22" w:rsidP="004C3034">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p>
        </w:tc>
      </w:tr>
      <w:tr w:rsidR="00073095" w:rsidRPr="003D3B0D" w14:paraId="27A8819C" w14:textId="77777777" w:rsidTr="00983B22">
        <w:trPr>
          <w:trHeight w:val="650"/>
        </w:trPr>
        <w:tc>
          <w:tcPr>
            <w:tcW w:w="156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19B" w14:textId="77777777" w:rsidR="00073095" w:rsidRPr="003D3B0D" w:rsidRDefault="00CD39A2" w:rsidP="004C3034">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+25,</w:t>
            </w:r>
            <w:r w:rsidR="004C3034" w:rsidRPr="003D3B0D">
              <w:rPr>
                <w:rFonts w:eastAsia="Times New Roman" w:cs="Arial"/>
                <w:color w:val="17375E"/>
                <w:kern w:val="24"/>
                <w:sz w:val="24"/>
                <w:szCs w:val="24"/>
                <w:lang w:val="fr-CA" w:eastAsia="en-CA"/>
              </w:rPr>
              <w:t>4</w:t>
            </w:r>
          </w:p>
        </w:tc>
      </w:tr>
    </w:tbl>
    <w:p w14:paraId="27A8819D" w14:textId="77777777" w:rsidR="00073095" w:rsidRPr="003D3B0D" w:rsidRDefault="00073095" w:rsidP="00073095">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822" w:type="dxa"/>
        <w:tblCellMar>
          <w:left w:w="0" w:type="dxa"/>
          <w:right w:w="0" w:type="dxa"/>
        </w:tblCellMar>
        <w:tblLook w:val="0420" w:firstRow="1" w:lastRow="0" w:firstColumn="0" w:lastColumn="0" w:noHBand="0" w:noVBand="1"/>
      </w:tblPr>
      <w:tblGrid>
        <w:gridCol w:w="2979"/>
        <w:gridCol w:w="1843"/>
      </w:tblGrid>
      <w:tr w:rsidR="00893FF2" w:rsidRPr="003D3B0D" w14:paraId="27A881A0" w14:textId="77777777" w:rsidTr="004C3034">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9E"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843"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9F" w14:textId="77777777" w:rsidR="00893FF2" w:rsidRPr="003D3B0D" w:rsidRDefault="00893FF2" w:rsidP="00893FF2">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satisfait/Plutôt satisfait</w:t>
            </w:r>
          </w:p>
        </w:tc>
      </w:tr>
      <w:tr w:rsidR="00481D5E" w:rsidRPr="003D3B0D" w14:paraId="27A881A3"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A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A2"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40,</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A6"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A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A5"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32,</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A9"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A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A8"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31,</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AC"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1AA"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AB"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33,</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AF"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A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AE"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32,</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B2"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B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B1"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34,</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B5"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B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B4"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41,</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B8"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B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B7"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28,</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BB" w14:textId="77777777" w:rsidTr="004C3034">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B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BA" w14:textId="77777777" w:rsidR="00481D5E" w:rsidRPr="003D3B0D" w:rsidRDefault="00CD39A2"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23,</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1BC" w14:textId="77777777" w:rsidR="00073095" w:rsidRPr="003D3B0D" w:rsidRDefault="00073095" w:rsidP="00073095">
      <w:pPr>
        <w:rPr>
          <w:rFonts w:asciiTheme="minorHAnsi" w:eastAsia="ヒラギノ角ゴ Pro W3" w:hAnsiTheme="minorHAnsi"/>
          <w:sz w:val="28"/>
          <w:szCs w:val="28"/>
          <w:lang w:val="fr-CA" w:eastAsia="en-CA"/>
        </w:rPr>
      </w:pPr>
    </w:p>
    <w:p w14:paraId="27A881BD" w14:textId="77777777" w:rsidR="00073095" w:rsidRPr="003D3B0D" w:rsidRDefault="00983B22" w:rsidP="00073095">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8E" wp14:editId="27A8868F">
            <wp:extent cx="4667003" cy="4524499"/>
            <wp:effectExtent l="0" t="0" r="0" b="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7A881BE" w14:textId="77777777" w:rsidR="00073095" w:rsidRPr="003D3B0D" w:rsidRDefault="00073095" w:rsidP="00073095">
      <w:pPr>
        <w:tabs>
          <w:tab w:val="left" w:pos="921"/>
          <w:tab w:val="left" w:pos="5576"/>
        </w:tabs>
        <w:rPr>
          <w:rFonts w:asciiTheme="minorHAnsi" w:eastAsia="ヒラギノ角ゴ Pro W3" w:hAnsiTheme="minorHAnsi"/>
          <w:sz w:val="28"/>
          <w:szCs w:val="28"/>
          <w:lang w:val="fr-CA" w:eastAsia="en-CA"/>
        </w:rPr>
      </w:pPr>
    </w:p>
    <w:p w14:paraId="27A881BF" w14:textId="77777777" w:rsidR="00073095" w:rsidRPr="003D3B0D" w:rsidRDefault="00073095" w:rsidP="00073095">
      <w:pPr>
        <w:tabs>
          <w:tab w:val="left" w:pos="921"/>
          <w:tab w:val="left" w:pos="5576"/>
        </w:tabs>
        <w:rPr>
          <w:rFonts w:asciiTheme="minorHAnsi" w:eastAsia="ヒラギノ角ゴ Pro W3" w:hAnsiTheme="minorHAnsi"/>
          <w:sz w:val="28"/>
          <w:szCs w:val="28"/>
          <w:lang w:val="fr-CA" w:eastAsia="en-CA"/>
        </w:rPr>
        <w:sectPr w:rsidR="00073095" w:rsidRPr="003D3B0D" w:rsidSect="00741248">
          <w:pgSz w:w="15840" w:h="12240" w:orient="landscape"/>
          <w:pgMar w:top="720" w:right="720" w:bottom="720" w:left="720" w:header="0" w:footer="648" w:gutter="0"/>
          <w:cols w:space="720"/>
          <w:titlePg/>
          <w:docGrid w:linePitch="299"/>
        </w:sectPr>
      </w:pPr>
    </w:p>
    <w:p w14:paraId="27A881C0" w14:textId="65FF2304" w:rsidR="00552952" w:rsidRPr="003D3B0D" w:rsidRDefault="00DD2822" w:rsidP="00983B22">
      <w:pPr>
        <w:tabs>
          <w:tab w:val="left" w:pos="1105"/>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96448" behindDoc="0" locked="0" layoutInCell="1" allowOverlap="1" wp14:anchorId="27A88690" wp14:editId="44A0C054">
                <wp:simplePos x="0" y="0"/>
                <wp:positionH relativeFrom="column">
                  <wp:posOffset>-7620</wp:posOffset>
                </wp:positionH>
                <wp:positionV relativeFrom="paragraph">
                  <wp:posOffset>274320</wp:posOffset>
                </wp:positionV>
                <wp:extent cx="9340850" cy="474980"/>
                <wp:effectExtent l="1905" t="0" r="1270" b="3175"/>
                <wp:wrapNone/>
                <wp:docPr id="69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0A"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0B"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0C" w14:textId="77777777" w:rsidR="00966AC0" w:rsidRPr="00316054" w:rsidRDefault="00966AC0" w:rsidP="00481D5E"/>
                          <w:p w14:paraId="27A88A0D"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0E" w14:textId="77777777" w:rsidR="00966AC0" w:rsidRDefault="00966AC0" w:rsidP="00481D5E">
                            <w:pPr>
                              <w:ind w:right="266"/>
                            </w:pPr>
                          </w:p>
                          <w:p w14:paraId="27A88A0F" w14:textId="77777777" w:rsidR="00966AC0" w:rsidRDefault="00966AC0" w:rsidP="00481D5E">
                            <w:pPr>
                              <w:ind w:right="266"/>
                            </w:pPr>
                          </w:p>
                          <w:p w14:paraId="27A88A10" w14:textId="77777777" w:rsidR="00966AC0" w:rsidRDefault="00966AC0" w:rsidP="00481D5E">
                            <w:pPr>
                              <w:ind w:right="266"/>
                            </w:pPr>
                          </w:p>
                          <w:p w14:paraId="27A88A11" w14:textId="77777777" w:rsidR="00966AC0" w:rsidRDefault="00966AC0" w:rsidP="00481D5E"/>
                          <w:p w14:paraId="27A88A12" w14:textId="77777777" w:rsidR="00966AC0" w:rsidRDefault="00966AC0" w:rsidP="00481D5E"/>
                          <w:p w14:paraId="27A88A13" w14:textId="77777777" w:rsidR="00966AC0" w:rsidRDefault="00966AC0" w:rsidP="00481D5E"/>
                          <w:p w14:paraId="27A88A14" w14:textId="77777777" w:rsidR="00966AC0" w:rsidRDefault="00966AC0" w:rsidP="00481D5E"/>
                          <w:p w14:paraId="27A88A15" w14:textId="77777777" w:rsidR="00966AC0" w:rsidRDefault="00966AC0" w:rsidP="00481D5E"/>
                          <w:p w14:paraId="27A88A16" w14:textId="77777777" w:rsidR="00966AC0" w:rsidRDefault="00966AC0" w:rsidP="00481D5E"/>
                          <w:p w14:paraId="27A88A17" w14:textId="77777777" w:rsidR="00966AC0" w:rsidRDefault="00966AC0" w:rsidP="005529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90" id="Text Box 57" o:spid="_x0000_s1208" type="#_x0000_t202" style="position:absolute;margin-left:-.6pt;margin-top:21.6pt;width:735.5pt;height:37.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50vQIAAMU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" filled="f" stroked="f">
                <v:textbox>
                  <w:txbxContent>
                    <w:p w14:paraId="27A88A0A"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0B"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0C" w14:textId="77777777" w:rsidR="00966AC0" w:rsidRPr="00316054" w:rsidRDefault="00966AC0" w:rsidP="00481D5E"/>
                    <w:p w14:paraId="27A88A0D"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0E" w14:textId="77777777" w:rsidR="00966AC0" w:rsidRDefault="00966AC0" w:rsidP="00481D5E">
                      <w:pPr>
                        <w:ind w:right="266"/>
                      </w:pPr>
                    </w:p>
                    <w:p w14:paraId="27A88A0F" w14:textId="77777777" w:rsidR="00966AC0" w:rsidRDefault="00966AC0" w:rsidP="00481D5E">
                      <w:pPr>
                        <w:ind w:right="266"/>
                      </w:pPr>
                    </w:p>
                    <w:p w14:paraId="27A88A10" w14:textId="77777777" w:rsidR="00966AC0" w:rsidRDefault="00966AC0" w:rsidP="00481D5E">
                      <w:pPr>
                        <w:ind w:right="266"/>
                      </w:pPr>
                    </w:p>
                    <w:p w14:paraId="27A88A11" w14:textId="77777777" w:rsidR="00966AC0" w:rsidRDefault="00966AC0" w:rsidP="00481D5E"/>
                    <w:p w14:paraId="27A88A12" w14:textId="77777777" w:rsidR="00966AC0" w:rsidRDefault="00966AC0" w:rsidP="00481D5E"/>
                    <w:p w14:paraId="27A88A13" w14:textId="77777777" w:rsidR="00966AC0" w:rsidRDefault="00966AC0" w:rsidP="00481D5E"/>
                    <w:p w14:paraId="27A88A14" w14:textId="77777777" w:rsidR="00966AC0" w:rsidRDefault="00966AC0" w:rsidP="00481D5E"/>
                    <w:p w14:paraId="27A88A15" w14:textId="77777777" w:rsidR="00966AC0" w:rsidRDefault="00966AC0" w:rsidP="00481D5E"/>
                    <w:p w14:paraId="27A88A16" w14:textId="77777777" w:rsidR="00966AC0" w:rsidRDefault="00966AC0" w:rsidP="00481D5E"/>
                    <w:p w14:paraId="27A88A17" w14:textId="77777777" w:rsidR="00966AC0" w:rsidRDefault="00966AC0" w:rsidP="00552952"/>
                  </w:txbxContent>
                </v:textbox>
              </v:shape>
            </w:pict>
          </mc:Fallback>
        </mc:AlternateContent>
      </w:r>
      <w:r>
        <w:rPr>
          <w:noProof/>
          <w:lang w:eastAsia="en-CA"/>
        </w:rPr>
        <mc:AlternateContent>
          <mc:Choice Requires="wps">
            <w:drawing>
              <wp:anchor distT="0" distB="0" distL="114300" distR="114300" simplePos="0" relativeHeight="251863040" behindDoc="0" locked="0" layoutInCell="1" allowOverlap="1" wp14:anchorId="27A88691" wp14:editId="33C18E45">
                <wp:simplePos x="0" y="0"/>
                <wp:positionH relativeFrom="column">
                  <wp:posOffset>93345</wp:posOffset>
                </wp:positionH>
                <wp:positionV relativeFrom="paragraph">
                  <wp:posOffset>-567055</wp:posOffset>
                </wp:positionV>
                <wp:extent cx="9449435" cy="1143000"/>
                <wp:effectExtent l="0" t="0" r="0" b="0"/>
                <wp:wrapNone/>
                <wp:docPr id="69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449435" cy="1143000"/>
                        </a:xfrm>
                        <a:prstGeom prst="rect">
                          <a:avLst/>
                        </a:prstGeom>
                        <a:noFill/>
                        <a:ln w="9525">
                          <a:noFill/>
                          <a:miter lim="800000"/>
                          <a:headEnd/>
                          <a:tailEnd/>
                        </a:ln>
                      </wps:spPr>
                      <wps:txbx>
                        <w:txbxContent>
                          <w:p w14:paraId="27A88A18" w14:textId="77777777" w:rsidR="00966AC0" w:rsidRPr="00983B22" w:rsidRDefault="00966AC0" w:rsidP="00983B22">
                            <w:pPr>
                              <w:pStyle w:val="NormalWeb"/>
                              <w:spacing w:before="0" w:beforeAutospacing="0" w:after="0" w:afterAutospacing="0"/>
                              <w:jc w:val="center"/>
                              <w:textAlignment w:val="baseline"/>
                              <w:rPr>
                                <w:sz w:val="28"/>
                                <w:lang w:val="fr-CA"/>
                              </w:rPr>
                            </w:pPr>
                            <w:r w:rsidRPr="00983B22">
                              <w:rPr>
                                <w:rFonts w:ascii="Calibri" w:eastAsia="+mj-ea" w:hAnsi="Calibri" w:cs="+mj-cs"/>
                                <w:color w:val="17375E"/>
                                <w:kern w:val="24"/>
                                <w:sz w:val="48"/>
                                <w:szCs w:val="44"/>
                                <w:lang w:val="fr-CA"/>
                              </w:rPr>
                              <w:t>Importance accordée aux différents facteurs par les visiteurs du site Web</w:t>
                            </w:r>
                          </w:p>
                        </w:txbxContent>
                      </wps:txbx>
                      <wps:bodyPr vert="horz" wrap="square" lIns="91440" tIns="45720" rIns="91440" bIns="45720" numCol="1" anchor="ctr" anchorCtr="0" compatLnSpc="1">
                        <a:prstTxWarp prst="textNoShape">
                          <a:avLst/>
                        </a:prstTxWarp>
                        <a:normAutofit/>
                      </wps:bodyPr>
                    </wps:wsp>
                  </a:graphicData>
                </a:graphic>
                <wp14:sizeRelH relativeFrom="page">
                  <wp14:pctWidth>0</wp14:pctWidth>
                </wp14:sizeRelH>
                <wp14:sizeRelV relativeFrom="page">
                  <wp14:pctHeight>0</wp14:pctHeight>
                </wp14:sizeRelV>
              </wp:anchor>
            </w:drawing>
          </mc:Choice>
          <mc:Fallback>
            <w:pict>
              <v:rect w14:anchorId="27A88691" id="_x0000_s1209" style="position:absolute;margin-left:7.35pt;margin-top:-44.65pt;width:744.05pt;height:9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" filled="f" stroked="f">
                <v:path arrowok="t"/>
                <o:lock v:ext="edit" grouping="t"/>
                <v:textbox>
                  <w:txbxContent>
                    <w:p w14:paraId="27A88A18" w14:textId="77777777" w:rsidR="00966AC0" w:rsidRPr="00983B22" w:rsidRDefault="00966AC0" w:rsidP="00983B22">
                      <w:pPr>
                        <w:pStyle w:val="NormalWeb"/>
                        <w:spacing w:before="0" w:beforeAutospacing="0" w:after="0" w:afterAutospacing="0"/>
                        <w:jc w:val="center"/>
                        <w:textAlignment w:val="baseline"/>
                        <w:rPr>
                          <w:sz w:val="28"/>
                          <w:lang w:val="fr-CA"/>
                        </w:rPr>
                      </w:pPr>
                      <w:r w:rsidRPr="00983B22">
                        <w:rPr>
                          <w:rFonts w:ascii="Calibri" w:eastAsia="+mj-ea" w:hAnsi="Calibri" w:cs="+mj-cs"/>
                          <w:color w:val="17375E"/>
                          <w:kern w:val="24"/>
                          <w:sz w:val="48"/>
                          <w:szCs w:val="44"/>
                          <w:lang w:val="fr-CA"/>
                        </w:rPr>
                        <w:t>Importance accordée aux différents facteurs par les visiteurs du site Web</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95424" behindDoc="1" locked="0" layoutInCell="1" allowOverlap="1" wp14:anchorId="27A88692" wp14:editId="766F579C">
                <wp:simplePos x="0" y="0"/>
                <wp:positionH relativeFrom="column">
                  <wp:posOffset>-441960</wp:posOffset>
                </wp:positionH>
                <wp:positionV relativeFrom="paragraph">
                  <wp:posOffset>-478155</wp:posOffset>
                </wp:positionV>
                <wp:extent cx="474980" cy="7782560"/>
                <wp:effectExtent l="15240" t="17145" r="14605" b="20320"/>
                <wp:wrapNone/>
                <wp:docPr id="69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23A695" id="Rectangle 55" o:spid="_x0000_s1026" style="position:absolute;margin-left:-34.8pt;margin-top:-37.65pt;width:37.4pt;height:61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" fillcolor="#17365d [2415]" strokecolor="#17365d [2415]" strokeweight="2pt"/>
            </w:pict>
          </mc:Fallback>
        </mc:AlternateContent>
      </w:r>
    </w:p>
    <w:p w14:paraId="27A881C1" w14:textId="77777777" w:rsidR="00983B22" w:rsidRPr="003D3B0D" w:rsidRDefault="00983B22" w:rsidP="00983B22">
      <w:pPr>
        <w:tabs>
          <w:tab w:val="left" w:pos="1105"/>
        </w:tabs>
        <w:rPr>
          <w:rFonts w:asciiTheme="minorHAnsi" w:eastAsia="ヒラギノ角ゴ Pro W3" w:hAnsiTheme="minorHAnsi"/>
          <w:sz w:val="28"/>
          <w:szCs w:val="28"/>
          <w:lang w:val="fr-CA" w:eastAsia="en-CA"/>
        </w:rPr>
      </w:pPr>
    </w:p>
    <w:tbl>
      <w:tblPr>
        <w:tblpPr w:leftFromText="180" w:rightFromText="180" w:vertAnchor="text" w:horzAnchor="margin" w:tblpXSpec="right" w:tblpY="68"/>
        <w:tblW w:w="1478" w:type="dxa"/>
        <w:tblCellMar>
          <w:left w:w="0" w:type="dxa"/>
          <w:right w:w="0" w:type="dxa"/>
        </w:tblCellMar>
        <w:tblLook w:val="04A0" w:firstRow="1" w:lastRow="0" w:firstColumn="1" w:lastColumn="0" w:noHBand="0" w:noVBand="1"/>
      </w:tblPr>
      <w:tblGrid>
        <w:gridCol w:w="1478"/>
      </w:tblGrid>
      <w:tr w:rsidR="00AB17DE" w:rsidRPr="003D3B0D" w14:paraId="27A881C3" w14:textId="77777777" w:rsidTr="002F1737">
        <w:trPr>
          <w:trHeight w:val="275"/>
        </w:trPr>
        <w:tc>
          <w:tcPr>
            <w:tcW w:w="1478" w:type="dxa"/>
            <w:tcBorders>
              <w:top w:val="single" w:sz="8" w:space="0" w:color="FFFFFF"/>
              <w:left w:val="single" w:sz="8" w:space="0" w:color="FFFFFF"/>
              <w:bottom w:val="single" w:sz="24" w:space="0" w:color="FFFFFF"/>
              <w:right w:val="single" w:sz="8" w:space="0" w:color="FFFFFF"/>
            </w:tcBorders>
            <w:shd w:val="clear" w:color="auto" w:fill="17375E"/>
            <w:tcMar>
              <w:top w:w="54" w:type="dxa"/>
              <w:left w:w="109" w:type="dxa"/>
              <w:bottom w:w="54" w:type="dxa"/>
              <w:right w:w="109" w:type="dxa"/>
            </w:tcMar>
            <w:vAlign w:val="center"/>
            <w:hideMark/>
          </w:tcPr>
          <w:p w14:paraId="27A881C2" w14:textId="77777777" w:rsidR="00AB17DE" w:rsidRPr="003D3B0D" w:rsidRDefault="00F064DE" w:rsidP="00AB17D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p>
        </w:tc>
      </w:tr>
      <w:tr w:rsidR="00AB17DE" w:rsidRPr="003D3B0D" w14:paraId="27A881C5" w14:textId="77777777" w:rsidTr="00A23737">
        <w:trPr>
          <w:trHeight w:val="761"/>
        </w:trPr>
        <w:tc>
          <w:tcPr>
            <w:tcW w:w="1478" w:type="dxa"/>
            <w:tcBorders>
              <w:top w:val="single" w:sz="24"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81C4"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+90,</w:t>
            </w:r>
            <w:r w:rsidR="0014516F" w:rsidRPr="003D3B0D">
              <w:rPr>
                <w:rFonts w:eastAsia="Times New Roman" w:cs="Arial"/>
                <w:color w:val="17375E"/>
                <w:kern w:val="24"/>
                <w:sz w:val="28"/>
                <w:szCs w:val="24"/>
                <w:lang w:val="fr-CA" w:eastAsia="en-CA"/>
              </w:rPr>
              <w:t>3</w:t>
            </w:r>
          </w:p>
        </w:tc>
      </w:tr>
      <w:tr w:rsidR="00AB17DE" w:rsidRPr="003D3B0D" w14:paraId="27A881C7" w14:textId="77777777" w:rsidTr="002F1737">
        <w:trPr>
          <w:trHeight w:val="709"/>
        </w:trPr>
        <w:tc>
          <w:tcPr>
            <w:tcW w:w="1478"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81C6"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+91,</w:t>
            </w:r>
            <w:r w:rsidR="0014516F" w:rsidRPr="003D3B0D">
              <w:rPr>
                <w:rFonts w:eastAsia="Times New Roman" w:cs="Arial"/>
                <w:color w:val="17375E"/>
                <w:kern w:val="24"/>
                <w:sz w:val="28"/>
                <w:szCs w:val="24"/>
                <w:lang w:val="fr-CA" w:eastAsia="en-CA"/>
              </w:rPr>
              <w:t>9</w:t>
            </w:r>
          </w:p>
        </w:tc>
      </w:tr>
      <w:tr w:rsidR="00AB17DE" w:rsidRPr="003D3B0D" w14:paraId="27A881C9" w14:textId="77777777" w:rsidTr="002F1737">
        <w:trPr>
          <w:trHeight w:val="847"/>
        </w:trPr>
        <w:tc>
          <w:tcPr>
            <w:tcW w:w="1478"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81C8"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+91,</w:t>
            </w:r>
            <w:r w:rsidR="0014516F" w:rsidRPr="003D3B0D">
              <w:rPr>
                <w:rFonts w:eastAsia="Times New Roman" w:cs="Arial"/>
                <w:color w:val="17375E"/>
                <w:kern w:val="24"/>
                <w:sz w:val="28"/>
                <w:szCs w:val="24"/>
                <w:lang w:val="fr-CA" w:eastAsia="en-CA"/>
              </w:rPr>
              <w:t>4</w:t>
            </w:r>
          </w:p>
        </w:tc>
      </w:tr>
      <w:tr w:rsidR="00AB17DE" w:rsidRPr="003D3B0D" w14:paraId="27A881CB" w14:textId="77777777" w:rsidTr="00C5790D">
        <w:trPr>
          <w:trHeight w:val="923"/>
        </w:trPr>
        <w:tc>
          <w:tcPr>
            <w:tcW w:w="1478"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81CA"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+88,</w:t>
            </w:r>
            <w:r w:rsidR="0014516F" w:rsidRPr="003D3B0D">
              <w:rPr>
                <w:rFonts w:eastAsia="Times New Roman" w:cs="Arial"/>
                <w:color w:val="17375E"/>
                <w:kern w:val="24"/>
                <w:sz w:val="28"/>
                <w:szCs w:val="24"/>
                <w:lang w:val="fr-CA" w:eastAsia="en-CA"/>
              </w:rPr>
              <w:t>3</w:t>
            </w:r>
            <w:r w:rsidR="00AB17DE" w:rsidRPr="003D3B0D">
              <w:rPr>
                <w:rFonts w:eastAsia="Times New Roman" w:cs="Arial"/>
                <w:color w:val="17375E"/>
                <w:kern w:val="24"/>
                <w:sz w:val="28"/>
                <w:szCs w:val="24"/>
                <w:lang w:val="fr-CA" w:eastAsia="en-CA"/>
              </w:rPr>
              <w:t xml:space="preserve"> </w:t>
            </w:r>
          </w:p>
        </w:tc>
      </w:tr>
      <w:tr w:rsidR="00AB17DE" w:rsidRPr="003D3B0D" w14:paraId="27A881CD" w14:textId="77777777" w:rsidTr="00C5790D">
        <w:trPr>
          <w:trHeight w:val="779"/>
        </w:trPr>
        <w:tc>
          <w:tcPr>
            <w:tcW w:w="1478"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81CC"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+86,</w:t>
            </w:r>
            <w:r w:rsidR="0014516F" w:rsidRPr="003D3B0D">
              <w:rPr>
                <w:rFonts w:eastAsia="Times New Roman" w:cs="Arial"/>
                <w:color w:val="17375E"/>
                <w:kern w:val="24"/>
                <w:sz w:val="28"/>
                <w:szCs w:val="24"/>
                <w:lang w:val="fr-CA" w:eastAsia="en-CA"/>
              </w:rPr>
              <w:t>2</w:t>
            </w:r>
          </w:p>
        </w:tc>
      </w:tr>
      <w:tr w:rsidR="00AB17DE" w:rsidRPr="003D3B0D" w14:paraId="27A881CF" w14:textId="77777777" w:rsidTr="002F1737">
        <w:trPr>
          <w:trHeight w:val="709"/>
        </w:trPr>
        <w:tc>
          <w:tcPr>
            <w:tcW w:w="1478"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81CE"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+89,</w:t>
            </w:r>
            <w:r w:rsidR="0014516F" w:rsidRPr="003D3B0D">
              <w:rPr>
                <w:rFonts w:eastAsia="Times New Roman" w:cs="Arial"/>
                <w:color w:val="17375E"/>
                <w:kern w:val="24"/>
                <w:sz w:val="28"/>
                <w:szCs w:val="24"/>
                <w:lang w:val="fr-CA" w:eastAsia="en-CA"/>
              </w:rPr>
              <w:t>6</w:t>
            </w:r>
          </w:p>
        </w:tc>
      </w:tr>
    </w:tbl>
    <w:p w14:paraId="27A881D0" w14:textId="7E953D6A" w:rsidR="00AB17DE" w:rsidRPr="003D3B0D" w:rsidRDefault="00DD2822" w:rsidP="00F23676">
      <w:pPr>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3616" behindDoc="0" locked="0" layoutInCell="1" allowOverlap="1" wp14:anchorId="27A88693" wp14:editId="2375F06D">
                <wp:simplePos x="0" y="0"/>
                <wp:positionH relativeFrom="column">
                  <wp:posOffset>414655</wp:posOffset>
                </wp:positionH>
                <wp:positionV relativeFrom="paragraph">
                  <wp:posOffset>4802505</wp:posOffset>
                </wp:positionV>
                <wp:extent cx="4505325" cy="711835"/>
                <wp:effectExtent l="0" t="0" r="0" b="0"/>
                <wp:wrapNone/>
                <wp:docPr id="69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A19"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A1A" w14:textId="77777777" w:rsidR="00966AC0" w:rsidRPr="005F5B78" w:rsidRDefault="00966AC0" w:rsidP="00AB17DE">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93" id="_x0000_s1210" type="#_x0000_t202" style="position:absolute;left:0;text-align:left;margin-left:32.65pt;margin-top:378.15pt;width:354.75pt;height:56.0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" filled="f" stroked="f">
                <v:path arrowok="t"/>
                <v:textbox style="mso-fit-shape-to-text:t">
                  <w:txbxContent>
                    <w:p w14:paraId="27A88A19"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A1A" w14:textId="77777777" w:rsidR="00966AC0" w:rsidRPr="005F5B78" w:rsidRDefault="00966AC0" w:rsidP="00AB17DE">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sidR="00552952" w:rsidRPr="003D3B0D">
        <w:rPr>
          <w:rFonts w:asciiTheme="minorHAnsi" w:eastAsia="ヒラギノ角ゴ Pro W3" w:hAnsiTheme="minorHAnsi"/>
          <w:noProof/>
          <w:sz w:val="28"/>
          <w:szCs w:val="28"/>
          <w:lang w:eastAsia="en-CA"/>
        </w:rPr>
        <w:drawing>
          <wp:inline distT="0" distB="0" distL="0" distR="0" wp14:anchorId="27A88694" wp14:editId="27A88695">
            <wp:extent cx="8300852" cy="47974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A881D1" w14:textId="59C19071" w:rsidR="00552952" w:rsidRPr="003D3B0D" w:rsidRDefault="00DD2822" w:rsidP="00130EE9">
      <w:pPr>
        <w:jc w:val="center"/>
        <w:rPr>
          <w:rFonts w:asciiTheme="minorHAnsi" w:eastAsia="ヒラギノ角ゴ Pro W3" w:hAnsiTheme="minorHAnsi"/>
          <w:sz w:val="28"/>
          <w:szCs w:val="28"/>
          <w:lang w:val="fr-CA" w:eastAsia="en-CA"/>
        </w:rPr>
        <w:sectPr w:rsidR="00552952"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0544" behindDoc="0" locked="0" layoutInCell="1" allowOverlap="1" wp14:anchorId="27A88696" wp14:editId="752CFBB7">
                <wp:simplePos x="0" y="0"/>
                <wp:positionH relativeFrom="column">
                  <wp:posOffset>281940</wp:posOffset>
                </wp:positionH>
                <wp:positionV relativeFrom="paragraph">
                  <wp:posOffset>339725</wp:posOffset>
                </wp:positionV>
                <wp:extent cx="6130925" cy="495300"/>
                <wp:effectExtent l="0" t="1270" r="0" b="0"/>
                <wp:wrapNone/>
                <wp:docPr id="69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9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1B" w14:textId="77777777" w:rsidR="00966AC0" w:rsidRPr="009C6E39" w:rsidRDefault="00966AC0" w:rsidP="009C6E39">
                            <w:pPr>
                              <w:pStyle w:val="NormalWeb"/>
                              <w:spacing w:before="0" w:beforeAutospacing="0" w:after="0" w:afterAutospacing="0"/>
                              <w:textAlignment w:val="baseline"/>
                              <w:rPr>
                                <w:lang w:val="fr-CA"/>
                              </w:rPr>
                            </w:pPr>
                            <w:r w:rsidRPr="009C6E39">
                              <w:rPr>
                                <w:rFonts w:ascii="Calibri" w:eastAsia="+mn-ea" w:hAnsi="Calibri" w:cs="Arial"/>
                                <w:b/>
                                <w:bCs/>
                                <w:color w:val="254061"/>
                                <w:kern w:val="24"/>
                                <w:sz w:val="28"/>
                                <w:szCs w:val="28"/>
                                <w:lang w:val="fr-CA"/>
                              </w:rPr>
                              <w:t xml:space="preserve">QUESTION – </w:t>
                            </w:r>
                            <w:r w:rsidRPr="009C6E39">
                              <w:rPr>
                                <w:rFonts w:ascii="Calibri" w:eastAsia="+mn-ea" w:hAnsi="Calibri" w:cs="Arial"/>
                                <w:color w:val="254061"/>
                                <w:kern w:val="24"/>
                                <w:sz w:val="28"/>
                                <w:szCs w:val="28"/>
                                <w:lang w:val="fr-CA"/>
                              </w:rPr>
                              <w:t>[</w:t>
                            </w:r>
                            <w:r w:rsidRPr="009C6E39">
                              <w:rPr>
                                <w:rFonts w:ascii="Calibri" w:eastAsia="+mn-ea" w:hAnsi="Calibri" w:cs="Arial"/>
                                <w:color w:val="254061"/>
                                <w:kern w:val="24"/>
                                <w:sz w:val="28"/>
                                <w:szCs w:val="28"/>
                                <w:lang w:val="fr-FR"/>
                              </w:rPr>
                              <w:t>Visiteurs du site Web SEULEMENT</w:t>
                            </w:r>
                            <w:r w:rsidRPr="009C6E39">
                              <w:rPr>
                                <w:rFonts w:ascii="Calibri" w:eastAsia="+mn-ea" w:hAnsi="Calibri" w:cs="Arial"/>
                                <w:color w:val="254061"/>
                                <w:kern w:val="24"/>
                                <w:sz w:val="28"/>
                                <w:szCs w:val="28"/>
                                <w:lang w:val="fr-CA"/>
                              </w:rPr>
                              <w:t xml:space="preserve">] </w:t>
                            </w:r>
                            <w:r w:rsidRPr="009C6E39">
                              <w:rPr>
                                <w:rFonts w:ascii="Calibri" w:eastAsia="+mn-ea" w:hAnsi="Calibri" w:cs="Arial"/>
                                <w:color w:val="254061"/>
                                <w:kern w:val="24"/>
                                <w:sz w:val="28"/>
                                <w:szCs w:val="28"/>
                                <w:lang w:val="fr-FR"/>
                              </w:rPr>
                              <w:t xml:space="preserve">Veuillez indiquer l'importance des facteurs suivants pour vous? </w:t>
                            </w:r>
                          </w:p>
                          <w:p w14:paraId="27A88A1C" w14:textId="77777777" w:rsidR="00966AC0" w:rsidRPr="009C6E39" w:rsidRDefault="00966AC0" w:rsidP="00AB17DE">
                            <w:pPr>
                              <w:rPr>
                                <w:rFonts w:ascii="Arial" w:hAnsi="Arial" w:cs="Arial"/>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96" id="Rectangle 61" o:spid="_x0000_s1211" style="position:absolute;left:0;text-align:left;margin-left:22.2pt;margin-top:26.75pt;width:482.75pt;height:39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" filled="f" stroked="f">
                <v:textbox inset="1.78578mm,.89289mm,1.78578mm,.89289mm">
                  <w:txbxContent>
                    <w:p w14:paraId="27A88A1B" w14:textId="77777777" w:rsidR="00966AC0" w:rsidRPr="009C6E39" w:rsidRDefault="00966AC0" w:rsidP="009C6E39">
                      <w:pPr>
                        <w:pStyle w:val="NormalWeb"/>
                        <w:spacing w:before="0" w:beforeAutospacing="0" w:after="0" w:afterAutospacing="0"/>
                        <w:textAlignment w:val="baseline"/>
                        <w:rPr>
                          <w:lang w:val="fr-CA"/>
                        </w:rPr>
                      </w:pPr>
                      <w:r w:rsidRPr="009C6E39">
                        <w:rPr>
                          <w:rFonts w:ascii="Calibri" w:eastAsia="+mn-ea" w:hAnsi="Calibri" w:cs="Arial"/>
                          <w:b/>
                          <w:bCs/>
                          <w:color w:val="254061"/>
                          <w:kern w:val="24"/>
                          <w:sz w:val="28"/>
                          <w:szCs w:val="28"/>
                          <w:lang w:val="fr-CA"/>
                        </w:rPr>
                        <w:t xml:space="preserve">QUESTION – </w:t>
                      </w:r>
                      <w:r w:rsidRPr="009C6E39">
                        <w:rPr>
                          <w:rFonts w:ascii="Calibri" w:eastAsia="+mn-ea" w:hAnsi="Calibri" w:cs="Arial"/>
                          <w:color w:val="254061"/>
                          <w:kern w:val="24"/>
                          <w:sz w:val="28"/>
                          <w:szCs w:val="28"/>
                          <w:lang w:val="fr-CA"/>
                        </w:rPr>
                        <w:t>[</w:t>
                      </w:r>
                      <w:r w:rsidRPr="009C6E39">
                        <w:rPr>
                          <w:rFonts w:ascii="Calibri" w:eastAsia="+mn-ea" w:hAnsi="Calibri" w:cs="Arial"/>
                          <w:color w:val="254061"/>
                          <w:kern w:val="24"/>
                          <w:sz w:val="28"/>
                          <w:szCs w:val="28"/>
                          <w:lang w:val="fr-FR"/>
                        </w:rPr>
                        <w:t>Visiteurs du site Web SEULEMENT</w:t>
                      </w:r>
                      <w:r w:rsidRPr="009C6E39">
                        <w:rPr>
                          <w:rFonts w:ascii="Calibri" w:eastAsia="+mn-ea" w:hAnsi="Calibri" w:cs="Arial"/>
                          <w:color w:val="254061"/>
                          <w:kern w:val="24"/>
                          <w:sz w:val="28"/>
                          <w:szCs w:val="28"/>
                          <w:lang w:val="fr-CA"/>
                        </w:rPr>
                        <w:t xml:space="preserve">] </w:t>
                      </w:r>
                      <w:r w:rsidRPr="009C6E39">
                        <w:rPr>
                          <w:rFonts w:ascii="Calibri" w:eastAsia="+mn-ea" w:hAnsi="Calibri" w:cs="Arial"/>
                          <w:color w:val="254061"/>
                          <w:kern w:val="24"/>
                          <w:sz w:val="28"/>
                          <w:szCs w:val="28"/>
                          <w:lang w:val="fr-FR"/>
                        </w:rPr>
                        <w:t xml:space="preserve">Veuillez indiquer l'importance des facteurs suivants pour vous? </w:t>
                      </w:r>
                    </w:p>
                    <w:p w14:paraId="27A88A1C" w14:textId="77777777" w:rsidR="00966AC0" w:rsidRPr="009C6E39" w:rsidRDefault="00966AC0" w:rsidP="00AB17DE">
                      <w:pPr>
                        <w:rPr>
                          <w:rFonts w:ascii="Arial" w:hAnsi="Arial" w:cs="Arial"/>
                          <w:color w:val="17365D" w:themeColor="text2" w:themeShade="BF"/>
                          <w:lang w:val="fr-CA"/>
                        </w:rPr>
                      </w:pPr>
                    </w:p>
                  </w:txbxContent>
                </v:textbox>
              </v:rect>
            </w:pict>
          </mc:Fallback>
        </mc:AlternateContent>
      </w:r>
    </w:p>
    <w:p w14:paraId="27A881D2" w14:textId="01F54690" w:rsidR="00D80041" w:rsidRPr="003D3B0D" w:rsidRDefault="00DD2822" w:rsidP="00C5790D">
      <w:pPr>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99520" behindDoc="0" locked="0" layoutInCell="1" allowOverlap="1" wp14:anchorId="27A88697" wp14:editId="53F1E544">
                <wp:simplePos x="0" y="0"/>
                <wp:positionH relativeFrom="column">
                  <wp:posOffset>-51435</wp:posOffset>
                </wp:positionH>
                <wp:positionV relativeFrom="paragraph">
                  <wp:posOffset>216535</wp:posOffset>
                </wp:positionV>
                <wp:extent cx="9340850" cy="474980"/>
                <wp:effectExtent l="0" t="0" r="0" b="3810"/>
                <wp:wrapNone/>
                <wp:docPr id="6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1D"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1E"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1F" w14:textId="77777777" w:rsidR="00966AC0" w:rsidRPr="00316054" w:rsidRDefault="00966AC0" w:rsidP="00481D5E"/>
                          <w:p w14:paraId="27A88A20"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21" w14:textId="77777777" w:rsidR="00966AC0" w:rsidRDefault="00966AC0" w:rsidP="00481D5E">
                            <w:pPr>
                              <w:ind w:right="266"/>
                            </w:pPr>
                          </w:p>
                          <w:p w14:paraId="27A88A22" w14:textId="77777777" w:rsidR="00966AC0" w:rsidRDefault="00966AC0" w:rsidP="00481D5E">
                            <w:pPr>
                              <w:ind w:right="266"/>
                            </w:pPr>
                          </w:p>
                          <w:p w14:paraId="27A88A23" w14:textId="77777777" w:rsidR="00966AC0" w:rsidRDefault="00966AC0" w:rsidP="00481D5E">
                            <w:pPr>
                              <w:ind w:right="266"/>
                            </w:pPr>
                          </w:p>
                          <w:p w14:paraId="27A88A24" w14:textId="77777777" w:rsidR="00966AC0" w:rsidRDefault="00966AC0" w:rsidP="00481D5E"/>
                          <w:p w14:paraId="27A88A25" w14:textId="77777777" w:rsidR="00966AC0" w:rsidRDefault="00966AC0" w:rsidP="00481D5E"/>
                          <w:p w14:paraId="27A88A26" w14:textId="77777777" w:rsidR="00966AC0" w:rsidRDefault="00966AC0" w:rsidP="00481D5E"/>
                          <w:p w14:paraId="27A88A27" w14:textId="77777777" w:rsidR="00966AC0" w:rsidRDefault="00966AC0" w:rsidP="00481D5E"/>
                          <w:p w14:paraId="27A88A28" w14:textId="77777777" w:rsidR="00966AC0" w:rsidRDefault="00966AC0" w:rsidP="00481D5E"/>
                          <w:p w14:paraId="27A88A29" w14:textId="77777777" w:rsidR="00966AC0" w:rsidRDefault="00966AC0" w:rsidP="00481D5E"/>
                          <w:p w14:paraId="27A88A2A" w14:textId="77777777" w:rsidR="00966AC0" w:rsidRDefault="00966AC0" w:rsidP="008048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97" id="Text Box 60" o:spid="_x0000_s1212" type="#_x0000_t202" style="position:absolute;left:0;text-align:left;margin-left:-4.05pt;margin-top:17.05pt;width:735.5pt;height:37.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g7vg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" filled="f" stroked="f">
                <v:textbox>
                  <w:txbxContent>
                    <w:p w14:paraId="27A88A1D"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1E"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1F" w14:textId="77777777" w:rsidR="00966AC0" w:rsidRPr="00316054" w:rsidRDefault="00966AC0" w:rsidP="00481D5E"/>
                    <w:p w14:paraId="27A88A20"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21" w14:textId="77777777" w:rsidR="00966AC0" w:rsidRDefault="00966AC0" w:rsidP="00481D5E">
                      <w:pPr>
                        <w:ind w:right="266"/>
                      </w:pPr>
                    </w:p>
                    <w:p w14:paraId="27A88A22" w14:textId="77777777" w:rsidR="00966AC0" w:rsidRDefault="00966AC0" w:rsidP="00481D5E">
                      <w:pPr>
                        <w:ind w:right="266"/>
                      </w:pPr>
                    </w:p>
                    <w:p w14:paraId="27A88A23" w14:textId="77777777" w:rsidR="00966AC0" w:rsidRDefault="00966AC0" w:rsidP="00481D5E">
                      <w:pPr>
                        <w:ind w:right="266"/>
                      </w:pPr>
                    </w:p>
                    <w:p w14:paraId="27A88A24" w14:textId="77777777" w:rsidR="00966AC0" w:rsidRDefault="00966AC0" w:rsidP="00481D5E"/>
                    <w:p w14:paraId="27A88A25" w14:textId="77777777" w:rsidR="00966AC0" w:rsidRDefault="00966AC0" w:rsidP="00481D5E"/>
                    <w:p w14:paraId="27A88A26" w14:textId="77777777" w:rsidR="00966AC0" w:rsidRDefault="00966AC0" w:rsidP="00481D5E"/>
                    <w:p w14:paraId="27A88A27" w14:textId="77777777" w:rsidR="00966AC0" w:rsidRDefault="00966AC0" w:rsidP="00481D5E"/>
                    <w:p w14:paraId="27A88A28" w14:textId="77777777" w:rsidR="00966AC0" w:rsidRDefault="00966AC0" w:rsidP="00481D5E"/>
                    <w:p w14:paraId="27A88A29" w14:textId="77777777" w:rsidR="00966AC0" w:rsidRDefault="00966AC0" w:rsidP="00481D5E"/>
                    <w:p w14:paraId="27A88A2A" w14:textId="77777777" w:rsidR="00966AC0" w:rsidRDefault="00966AC0" w:rsidP="0080489B"/>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64064" behindDoc="0" locked="0" layoutInCell="1" allowOverlap="1" wp14:anchorId="27A88698" wp14:editId="2AF9B887">
                <wp:simplePos x="0" y="0"/>
                <wp:positionH relativeFrom="column">
                  <wp:posOffset>76835</wp:posOffset>
                </wp:positionH>
                <wp:positionV relativeFrom="paragraph">
                  <wp:posOffset>-453390</wp:posOffset>
                </wp:positionV>
                <wp:extent cx="9449435" cy="845820"/>
                <wp:effectExtent l="0" t="0" r="0" b="0"/>
                <wp:wrapNone/>
                <wp:docPr id="69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449435" cy="845820"/>
                        </a:xfrm>
                        <a:prstGeom prst="rect">
                          <a:avLst/>
                        </a:prstGeom>
                        <a:noFill/>
                        <a:ln w="9525">
                          <a:noFill/>
                          <a:miter lim="800000"/>
                          <a:headEnd/>
                          <a:tailEnd/>
                        </a:ln>
                      </wps:spPr>
                      <wps:txbx>
                        <w:txbxContent>
                          <w:p w14:paraId="27A88A2B" w14:textId="77777777" w:rsidR="00966AC0" w:rsidRPr="00983B22" w:rsidRDefault="00966AC0" w:rsidP="00C5790D">
                            <w:pPr>
                              <w:pStyle w:val="NormalWeb"/>
                              <w:spacing w:before="0" w:beforeAutospacing="0" w:after="0" w:afterAutospacing="0"/>
                              <w:jc w:val="center"/>
                              <w:textAlignment w:val="baseline"/>
                              <w:rPr>
                                <w:sz w:val="28"/>
                                <w:lang w:val="fr-CA"/>
                              </w:rPr>
                            </w:pPr>
                            <w:r w:rsidRPr="00983B22">
                              <w:rPr>
                                <w:rFonts w:ascii="Calibri" w:eastAsia="+mj-ea" w:hAnsi="Calibri" w:cs="+mj-cs"/>
                                <w:color w:val="17375E"/>
                                <w:kern w:val="24"/>
                                <w:sz w:val="48"/>
                                <w:szCs w:val="44"/>
                                <w:lang w:val="fr-CA"/>
                              </w:rPr>
                              <w:t>Importance accordée aux différents facteurs par les visiteurs du site Web</w:t>
                            </w:r>
                          </w:p>
                        </w:txbxContent>
                      </wps:txbx>
                      <wps:bodyPr vert="horz" wrap="square" lIns="91440" tIns="45720" rIns="91440" bIns="45720" numCol="1" anchor="ctr" anchorCtr="0" compatLnSpc="1">
                        <a:prstTxWarp prst="textNoShape">
                          <a:avLst/>
                        </a:prstTxWarp>
                        <a:normAutofit/>
                      </wps:bodyPr>
                    </wps:wsp>
                  </a:graphicData>
                </a:graphic>
                <wp14:sizeRelH relativeFrom="page">
                  <wp14:pctWidth>0</wp14:pctWidth>
                </wp14:sizeRelH>
                <wp14:sizeRelV relativeFrom="page">
                  <wp14:pctHeight>0</wp14:pctHeight>
                </wp14:sizeRelV>
              </wp:anchor>
            </w:drawing>
          </mc:Choice>
          <mc:Fallback>
            <w:pict>
              <v:rect w14:anchorId="27A88698" id="_x0000_s1213" style="position:absolute;left:0;text-align:left;margin-left:6.05pt;margin-top:-35.7pt;width:744.05pt;height:66.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" filled="f" stroked="f">
                <v:path arrowok="t"/>
                <o:lock v:ext="edit" grouping="t"/>
                <v:textbox>
                  <w:txbxContent>
                    <w:p w14:paraId="27A88A2B" w14:textId="77777777" w:rsidR="00966AC0" w:rsidRPr="00983B22" w:rsidRDefault="00966AC0" w:rsidP="00C5790D">
                      <w:pPr>
                        <w:pStyle w:val="NormalWeb"/>
                        <w:spacing w:before="0" w:beforeAutospacing="0" w:after="0" w:afterAutospacing="0"/>
                        <w:jc w:val="center"/>
                        <w:textAlignment w:val="baseline"/>
                        <w:rPr>
                          <w:sz w:val="28"/>
                          <w:lang w:val="fr-CA"/>
                        </w:rPr>
                      </w:pPr>
                      <w:r w:rsidRPr="00983B22">
                        <w:rPr>
                          <w:rFonts w:ascii="Calibri" w:eastAsia="+mj-ea" w:hAnsi="Calibri" w:cs="+mj-cs"/>
                          <w:color w:val="17375E"/>
                          <w:kern w:val="24"/>
                          <w:sz w:val="48"/>
                          <w:szCs w:val="44"/>
                          <w:lang w:val="fr-CA"/>
                        </w:rPr>
                        <w:t>Importance accordée aux différents facteurs par les visiteurs du site Web</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98496" behindDoc="1" locked="0" layoutInCell="1" allowOverlap="1" wp14:anchorId="27A88699" wp14:editId="317ACC3F">
                <wp:simplePos x="0" y="0"/>
                <wp:positionH relativeFrom="column">
                  <wp:posOffset>-455930</wp:posOffset>
                </wp:positionH>
                <wp:positionV relativeFrom="paragraph">
                  <wp:posOffset>-481965</wp:posOffset>
                </wp:positionV>
                <wp:extent cx="474980" cy="8147685"/>
                <wp:effectExtent l="20320" t="13335" r="19050" b="20955"/>
                <wp:wrapNone/>
                <wp:docPr id="69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8147685"/>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EA5189" id="Rectangle 59" o:spid="_x0000_s1026" style="position:absolute;margin-left:-35.9pt;margin-top:-37.95pt;width:37.4pt;height:641.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" fillcolor="#17365d [2415]" strokecolor="#17365d [2415]" strokeweight="2pt"/>
            </w:pict>
          </mc:Fallback>
        </mc:AlternateContent>
      </w:r>
    </w:p>
    <w:p w14:paraId="27A881D3" w14:textId="0ACACFB0" w:rsidR="00552952" w:rsidRPr="003D3B0D" w:rsidRDefault="00DD2822" w:rsidP="00C5790D">
      <w:pPr>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497472" behindDoc="1" locked="0" layoutInCell="1" allowOverlap="1" wp14:anchorId="27A8869A" wp14:editId="22009116">
                <wp:simplePos x="0" y="0"/>
                <wp:positionH relativeFrom="column">
                  <wp:posOffset>-455930</wp:posOffset>
                </wp:positionH>
                <wp:positionV relativeFrom="paragraph">
                  <wp:posOffset>-456565</wp:posOffset>
                </wp:positionV>
                <wp:extent cx="474980" cy="7782560"/>
                <wp:effectExtent l="20320" t="15240" r="19050" b="12700"/>
                <wp:wrapNone/>
                <wp:docPr id="69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EBC733" id="Rectangle 58" o:spid="_x0000_s1026" style="position:absolute;margin-left:-35.9pt;margin-top:-35.95pt;width:37.4pt;height:612.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" fillcolor="#17365d [2415]" strokecolor="#17365d [2415]" strokeweight="2pt"/>
            </w:pict>
          </mc:Fallback>
        </mc:AlternateContent>
      </w:r>
    </w:p>
    <w:tbl>
      <w:tblPr>
        <w:tblpPr w:leftFromText="180" w:rightFromText="180" w:vertAnchor="text" w:horzAnchor="margin" w:tblpXSpec="right" w:tblpY="385"/>
        <w:tblW w:w="1587" w:type="dxa"/>
        <w:tblCellMar>
          <w:left w:w="0" w:type="dxa"/>
          <w:right w:w="0" w:type="dxa"/>
        </w:tblCellMar>
        <w:tblLook w:val="04A0" w:firstRow="1" w:lastRow="0" w:firstColumn="1" w:lastColumn="0" w:noHBand="0" w:noVBand="1"/>
      </w:tblPr>
      <w:tblGrid>
        <w:gridCol w:w="1587"/>
      </w:tblGrid>
      <w:tr w:rsidR="00AB17DE" w:rsidRPr="003D3B0D" w14:paraId="27A881D5" w14:textId="77777777" w:rsidTr="00AB17DE">
        <w:trPr>
          <w:trHeight w:val="275"/>
        </w:trPr>
        <w:tc>
          <w:tcPr>
            <w:tcW w:w="1587" w:type="dxa"/>
            <w:tcBorders>
              <w:top w:val="single" w:sz="8" w:space="0" w:color="FFFFFF"/>
              <w:left w:val="single" w:sz="8" w:space="0" w:color="FFFFFF"/>
              <w:bottom w:val="single" w:sz="24" w:space="0" w:color="FFFFFF"/>
              <w:right w:val="single" w:sz="8" w:space="0" w:color="FFFFFF"/>
            </w:tcBorders>
            <w:shd w:val="clear" w:color="auto" w:fill="17375E"/>
            <w:tcMar>
              <w:top w:w="54" w:type="dxa"/>
              <w:left w:w="109" w:type="dxa"/>
              <w:bottom w:w="54" w:type="dxa"/>
              <w:right w:w="109" w:type="dxa"/>
            </w:tcMar>
            <w:vAlign w:val="center"/>
            <w:hideMark/>
          </w:tcPr>
          <w:p w14:paraId="27A881D4" w14:textId="77777777" w:rsidR="00AB17DE" w:rsidRPr="003D3B0D" w:rsidRDefault="00F064DE" w:rsidP="00AB17D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p>
        </w:tc>
      </w:tr>
      <w:tr w:rsidR="00AB17DE" w:rsidRPr="003D3B0D" w14:paraId="27A881D7" w14:textId="77777777" w:rsidTr="00AB17DE">
        <w:trPr>
          <w:trHeight w:val="790"/>
        </w:trPr>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81D6"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+7,</w:t>
            </w:r>
            <w:r w:rsidR="0014516F" w:rsidRPr="003D3B0D">
              <w:rPr>
                <w:rFonts w:eastAsia="Times New Roman" w:cs="Arial"/>
                <w:color w:val="17375E"/>
                <w:kern w:val="24"/>
                <w:sz w:val="28"/>
                <w:szCs w:val="24"/>
                <w:lang w:val="fr-CA" w:eastAsia="en-CA"/>
              </w:rPr>
              <w:t>3</w:t>
            </w:r>
          </w:p>
        </w:tc>
      </w:tr>
      <w:tr w:rsidR="00AB17DE" w:rsidRPr="003D3B0D" w14:paraId="27A881D9" w14:textId="77777777" w:rsidTr="00AB17DE">
        <w:trPr>
          <w:trHeight w:val="709"/>
        </w:trPr>
        <w:tc>
          <w:tcPr>
            <w:tcW w:w="1587"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81D8"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+73,</w:t>
            </w:r>
            <w:r w:rsidR="0014516F" w:rsidRPr="003D3B0D">
              <w:rPr>
                <w:rFonts w:eastAsia="Times New Roman" w:cs="Arial"/>
                <w:color w:val="17375E"/>
                <w:kern w:val="24"/>
                <w:sz w:val="28"/>
                <w:szCs w:val="24"/>
                <w:lang w:val="fr-CA" w:eastAsia="en-CA"/>
              </w:rPr>
              <w:t>8</w:t>
            </w:r>
          </w:p>
        </w:tc>
      </w:tr>
      <w:tr w:rsidR="00AB17DE" w:rsidRPr="003D3B0D" w14:paraId="27A881DB" w14:textId="77777777" w:rsidTr="00AB17DE">
        <w:trPr>
          <w:trHeight w:val="847"/>
        </w:trPr>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81DA"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+72,</w:t>
            </w:r>
            <w:r w:rsidR="0014516F" w:rsidRPr="003D3B0D">
              <w:rPr>
                <w:rFonts w:eastAsia="Times New Roman" w:cs="Arial"/>
                <w:color w:val="17375E"/>
                <w:kern w:val="24"/>
                <w:sz w:val="28"/>
                <w:szCs w:val="24"/>
                <w:lang w:val="fr-CA" w:eastAsia="en-CA"/>
              </w:rPr>
              <w:t>9</w:t>
            </w:r>
          </w:p>
        </w:tc>
      </w:tr>
      <w:tr w:rsidR="00AB17DE" w:rsidRPr="003D3B0D" w14:paraId="27A881DD" w14:textId="77777777" w:rsidTr="00FA601E">
        <w:trPr>
          <w:trHeight w:val="1082"/>
        </w:trPr>
        <w:tc>
          <w:tcPr>
            <w:tcW w:w="1587"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81DC"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+55,</w:t>
            </w:r>
            <w:r w:rsidR="0014516F" w:rsidRPr="003D3B0D">
              <w:rPr>
                <w:rFonts w:eastAsia="Times New Roman" w:cs="Arial"/>
                <w:color w:val="17375E"/>
                <w:kern w:val="24"/>
                <w:sz w:val="28"/>
                <w:szCs w:val="24"/>
                <w:lang w:val="fr-CA" w:eastAsia="en-CA"/>
              </w:rPr>
              <w:t>0</w:t>
            </w:r>
          </w:p>
        </w:tc>
      </w:tr>
      <w:tr w:rsidR="00AB17DE" w:rsidRPr="003D3B0D" w14:paraId="27A881DF" w14:textId="77777777" w:rsidTr="00AB17DE">
        <w:trPr>
          <w:trHeight w:val="845"/>
        </w:trPr>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9" w:type="dxa"/>
              <w:bottom w:w="54" w:type="dxa"/>
              <w:right w:w="109" w:type="dxa"/>
            </w:tcMar>
            <w:vAlign w:val="center"/>
            <w:hideMark/>
          </w:tcPr>
          <w:p w14:paraId="27A881DE"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+44,</w:t>
            </w:r>
            <w:r w:rsidR="0014516F" w:rsidRPr="003D3B0D">
              <w:rPr>
                <w:rFonts w:eastAsia="Times New Roman" w:cs="Arial"/>
                <w:color w:val="17375E"/>
                <w:kern w:val="24"/>
                <w:sz w:val="28"/>
                <w:szCs w:val="24"/>
                <w:lang w:val="fr-CA" w:eastAsia="en-CA"/>
              </w:rPr>
              <w:t>6</w:t>
            </w:r>
          </w:p>
        </w:tc>
      </w:tr>
      <w:tr w:rsidR="00AB17DE" w:rsidRPr="003D3B0D" w14:paraId="27A881E1" w14:textId="77777777" w:rsidTr="00AB17DE">
        <w:trPr>
          <w:trHeight w:val="709"/>
        </w:trPr>
        <w:tc>
          <w:tcPr>
            <w:tcW w:w="1587" w:type="dxa"/>
            <w:tcBorders>
              <w:top w:val="single" w:sz="8" w:space="0" w:color="FFFFFF"/>
              <w:left w:val="single" w:sz="8" w:space="0" w:color="FFFFFF"/>
              <w:bottom w:val="single" w:sz="8" w:space="0" w:color="FFFFFF"/>
              <w:right w:val="single" w:sz="8" w:space="0" w:color="FFFFFF"/>
            </w:tcBorders>
            <w:shd w:val="clear" w:color="auto" w:fill="FFFFFF"/>
            <w:tcMar>
              <w:top w:w="54" w:type="dxa"/>
              <w:left w:w="109" w:type="dxa"/>
              <w:bottom w:w="54" w:type="dxa"/>
              <w:right w:w="109" w:type="dxa"/>
            </w:tcMar>
            <w:vAlign w:val="center"/>
            <w:hideMark/>
          </w:tcPr>
          <w:p w14:paraId="27A881E0" w14:textId="77777777" w:rsidR="00AB17DE" w:rsidRPr="003D3B0D" w:rsidRDefault="00CD39A2" w:rsidP="00AB17DE">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+36,</w:t>
            </w:r>
            <w:r w:rsidR="0014516F" w:rsidRPr="003D3B0D">
              <w:rPr>
                <w:rFonts w:eastAsia="Times New Roman" w:cs="Arial"/>
                <w:color w:val="17375E"/>
                <w:kern w:val="24"/>
                <w:sz w:val="28"/>
                <w:szCs w:val="24"/>
                <w:lang w:val="fr-CA" w:eastAsia="en-CA"/>
              </w:rPr>
              <w:t>8</w:t>
            </w:r>
          </w:p>
        </w:tc>
      </w:tr>
    </w:tbl>
    <w:p w14:paraId="27A881E2" w14:textId="77777777" w:rsidR="00552952" w:rsidRPr="003D3B0D" w:rsidRDefault="00552952" w:rsidP="00552952">
      <w:pPr>
        <w:tabs>
          <w:tab w:val="left" w:pos="6097"/>
        </w:tabs>
        <w:rPr>
          <w:rFonts w:asciiTheme="minorHAnsi" w:eastAsia="ヒラギノ角ゴ Pro W3" w:hAnsiTheme="minorHAnsi"/>
          <w:sz w:val="28"/>
          <w:szCs w:val="28"/>
          <w:lang w:val="fr-CA" w:eastAsia="en-CA"/>
        </w:rPr>
      </w:pPr>
    </w:p>
    <w:p w14:paraId="27A881E3" w14:textId="18EB7521" w:rsidR="00AB17DE" w:rsidRPr="003D3B0D" w:rsidRDefault="00DD2822" w:rsidP="00AB17DE">
      <w:pPr>
        <w:tabs>
          <w:tab w:val="left" w:pos="6097"/>
        </w:tabs>
        <w:jc w:val="right"/>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1568" behindDoc="0" locked="0" layoutInCell="1" allowOverlap="1" wp14:anchorId="27A8869B" wp14:editId="54D20A8C">
                <wp:simplePos x="0" y="0"/>
                <wp:positionH relativeFrom="column">
                  <wp:posOffset>434975</wp:posOffset>
                </wp:positionH>
                <wp:positionV relativeFrom="paragraph">
                  <wp:posOffset>4999990</wp:posOffset>
                </wp:positionV>
                <wp:extent cx="6130925" cy="495300"/>
                <wp:effectExtent l="0" t="0" r="0" b="4445"/>
                <wp:wrapNone/>
                <wp:docPr id="68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9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2C" w14:textId="77777777" w:rsidR="00966AC0" w:rsidRPr="00D80041" w:rsidRDefault="00966AC0" w:rsidP="00D80041">
                            <w:pPr>
                              <w:rPr>
                                <w:rFonts w:asciiTheme="minorHAnsi" w:eastAsia="+mn-ea" w:hAnsiTheme="minorHAnsi" w:cs="Arial"/>
                                <w:b/>
                                <w:bCs/>
                                <w:color w:val="17365D" w:themeColor="text2" w:themeShade="BF"/>
                                <w:kern w:val="24"/>
                                <w:sz w:val="28"/>
                                <w:szCs w:val="28"/>
                                <w:lang w:val="fr-CA" w:eastAsia="en-CA"/>
                              </w:rPr>
                            </w:pPr>
                            <w:r w:rsidRPr="00D80041">
                              <w:rPr>
                                <w:rFonts w:asciiTheme="minorHAnsi" w:eastAsia="+mn-ea" w:hAnsiTheme="minorHAnsi" w:cs="Arial"/>
                                <w:b/>
                                <w:bCs/>
                                <w:color w:val="17365D" w:themeColor="text2" w:themeShade="BF"/>
                                <w:kern w:val="24"/>
                                <w:sz w:val="28"/>
                                <w:szCs w:val="28"/>
                                <w:lang w:val="fr-CA" w:eastAsia="en-CA"/>
                              </w:rPr>
                              <w:t xml:space="preserve">QUESTION – </w:t>
                            </w:r>
                            <w:r w:rsidRPr="00D80041">
                              <w:rPr>
                                <w:rFonts w:asciiTheme="minorHAnsi" w:eastAsia="+mn-ea" w:hAnsiTheme="minorHAnsi" w:cs="Arial"/>
                                <w:bCs/>
                                <w:color w:val="17365D" w:themeColor="text2" w:themeShade="BF"/>
                                <w:kern w:val="24"/>
                                <w:sz w:val="28"/>
                                <w:szCs w:val="28"/>
                                <w:lang w:val="fr-CA" w:eastAsia="en-CA"/>
                              </w:rPr>
                              <w:t>[</w:t>
                            </w:r>
                            <w:r w:rsidRPr="00D80041">
                              <w:rPr>
                                <w:rFonts w:asciiTheme="minorHAnsi" w:eastAsia="+mn-ea" w:hAnsiTheme="minorHAnsi" w:cs="Arial"/>
                                <w:bCs/>
                                <w:color w:val="17365D" w:themeColor="text2" w:themeShade="BF"/>
                                <w:kern w:val="24"/>
                                <w:sz w:val="28"/>
                                <w:szCs w:val="28"/>
                                <w:lang w:val="fr-FR" w:eastAsia="en-CA"/>
                              </w:rPr>
                              <w:t>Visiteurs du site Web SEULEMENT</w:t>
                            </w:r>
                            <w:r w:rsidRPr="00D80041">
                              <w:rPr>
                                <w:rFonts w:asciiTheme="minorHAnsi" w:eastAsia="+mn-ea" w:hAnsiTheme="minorHAnsi" w:cs="Arial"/>
                                <w:bCs/>
                                <w:color w:val="17365D" w:themeColor="text2" w:themeShade="BF"/>
                                <w:kern w:val="24"/>
                                <w:sz w:val="28"/>
                                <w:szCs w:val="28"/>
                                <w:lang w:val="fr-CA" w:eastAsia="en-CA"/>
                              </w:rPr>
                              <w:t xml:space="preserve">] </w:t>
                            </w:r>
                            <w:r w:rsidRPr="00D80041">
                              <w:rPr>
                                <w:rFonts w:asciiTheme="minorHAnsi" w:eastAsia="+mn-ea" w:hAnsiTheme="minorHAnsi" w:cs="Arial"/>
                                <w:bCs/>
                                <w:color w:val="17365D" w:themeColor="text2" w:themeShade="BF"/>
                                <w:kern w:val="24"/>
                                <w:sz w:val="28"/>
                                <w:szCs w:val="28"/>
                                <w:lang w:val="fr-FR" w:eastAsia="en-CA"/>
                              </w:rPr>
                              <w:t xml:space="preserve">Veuillez indiquer l'importance des facteurs suivants pour vous? </w:t>
                            </w:r>
                          </w:p>
                          <w:p w14:paraId="27A88A2D" w14:textId="77777777" w:rsidR="00966AC0" w:rsidRPr="00D80041" w:rsidRDefault="00966AC0" w:rsidP="00AB17DE">
                            <w:pPr>
                              <w:rPr>
                                <w:rFonts w:ascii="Arial" w:hAnsi="Arial" w:cs="Arial"/>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9B" id="Rectangle 62" o:spid="_x0000_s1214" style="position:absolute;left:0;text-align:left;margin-left:34.25pt;margin-top:393.7pt;width:482.75pt;height:3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" filled="f" stroked="f">
                <v:textbox inset="1.78578mm,.89289mm,1.78578mm,.89289mm">
                  <w:txbxContent>
                    <w:p w14:paraId="27A88A2C" w14:textId="77777777" w:rsidR="00966AC0" w:rsidRPr="00D80041" w:rsidRDefault="00966AC0" w:rsidP="00D80041">
                      <w:pPr>
                        <w:rPr>
                          <w:rFonts w:asciiTheme="minorHAnsi" w:eastAsia="+mn-ea" w:hAnsiTheme="minorHAnsi" w:cs="Arial"/>
                          <w:b/>
                          <w:bCs/>
                          <w:color w:val="17365D" w:themeColor="text2" w:themeShade="BF"/>
                          <w:kern w:val="24"/>
                          <w:sz w:val="28"/>
                          <w:szCs w:val="28"/>
                          <w:lang w:val="fr-CA" w:eastAsia="en-CA"/>
                        </w:rPr>
                      </w:pPr>
                      <w:r w:rsidRPr="00D80041">
                        <w:rPr>
                          <w:rFonts w:asciiTheme="minorHAnsi" w:eastAsia="+mn-ea" w:hAnsiTheme="minorHAnsi" w:cs="Arial"/>
                          <w:b/>
                          <w:bCs/>
                          <w:color w:val="17365D" w:themeColor="text2" w:themeShade="BF"/>
                          <w:kern w:val="24"/>
                          <w:sz w:val="28"/>
                          <w:szCs w:val="28"/>
                          <w:lang w:val="fr-CA" w:eastAsia="en-CA"/>
                        </w:rPr>
                        <w:t xml:space="preserve">QUESTION – </w:t>
                      </w:r>
                      <w:r w:rsidRPr="00D80041">
                        <w:rPr>
                          <w:rFonts w:asciiTheme="minorHAnsi" w:eastAsia="+mn-ea" w:hAnsiTheme="minorHAnsi" w:cs="Arial"/>
                          <w:bCs/>
                          <w:color w:val="17365D" w:themeColor="text2" w:themeShade="BF"/>
                          <w:kern w:val="24"/>
                          <w:sz w:val="28"/>
                          <w:szCs w:val="28"/>
                          <w:lang w:val="fr-CA" w:eastAsia="en-CA"/>
                        </w:rPr>
                        <w:t>[</w:t>
                      </w:r>
                      <w:r w:rsidRPr="00D80041">
                        <w:rPr>
                          <w:rFonts w:asciiTheme="minorHAnsi" w:eastAsia="+mn-ea" w:hAnsiTheme="minorHAnsi" w:cs="Arial"/>
                          <w:bCs/>
                          <w:color w:val="17365D" w:themeColor="text2" w:themeShade="BF"/>
                          <w:kern w:val="24"/>
                          <w:sz w:val="28"/>
                          <w:szCs w:val="28"/>
                          <w:lang w:val="fr-FR" w:eastAsia="en-CA"/>
                        </w:rPr>
                        <w:t>Visiteurs du site Web SEULEMENT</w:t>
                      </w:r>
                      <w:r w:rsidRPr="00D80041">
                        <w:rPr>
                          <w:rFonts w:asciiTheme="minorHAnsi" w:eastAsia="+mn-ea" w:hAnsiTheme="minorHAnsi" w:cs="Arial"/>
                          <w:bCs/>
                          <w:color w:val="17365D" w:themeColor="text2" w:themeShade="BF"/>
                          <w:kern w:val="24"/>
                          <w:sz w:val="28"/>
                          <w:szCs w:val="28"/>
                          <w:lang w:val="fr-CA" w:eastAsia="en-CA"/>
                        </w:rPr>
                        <w:t xml:space="preserve">] </w:t>
                      </w:r>
                      <w:r w:rsidRPr="00D80041">
                        <w:rPr>
                          <w:rFonts w:asciiTheme="minorHAnsi" w:eastAsia="+mn-ea" w:hAnsiTheme="minorHAnsi" w:cs="Arial"/>
                          <w:bCs/>
                          <w:color w:val="17365D" w:themeColor="text2" w:themeShade="BF"/>
                          <w:kern w:val="24"/>
                          <w:sz w:val="28"/>
                          <w:szCs w:val="28"/>
                          <w:lang w:val="fr-FR" w:eastAsia="en-CA"/>
                        </w:rPr>
                        <w:t xml:space="preserve">Veuillez indiquer l'importance des facteurs suivants pour vous? </w:t>
                      </w:r>
                    </w:p>
                    <w:p w14:paraId="27A88A2D" w14:textId="77777777" w:rsidR="00966AC0" w:rsidRPr="00D80041" w:rsidRDefault="00966AC0" w:rsidP="00AB17DE">
                      <w:pPr>
                        <w:rPr>
                          <w:rFonts w:ascii="Arial" w:hAnsi="Arial" w:cs="Arial"/>
                          <w:color w:val="17365D" w:themeColor="text2" w:themeShade="BF"/>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2592" behindDoc="0" locked="0" layoutInCell="1" allowOverlap="1" wp14:anchorId="27A8869C" wp14:editId="7547CE96">
                <wp:simplePos x="0" y="0"/>
                <wp:positionH relativeFrom="column">
                  <wp:posOffset>351790</wp:posOffset>
                </wp:positionH>
                <wp:positionV relativeFrom="paragraph">
                  <wp:posOffset>4442460</wp:posOffset>
                </wp:positionV>
                <wp:extent cx="4505325" cy="711835"/>
                <wp:effectExtent l="0" t="0" r="0" b="0"/>
                <wp:wrapNone/>
                <wp:docPr id="68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A2E"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A2F" w14:textId="77777777" w:rsidR="00966AC0" w:rsidRPr="005F5B78" w:rsidRDefault="00966AC0" w:rsidP="00AB17DE">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9C" id="_x0000_s1215" type="#_x0000_t202" style="position:absolute;left:0;text-align:left;margin-left:27.7pt;margin-top:349.8pt;width:354.75pt;height:56.0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" filled="f" stroked="f">
                <v:path arrowok="t"/>
                <v:textbox style="mso-fit-shape-to-text:t">
                  <w:txbxContent>
                    <w:p w14:paraId="27A88A2E"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A2F" w14:textId="77777777" w:rsidR="00966AC0" w:rsidRPr="005F5B78" w:rsidRDefault="00966AC0" w:rsidP="00AB17DE">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sidR="00552952" w:rsidRPr="003D3B0D">
        <w:rPr>
          <w:rFonts w:asciiTheme="minorHAnsi" w:eastAsia="ヒラギノ角ゴ Pro W3" w:hAnsiTheme="minorHAnsi"/>
          <w:noProof/>
          <w:sz w:val="28"/>
          <w:szCs w:val="28"/>
          <w:lang w:eastAsia="en-CA"/>
        </w:rPr>
        <w:drawing>
          <wp:inline distT="0" distB="0" distL="0" distR="0" wp14:anchorId="27A8869D" wp14:editId="27A8869E">
            <wp:extent cx="8312727" cy="4500748"/>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7A881E4" w14:textId="77777777" w:rsidR="009D4AFF" w:rsidRPr="003D3B0D" w:rsidRDefault="009D4AFF" w:rsidP="00552952">
      <w:pPr>
        <w:tabs>
          <w:tab w:val="left" w:pos="6097"/>
        </w:tabs>
        <w:jc w:val="center"/>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1E5" w14:textId="13B0139C"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10112" behindDoc="0" locked="0" layoutInCell="1" allowOverlap="1" wp14:anchorId="27A8869F" wp14:editId="6BFE3E7C">
                <wp:simplePos x="0" y="0"/>
                <wp:positionH relativeFrom="column">
                  <wp:posOffset>140970</wp:posOffset>
                </wp:positionH>
                <wp:positionV relativeFrom="paragraph">
                  <wp:posOffset>-341630</wp:posOffset>
                </wp:positionV>
                <wp:extent cx="9539605" cy="894080"/>
                <wp:effectExtent l="0" t="0" r="0" b="1270"/>
                <wp:wrapNone/>
                <wp:docPr id="68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894080"/>
                        </a:xfrm>
                        <a:prstGeom prst="rect">
                          <a:avLst/>
                        </a:prstGeom>
                        <a:noFill/>
                        <a:ln w="9525">
                          <a:noFill/>
                          <a:miter lim="800000"/>
                          <a:headEnd/>
                          <a:tailEnd/>
                        </a:ln>
                      </wps:spPr>
                      <wps:txbx>
                        <w:txbxContent>
                          <w:p w14:paraId="27A88A30" w14:textId="77777777" w:rsidR="00966AC0" w:rsidRPr="00FA601E" w:rsidRDefault="00966AC0" w:rsidP="009D4AFF">
                            <w:pPr>
                              <w:pStyle w:val="NormalWeb"/>
                              <w:spacing w:before="0" w:beforeAutospacing="0" w:after="0" w:afterAutospacing="0"/>
                              <w:jc w:val="center"/>
                              <w:textAlignment w:val="baseline"/>
                              <w:rPr>
                                <w:sz w:val="72"/>
                                <w:szCs w:val="60"/>
                                <w:lang w:val="fr-CA"/>
                              </w:rPr>
                            </w:pPr>
                            <w:r w:rsidRPr="00FA601E">
                              <w:rPr>
                                <w:rFonts w:ascii="Calibri" w:eastAsia="+mj-ea" w:hAnsi="Calibri" w:cs="+mj-cs"/>
                                <w:color w:val="17375E"/>
                                <w:kern w:val="24"/>
                                <w:sz w:val="72"/>
                                <w:szCs w:val="60"/>
                                <w:lang w:val="fr-CA"/>
                              </w:rPr>
                              <w:t>Importance de la pertinence du contenu</w:t>
                            </w:r>
                          </w:p>
                          <w:p w14:paraId="27A88A31" w14:textId="77777777" w:rsidR="00966AC0" w:rsidRPr="00FA601E" w:rsidRDefault="00966AC0">
                            <w:pPr>
                              <w:rPr>
                                <w:lang w:val="fr-CA"/>
                              </w:rPr>
                            </w:pPr>
                          </w:p>
                          <w:p w14:paraId="27A88A32" w14:textId="77777777" w:rsidR="00966AC0" w:rsidRPr="00FA601E" w:rsidRDefault="00966AC0" w:rsidP="009D4AFF">
                            <w:pPr>
                              <w:pStyle w:val="NormalWeb"/>
                              <w:spacing w:before="0" w:beforeAutospacing="0" w:after="0" w:afterAutospacing="0"/>
                              <w:jc w:val="center"/>
                              <w:textAlignment w:val="baseline"/>
                              <w:rPr>
                                <w:sz w:val="72"/>
                                <w:szCs w:val="60"/>
                                <w:lang w:val="fr-CA"/>
                              </w:rPr>
                            </w:pPr>
                            <w:r w:rsidRPr="00FA601E">
                              <w:rPr>
                                <w:rFonts w:ascii="Calibri" w:eastAsia="+mj-ea" w:hAnsi="Calibri" w:cs="+mj-cs"/>
                                <w:color w:val="17375E"/>
                                <w:kern w:val="24"/>
                                <w:sz w:val="72"/>
                                <w:szCs w:val="60"/>
                                <w:lang w:val="fr-CA"/>
                              </w:rPr>
                              <w:t xml:space="preserve">Importance of content relevance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9F" id="_x0000_s1216" style="position:absolute;margin-left:11.1pt;margin-top:-26.9pt;width:751.15pt;height:70.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" filled="f" stroked="f">
                <v:path arrowok="t"/>
                <o:lock v:ext="edit" grouping="t"/>
                <v:textbox>
                  <w:txbxContent>
                    <w:p w14:paraId="27A88A30" w14:textId="77777777" w:rsidR="00966AC0" w:rsidRPr="00FA601E" w:rsidRDefault="00966AC0" w:rsidP="009D4AFF">
                      <w:pPr>
                        <w:pStyle w:val="NormalWeb"/>
                        <w:spacing w:before="0" w:beforeAutospacing="0" w:after="0" w:afterAutospacing="0"/>
                        <w:jc w:val="center"/>
                        <w:textAlignment w:val="baseline"/>
                        <w:rPr>
                          <w:sz w:val="72"/>
                          <w:szCs w:val="60"/>
                          <w:lang w:val="fr-CA"/>
                        </w:rPr>
                      </w:pPr>
                      <w:r w:rsidRPr="00FA601E">
                        <w:rPr>
                          <w:rFonts w:ascii="Calibri" w:eastAsia="+mj-ea" w:hAnsi="Calibri" w:cs="+mj-cs"/>
                          <w:color w:val="17375E"/>
                          <w:kern w:val="24"/>
                          <w:sz w:val="72"/>
                          <w:szCs w:val="60"/>
                          <w:lang w:val="fr-CA"/>
                        </w:rPr>
                        <w:t>Importance de la pertinence du contenu</w:t>
                      </w:r>
                    </w:p>
                    <w:p w14:paraId="27A88A31" w14:textId="77777777" w:rsidR="00966AC0" w:rsidRPr="00FA601E" w:rsidRDefault="00966AC0">
                      <w:pPr>
                        <w:rPr>
                          <w:lang w:val="fr-CA"/>
                        </w:rPr>
                      </w:pPr>
                    </w:p>
                    <w:p w14:paraId="27A88A32" w14:textId="77777777" w:rsidR="00966AC0" w:rsidRPr="00FA601E" w:rsidRDefault="00966AC0" w:rsidP="009D4AFF">
                      <w:pPr>
                        <w:pStyle w:val="NormalWeb"/>
                        <w:spacing w:before="0" w:beforeAutospacing="0" w:after="0" w:afterAutospacing="0"/>
                        <w:jc w:val="center"/>
                        <w:textAlignment w:val="baseline"/>
                        <w:rPr>
                          <w:sz w:val="72"/>
                          <w:szCs w:val="60"/>
                          <w:lang w:val="fr-CA"/>
                        </w:rPr>
                      </w:pPr>
                      <w:r w:rsidRPr="00FA601E">
                        <w:rPr>
                          <w:rFonts w:ascii="Calibri" w:eastAsia="+mj-ea" w:hAnsi="Calibri" w:cs="+mj-cs"/>
                          <w:color w:val="17375E"/>
                          <w:kern w:val="24"/>
                          <w:sz w:val="72"/>
                          <w:szCs w:val="60"/>
                          <w:lang w:val="fr-CA"/>
                        </w:rPr>
                        <w:t xml:space="preserve">Importance of content relevance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09088" behindDoc="0" locked="0" layoutInCell="1" allowOverlap="1" wp14:anchorId="27A886A0" wp14:editId="540C183A">
                <wp:simplePos x="0" y="0"/>
                <wp:positionH relativeFrom="column">
                  <wp:posOffset>216535</wp:posOffset>
                </wp:positionH>
                <wp:positionV relativeFrom="paragraph">
                  <wp:posOffset>227330</wp:posOffset>
                </wp:positionV>
                <wp:extent cx="9340850" cy="476885"/>
                <wp:effectExtent l="0" t="0" r="0" b="635"/>
                <wp:wrapNone/>
                <wp:docPr id="68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33"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34"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35" w14:textId="77777777" w:rsidR="00966AC0" w:rsidRPr="00316054" w:rsidRDefault="00966AC0" w:rsidP="00481D5E"/>
                          <w:p w14:paraId="27A88A36"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37" w14:textId="77777777" w:rsidR="00966AC0" w:rsidRDefault="00966AC0" w:rsidP="00481D5E">
                            <w:pPr>
                              <w:ind w:right="266"/>
                            </w:pPr>
                          </w:p>
                          <w:p w14:paraId="27A88A38" w14:textId="77777777" w:rsidR="00966AC0" w:rsidRDefault="00966AC0" w:rsidP="00481D5E">
                            <w:pPr>
                              <w:ind w:right="266"/>
                            </w:pPr>
                          </w:p>
                          <w:p w14:paraId="27A88A39" w14:textId="77777777" w:rsidR="00966AC0" w:rsidRDefault="00966AC0" w:rsidP="00481D5E">
                            <w:pPr>
                              <w:ind w:right="266"/>
                            </w:pPr>
                          </w:p>
                          <w:p w14:paraId="27A88A3A" w14:textId="77777777" w:rsidR="00966AC0" w:rsidRDefault="00966AC0" w:rsidP="00481D5E"/>
                          <w:p w14:paraId="27A88A3B" w14:textId="77777777" w:rsidR="00966AC0" w:rsidRDefault="00966AC0" w:rsidP="00481D5E"/>
                          <w:p w14:paraId="27A88A3C" w14:textId="77777777" w:rsidR="00966AC0" w:rsidRDefault="00966AC0" w:rsidP="00481D5E"/>
                          <w:p w14:paraId="27A88A3D" w14:textId="77777777" w:rsidR="00966AC0" w:rsidRDefault="00966AC0" w:rsidP="00481D5E"/>
                          <w:p w14:paraId="27A88A3E" w14:textId="77777777" w:rsidR="00966AC0" w:rsidRDefault="00966AC0" w:rsidP="00481D5E"/>
                          <w:p w14:paraId="27A88A3F" w14:textId="77777777" w:rsidR="00966AC0" w:rsidRDefault="00966AC0" w:rsidP="00481D5E"/>
                          <w:p w14:paraId="27A88A40" w14:textId="77777777" w:rsidR="00966AC0" w:rsidRDefault="00966AC0" w:rsidP="009D4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A0" id="Text Box 394" o:spid="_x0000_s1217" type="#_x0000_t202" style="position:absolute;margin-left:17.05pt;margin-top:17.9pt;width:735.5pt;height:37.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P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" filled="f" stroked="f">
                <v:textbox>
                  <w:txbxContent>
                    <w:p w14:paraId="27A88A33"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34"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35" w14:textId="77777777" w:rsidR="00966AC0" w:rsidRPr="00316054" w:rsidRDefault="00966AC0" w:rsidP="00481D5E"/>
                    <w:p w14:paraId="27A88A36"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37" w14:textId="77777777" w:rsidR="00966AC0" w:rsidRDefault="00966AC0" w:rsidP="00481D5E">
                      <w:pPr>
                        <w:ind w:right="266"/>
                      </w:pPr>
                    </w:p>
                    <w:p w14:paraId="27A88A38" w14:textId="77777777" w:rsidR="00966AC0" w:rsidRDefault="00966AC0" w:rsidP="00481D5E">
                      <w:pPr>
                        <w:ind w:right="266"/>
                      </w:pPr>
                    </w:p>
                    <w:p w14:paraId="27A88A39" w14:textId="77777777" w:rsidR="00966AC0" w:rsidRDefault="00966AC0" w:rsidP="00481D5E">
                      <w:pPr>
                        <w:ind w:right="266"/>
                      </w:pPr>
                    </w:p>
                    <w:p w14:paraId="27A88A3A" w14:textId="77777777" w:rsidR="00966AC0" w:rsidRDefault="00966AC0" w:rsidP="00481D5E"/>
                    <w:p w14:paraId="27A88A3B" w14:textId="77777777" w:rsidR="00966AC0" w:rsidRDefault="00966AC0" w:rsidP="00481D5E"/>
                    <w:p w14:paraId="27A88A3C" w14:textId="77777777" w:rsidR="00966AC0" w:rsidRDefault="00966AC0" w:rsidP="00481D5E"/>
                    <w:p w14:paraId="27A88A3D" w14:textId="77777777" w:rsidR="00966AC0" w:rsidRDefault="00966AC0" w:rsidP="00481D5E"/>
                    <w:p w14:paraId="27A88A3E" w14:textId="77777777" w:rsidR="00966AC0" w:rsidRDefault="00966AC0" w:rsidP="00481D5E"/>
                    <w:p w14:paraId="27A88A3F" w14:textId="77777777" w:rsidR="00966AC0" w:rsidRDefault="00966AC0" w:rsidP="00481D5E"/>
                    <w:p w14:paraId="27A88A40" w14:textId="77777777" w:rsidR="00966AC0" w:rsidRDefault="00966AC0" w:rsidP="009D4AFF"/>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07040" behindDoc="1" locked="0" layoutInCell="1" allowOverlap="1" wp14:anchorId="27A886A1" wp14:editId="6D610F0F">
                <wp:simplePos x="0" y="0"/>
                <wp:positionH relativeFrom="column">
                  <wp:posOffset>-447675</wp:posOffset>
                </wp:positionH>
                <wp:positionV relativeFrom="paragraph">
                  <wp:posOffset>-445770</wp:posOffset>
                </wp:positionV>
                <wp:extent cx="474980" cy="7782560"/>
                <wp:effectExtent l="19050" t="20955" r="20320" b="16510"/>
                <wp:wrapNone/>
                <wp:docPr id="685"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82656F" id="Rectangle 392" o:spid="_x0000_s1026" style="position:absolute;margin-left:-35.25pt;margin-top:-35.1pt;width:37.4pt;height:61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08064" behindDoc="0" locked="0" layoutInCell="1" allowOverlap="1" wp14:anchorId="27A886A2" wp14:editId="02807940">
                <wp:simplePos x="0" y="0"/>
                <wp:positionH relativeFrom="column">
                  <wp:posOffset>483870</wp:posOffset>
                </wp:positionH>
                <wp:positionV relativeFrom="paragraph">
                  <wp:posOffset>6053455</wp:posOffset>
                </wp:positionV>
                <wp:extent cx="5441950" cy="925830"/>
                <wp:effectExtent l="0" t="0" r="0" b="2540"/>
                <wp:wrapNone/>
                <wp:docPr id="684"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41" w14:textId="77777777" w:rsidR="00966AC0" w:rsidRPr="00FA601E" w:rsidRDefault="00966AC0" w:rsidP="00FA601E">
                            <w:pPr>
                              <w:rPr>
                                <w:rFonts w:asciiTheme="minorHAnsi" w:eastAsia="+mn-ea" w:hAnsiTheme="minorHAnsi" w:cs="Arial"/>
                                <w:b/>
                                <w:bCs/>
                                <w:color w:val="17365D" w:themeColor="text2" w:themeShade="BF"/>
                                <w:kern w:val="24"/>
                                <w:sz w:val="28"/>
                                <w:szCs w:val="28"/>
                                <w:lang w:val="fr-CA" w:eastAsia="en-CA"/>
                              </w:rPr>
                            </w:pPr>
                            <w:r w:rsidRPr="00FA601E">
                              <w:rPr>
                                <w:rFonts w:asciiTheme="minorHAnsi" w:eastAsia="+mn-ea" w:hAnsiTheme="minorHAnsi" w:cs="Arial"/>
                                <w:b/>
                                <w:bCs/>
                                <w:color w:val="17365D" w:themeColor="text2" w:themeShade="BF"/>
                                <w:kern w:val="24"/>
                                <w:sz w:val="28"/>
                                <w:szCs w:val="28"/>
                                <w:lang w:val="fr-CA" w:eastAsia="en-CA"/>
                              </w:rPr>
                              <w:t xml:space="preserve">QUESTION – </w:t>
                            </w:r>
                            <w:r w:rsidRPr="00FA601E">
                              <w:rPr>
                                <w:rFonts w:asciiTheme="minorHAnsi" w:eastAsia="+mn-ea" w:hAnsiTheme="minorHAnsi" w:cs="Arial"/>
                                <w:bCs/>
                                <w:color w:val="17365D" w:themeColor="text2" w:themeShade="BF"/>
                                <w:kern w:val="24"/>
                                <w:sz w:val="28"/>
                                <w:szCs w:val="28"/>
                                <w:lang w:val="fr-CA" w:eastAsia="en-CA"/>
                              </w:rPr>
                              <w:t xml:space="preserve"> [</w:t>
                            </w:r>
                            <w:r w:rsidRPr="00FA601E">
                              <w:rPr>
                                <w:rFonts w:asciiTheme="minorHAnsi" w:eastAsia="+mn-ea" w:hAnsiTheme="minorHAnsi" w:cs="Arial"/>
                                <w:bCs/>
                                <w:color w:val="17365D" w:themeColor="text2" w:themeShade="BF"/>
                                <w:kern w:val="24"/>
                                <w:sz w:val="28"/>
                                <w:szCs w:val="28"/>
                                <w:lang w:val="fr-FR" w:eastAsia="en-CA"/>
                              </w:rPr>
                              <w:t>Visiteurs du site Web SEULEMENT</w:t>
                            </w:r>
                            <w:r w:rsidRPr="00FA601E">
                              <w:rPr>
                                <w:rFonts w:asciiTheme="minorHAnsi" w:eastAsia="+mn-ea" w:hAnsiTheme="minorHAnsi" w:cs="Arial"/>
                                <w:bCs/>
                                <w:color w:val="17365D" w:themeColor="text2" w:themeShade="BF"/>
                                <w:kern w:val="24"/>
                                <w:sz w:val="28"/>
                                <w:szCs w:val="28"/>
                                <w:lang w:val="fr-CA" w:eastAsia="en-CA"/>
                              </w:rPr>
                              <w:t xml:space="preserve">] </w:t>
                            </w:r>
                            <w:r w:rsidRPr="00FA601E">
                              <w:rPr>
                                <w:rFonts w:asciiTheme="minorHAnsi" w:eastAsia="+mn-ea" w:hAnsiTheme="minorHAnsi" w:cs="Arial"/>
                                <w:bCs/>
                                <w:color w:val="17365D" w:themeColor="text2" w:themeShade="BF"/>
                                <w:kern w:val="24"/>
                                <w:sz w:val="28"/>
                                <w:szCs w:val="28"/>
                                <w:lang w:val="fr-FR" w:eastAsia="en-CA"/>
                              </w:rPr>
                              <w:t xml:space="preserve">Veuillez indiquer l'importance des facteurs suivants pour vous? </w:t>
                            </w:r>
                          </w:p>
                          <w:p w14:paraId="27A88A42" w14:textId="77777777" w:rsidR="00966AC0" w:rsidRPr="00175350" w:rsidRDefault="00966AC0" w:rsidP="00FA601E">
                            <w:pPr>
                              <w:rPr>
                                <w:rFonts w:asciiTheme="minorHAnsi" w:eastAsia="+mn-ea" w:hAnsiTheme="minorHAnsi" w:cs="Arial"/>
                                <w:b/>
                                <w:bCs/>
                                <w:color w:val="17365D" w:themeColor="text2" w:themeShade="BF"/>
                                <w:kern w:val="24"/>
                                <w:sz w:val="28"/>
                                <w:szCs w:val="28"/>
                                <w:lang w:eastAsia="en-CA"/>
                              </w:rPr>
                            </w:pPr>
                            <w:r>
                              <w:rPr>
                                <w:rFonts w:asciiTheme="minorHAnsi" w:eastAsia="+mn-ea" w:hAnsiTheme="minorHAnsi" w:cs="Arial"/>
                                <w:b/>
                                <w:bCs/>
                                <w:color w:val="17365D" w:themeColor="text2" w:themeShade="BF"/>
                                <w:kern w:val="24"/>
                                <w:sz w:val="28"/>
                                <w:szCs w:val="28"/>
                                <w:lang w:eastAsia="en-CA"/>
                              </w:rPr>
                              <w:t>La pertinence du contenu</w:t>
                            </w:r>
                          </w:p>
                          <w:p w14:paraId="27A88A43" w14:textId="77777777" w:rsidR="00966AC0" w:rsidRDefault="00966AC0"/>
                          <w:p w14:paraId="27A88A44" w14:textId="77777777" w:rsidR="00966AC0" w:rsidRPr="00F6255F" w:rsidRDefault="00966AC0" w:rsidP="009D4AFF">
                            <w:pPr>
                              <w:rPr>
                                <w:rFonts w:asciiTheme="minorHAnsi" w:eastAsia="+mn-ea" w:hAnsiTheme="minorHAnsi" w:cs="Arial"/>
                                <w:bCs/>
                                <w:color w:val="17365D" w:themeColor="text2" w:themeShade="BF"/>
                                <w:kern w:val="24"/>
                                <w:sz w:val="28"/>
                                <w:szCs w:val="28"/>
                              </w:rPr>
                            </w:pPr>
                            <w:r w:rsidRPr="00F6255F">
                              <w:rPr>
                                <w:rFonts w:asciiTheme="minorHAnsi" w:eastAsia="+mn-ea" w:hAnsiTheme="minorHAnsi" w:cs="Arial"/>
                                <w:b/>
                                <w:bCs/>
                                <w:color w:val="17365D" w:themeColor="text2" w:themeShade="BF"/>
                                <w:kern w:val="24"/>
                                <w:sz w:val="28"/>
                                <w:szCs w:val="28"/>
                                <w:lang w:val="en-US" w:eastAsia="en-CA"/>
                              </w:rPr>
                              <w:t xml:space="preserve">QUESTION – </w:t>
                            </w:r>
                            <w:r w:rsidRPr="00F6255F">
                              <w:rPr>
                                <w:rFonts w:asciiTheme="minorHAnsi" w:eastAsia="+mn-ea" w:hAnsiTheme="minorHAnsi" w:cs="Arial"/>
                                <w:bCs/>
                                <w:color w:val="17365D" w:themeColor="text2" w:themeShade="BF"/>
                                <w:kern w:val="24"/>
                                <w:sz w:val="28"/>
                                <w:szCs w:val="28"/>
                                <w:lang w:val="en-US" w:eastAsia="en-CA"/>
                              </w:rPr>
                              <w:t xml:space="preserve">[Website visitors ONLY] </w:t>
                            </w:r>
                            <w:r w:rsidRPr="00F6255F">
                              <w:rPr>
                                <w:rFonts w:asciiTheme="minorHAnsi" w:eastAsia="+mn-ea" w:hAnsiTheme="minorHAnsi" w:cs="Arial"/>
                                <w:bCs/>
                                <w:color w:val="17365D" w:themeColor="text2" w:themeShade="BF"/>
                                <w:kern w:val="24"/>
                                <w:sz w:val="28"/>
                                <w:szCs w:val="28"/>
                              </w:rPr>
                              <w:t xml:space="preserve">How important are the following factors to you? </w:t>
                            </w:r>
                          </w:p>
                          <w:p w14:paraId="27A88A45" w14:textId="77777777" w:rsidR="00966AC0" w:rsidRPr="00B26269" w:rsidRDefault="00966AC0" w:rsidP="009D4AFF">
                            <w:pPr>
                              <w:rPr>
                                <w:rFonts w:asciiTheme="minorHAnsi" w:hAnsiTheme="minorHAnsi" w:cs="Arial"/>
                                <w:b/>
                                <w:color w:val="17365D" w:themeColor="text2" w:themeShade="BF"/>
                              </w:rPr>
                            </w:pPr>
                            <w:r w:rsidRPr="00B26269">
                              <w:rPr>
                                <w:rFonts w:asciiTheme="minorHAnsi" w:eastAsia="+mn-ea" w:hAnsiTheme="minorHAnsi" w:cs="Arial"/>
                                <w:b/>
                                <w:bCs/>
                                <w:color w:val="17365D" w:themeColor="text2" w:themeShade="BF"/>
                                <w:kern w:val="24"/>
                                <w:sz w:val="28"/>
                                <w:szCs w:val="28"/>
                                <w:lang w:eastAsia="en-CA"/>
                              </w:rPr>
                              <w:t xml:space="preserve">The </w:t>
                            </w:r>
                            <w:r>
                              <w:rPr>
                                <w:rFonts w:asciiTheme="minorHAnsi" w:eastAsia="+mn-ea" w:hAnsiTheme="minorHAnsi" w:cs="Arial"/>
                                <w:b/>
                                <w:bCs/>
                                <w:color w:val="17365D" w:themeColor="text2" w:themeShade="BF"/>
                                <w:kern w:val="24"/>
                                <w:sz w:val="28"/>
                                <w:szCs w:val="28"/>
                                <w:lang w:eastAsia="en-CA"/>
                              </w:rPr>
                              <w:t>relevance of the content</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A2" id="Rectangle 393" o:spid="_x0000_s1218" style="position:absolute;margin-left:38.1pt;margin-top:476.65pt;width:428.5pt;height:72.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" filled="f" stroked="f">
                <v:textbox inset="1.78578mm,.89289mm,1.78578mm,.89289mm">
                  <w:txbxContent>
                    <w:p w14:paraId="27A88A41" w14:textId="77777777" w:rsidR="00966AC0" w:rsidRPr="00FA601E" w:rsidRDefault="00966AC0" w:rsidP="00FA601E">
                      <w:pPr>
                        <w:rPr>
                          <w:rFonts w:asciiTheme="minorHAnsi" w:eastAsia="+mn-ea" w:hAnsiTheme="minorHAnsi" w:cs="Arial"/>
                          <w:b/>
                          <w:bCs/>
                          <w:color w:val="17365D" w:themeColor="text2" w:themeShade="BF"/>
                          <w:kern w:val="24"/>
                          <w:sz w:val="28"/>
                          <w:szCs w:val="28"/>
                          <w:lang w:val="fr-CA" w:eastAsia="en-CA"/>
                        </w:rPr>
                      </w:pPr>
                      <w:r w:rsidRPr="00FA601E">
                        <w:rPr>
                          <w:rFonts w:asciiTheme="minorHAnsi" w:eastAsia="+mn-ea" w:hAnsiTheme="minorHAnsi" w:cs="Arial"/>
                          <w:b/>
                          <w:bCs/>
                          <w:color w:val="17365D" w:themeColor="text2" w:themeShade="BF"/>
                          <w:kern w:val="24"/>
                          <w:sz w:val="28"/>
                          <w:szCs w:val="28"/>
                          <w:lang w:val="fr-CA" w:eastAsia="en-CA"/>
                        </w:rPr>
                        <w:t xml:space="preserve">QUESTION – </w:t>
                      </w:r>
                      <w:r w:rsidRPr="00FA601E">
                        <w:rPr>
                          <w:rFonts w:asciiTheme="minorHAnsi" w:eastAsia="+mn-ea" w:hAnsiTheme="minorHAnsi" w:cs="Arial"/>
                          <w:bCs/>
                          <w:color w:val="17365D" w:themeColor="text2" w:themeShade="BF"/>
                          <w:kern w:val="24"/>
                          <w:sz w:val="28"/>
                          <w:szCs w:val="28"/>
                          <w:lang w:val="fr-CA" w:eastAsia="en-CA"/>
                        </w:rPr>
                        <w:t xml:space="preserve"> [</w:t>
                      </w:r>
                      <w:r w:rsidRPr="00FA601E">
                        <w:rPr>
                          <w:rFonts w:asciiTheme="minorHAnsi" w:eastAsia="+mn-ea" w:hAnsiTheme="minorHAnsi" w:cs="Arial"/>
                          <w:bCs/>
                          <w:color w:val="17365D" w:themeColor="text2" w:themeShade="BF"/>
                          <w:kern w:val="24"/>
                          <w:sz w:val="28"/>
                          <w:szCs w:val="28"/>
                          <w:lang w:val="fr-FR" w:eastAsia="en-CA"/>
                        </w:rPr>
                        <w:t>Visiteurs du site Web SEULEMENT</w:t>
                      </w:r>
                      <w:r w:rsidRPr="00FA601E">
                        <w:rPr>
                          <w:rFonts w:asciiTheme="minorHAnsi" w:eastAsia="+mn-ea" w:hAnsiTheme="minorHAnsi" w:cs="Arial"/>
                          <w:bCs/>
                          <w:color w:val="17365D" w:themeColor="text2" w:themeShade="BF"/>
                          <w:kern w:val="24"/>
                          <w:sz w:val="28"/>
                          <w:szCs w:val="28"/>
                          <w:lang w:val="fr-CA" w:eastAsia="en-CA"/>
                        </w:rPr>
                        <w:t xml:space="preserve">] </w:t>
                      </w:r>
                      <w:r w:rsidRPr="00FA601E">
                        <w:rPr>
                          <w:rFonts w:asciiTheme="minorHAnsi" w:eastAsia="+mn-ea" w:hAnsiTheme="minorHAnsi" w:cs="Arial"/>
                          <w:bCs/>
                          <w:color w:val="17365D" w:themeColor="text2" w:themeShade="BF"/>
                          <w:kern w:val="24"/>
                          <w:sz w:val="28"/>
                          <w:szCs w:val="28"/>
                          <w:lang w:val="fr-FR" w:eastAsia="en-CA"/>
                        </w:rPr>
                        <w:t xml:space="preserve">Veuillez indiquer l'importance des facteurs suivants pour vous? </w:t>
                      </w:r>
                    </w:p>
                    <w:p w14:paraId="27A88A42" w14:textId="77777777" w:rsidR="00966AC0" w:rsidRPr="00175350" w:rsidRDefault="00966AC0" w:rsidP="00FA601E">
                      <w:pPr>
                        <w:rPr>
                          <w:rFonts w:asciiTheme="minorHAnsi" w:eastAsia="+mn-ea" w:hAnsiTheme="minorHAnsi" w:cs="Arial"/>
                          <w:b/>
                          <w:bCs/>
                          <w:color w:val="17365D" w:themeColor="text2" w:themeShade="BF"/>
                          <w:kern w:val="24"/>
                          <w:sz w:val="28"/>
                          <w:szCs w:val="28"/>
                          <w:lang w:eastAsia="en-CA"/>
                        </w:rPr>
                      </w:pPr>
                      <w:r>
                        <w:rPr>
                          <w:rFonts w:asciiTheme="minorHAnsi" w:eastAsia="+mn-ea" w:hAnsiTheme="minorHAnsi" w:cs="Arial"/>
                          <w:b/>
                          <w:bCs/>
                          <w:color w:val="17365D" w:themeColor="text2" w:themeShade="BF"/>
                          <w:kern w:val="24"/>
                          <w:sz w:val="28"/>
                          <w:szCs w:val="28"/>
                          <w:lang w:eastAsia="en-CA"/>
                        </w:rPr>
                        <w:t>La pertinence du contenu</w:t>
                      </w:r>
                    </w:p>
                    <w:p w14:paraId="27A88A43" w14:textId="77777777" w:rsidR="00966AC0" w:rsidRDefault="00966AC0"/>
                    <w:p w14:paraId="27A88A44" w14:textId="77777777" w:rsidR="00966AC0" w:rsidRPr="00F6255F" w:rsidRDefault="00966AC0" w:rsidP="009D4AFF">
                      <w:pPr>
                        <w:rPr>
                          <w:rFonts w:asciiTheme="minorHAnsi" w:eastAsia="+mn-ea" w:hAnsiTheme="minorHAnsi" w:cs="Arial"/>
                          <w:bCs/>
                          <w:color w:val="17365D" w:themeColor="text2" w:themeShade="BF"/>
                          <w:kern w:val="24"/>
                          <w:sz w:val="28"/>
                          <w:szCs w:val="28"/>
                        </w:rPr>
                      </w:pPr>
                      <w:r w:rsidRPr="00F6255F">
                        <w:rPr>
                          <w:rFonts w:asciiTheme="minorHAnsi" w:eastAsia="+mn-ea" w:hAnsiTheme="minorHAnsi" w:cs="Arial"/>
                          <w:b/>
                          <w:bCs/>
                          <w:color w:val="17365D" w:themeColor="text2" w:themeShade="BF"/>
                          <w:kern w:val="24"/>
                          <w:sz w:val="28"/>
                          <w:szCs w:val="28"/>
                          <w:lang w:val="en-US" w:eastAsia="en-CA"/>
                        </w:rPr>
                        <w:t xml:space="preserve">QUESTION – </w:t>
                      </w:r>
                      <w:r w:rsidRPr="00F6255F">
                        <w:rPr>
                          <w:rFonts w:asciiTheme="minorHAnsi" w:eastAsia="+mn-ea" w:hAnsiTheme="minorHAnsi" w:cs="Arial"/>
                          <w:bCs/>
                          <w:color w:val="17365D" w:themeColor="text2" w:themeShade="BF"/>
                          <w:kern w:val="24"/>
                          <w:sz w:val="28"/>
                          <w:szCs w:val="28"/>
                          <w:lang w:val="en-US" w:eastAsia="en-CA"/>
                        </w:rPr>
                        <w:t xml:space="preserve">[Website visitors ONLY] </w:t>
                      </w:r>
                      <w:r w:rsidRPr="00F6255F">
                        <w:rPr>
                          <w:rFonts w:asciiTheme="minorHAnsi" w:eastAsia="+mn-ea" w:hAnsiTheme="minorHAnsi" w:cs="Arial"/>
                          <w:bCs/>
                          <w:color w:val="17365D" w:themeColor="text2" w:themeShade="BF"/>
                          <w:kern w:val="24"/>
                          <w:sz w:val="28"/>
                          <w:szCs w:val="28"/>
                        </w:rPr>
                        <w:t xml:space="preserve">How important are the following factors to you? </w:t>
                      </w:r>
                    </w:p>
                    <w:p w14:paraId="27A88A45" w14:textId="77777777" w:rsidR="00966AC0" w:rsidRPr="00B26269" w:rsidRDefault="00966AC0" w:rsidP="009D4AFF">
                      <w:pPr>
                        <w:rPr>
                          <w:rFonts w:asciiTheme="minorHAnsi" w:hAnsiTheme="minorHAnsi" w:cs="Arial"/>
                          <w:b/>
                          <w:color w:val="17365D" w:themeColor="text2" w:themeShade="BF"/>
                        </w:rPr>
                      </w:pPr>
                      <w:r w:rsidRPr="00B26269">
                        <w:rPr>
                          <w:rFonts w:asciiTheme="minorHAnsi" w:eastAsia="+mn-ea" w:hAnsiTheme="minorHAnsi" w:cs="Arial"/>
                          <w:b/>
                          <w:bCs/>
                          <w:color w:val="17365D" w:themeColor="text2" w:themeShade="BF"/>
                          <w:kern w:val="24"/>
                          <w:sz w:val="28"/>
                          <w:szCs w:val="28"/>
                          <w:lang w:eastAsia="en-CA"/>
                        </w:rPr>
                        <w:t xml:space="preserve">The </w:t>
                      </w:r>
                      <w:r>
                        <w:rPr>
                          <w:rFonts w:asciiTheme="minorHAnsi" w:eastAsia="+mn-ea" w:hAnsiTheme="minorHAnsi" w:cs="Arial"/>
                          <w:b/>
                          <w:bCs/>
                          <w:color w:val="17365D" w:themeColor="text2" w:themeShade="BF"/>
                          <w:kern w:val="24"/>
                          <w:sz w:val="28"/>
                          <w:szCs w:val="28"/>
                          <w:lang w:eastAsia="en-CA"/>
                        </w:rPr>
                        <w:t>relevance of the content</w:t>
                      </w:r>
                    </w:p>
                  </w:txbxContent>
                </v:textbox>
              </v:rect>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1E7"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1E6" w14:textId="77777777" w:rsidR="009D4AFF" w:rsidRPr="003D3B0D" w:rsidRDefault="009D4AFF"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w:t>
            </w:r>
            <w:r w:rsidR="00FA601E" w:rsidRPr="003D3B0D">
              <w:rPr>
                <w:rFonts w:eastAsia="Times New Roman" w:cs="Arial"/>
                <w:b/>
                <w:bCs/>
                <w:color w:val="FFFFFF"/>
                <w:kern w:val="24"/>
                <w:sz w:val="24"/>
                <w:szCs w:val="24"/>
                <w:lang w:val="fr-CA" w:eastAsia="en-CA"/>
              </w:rPr>
              <w:t xml:space="preserve"> net</w:t>
            </w:r>
          </w:p>
        </w:tc>
      </w:tr>
      <w:tr w:rsidR="009D4AFF" w:rsidRPr="003D3B0D" w14:paraId="27A881E9"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1E8" w14:textId="77777777" w:rsidR="009D4AFF" w:rsidRPr="003D3B0D" w:rsidRDefault="00DF48D6" w:rsidP="000E6FA0">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+91,</w:t>
            </w:r>
            <w:r w:rsidR="000E6FA0" w:rsidRPr="003D3B0D">
              <w:rPr>
                <w:rFonts w:eastAsia="Times New Roman" w:cs="Arial"/>
                <w:color w:val="17375E"/>
                <w:kern w:val="24"/>
                <w:sz w:val="24"/>
                <w:szCs w:val="24"/>
                <w:lang w:val="fr-CA" w:eastAsia="en-CA"/>
              </w:rPr>
              <w:t>4</w:t>
            </w:r>
          </w:p>
        </w:tc>
      </w:tr>
    </w:tbl>
    <w:p w14:paraId="27A881EA" w14:textId="77777777" w:rsidR="009D4AFF" w:rsidRPr="003D3B0D" w:rsidRDefault="009D4AFF" w:rsidP="009D4AFF">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964" w:type="dxa"/>
        <w:tblCellMar>
          <w:left w:w="0" w:type="dxa"/>
          <w:right w:w="0" w:type="dxa"/>
        </w:tblCellMar>
        <w:tblLook w:val="0420" w:firstRow="1" w:lastRow="0" w:firstColumn="0" w:lastColumn="0" w:noHBand="0" w:noVBand="1"/>
      </w:tblPr>
      <w:tblGrid>
        <w:gridCol w:w="2956"/>
        <w:gridCol w:w="2008"/>
      </w:tblGrid>
      <w:tr w:rsidR="009D4AFF" w:rsidRPr="003D3B0D" w14:paraId="27A881ED" w14:textId="77777777" w:rsidTr="009D4AFF">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EB" w14:textId="77777777" w:rsidR="009D4AFF" w:rsidRPr="003D3B0D" w:rsidRDefault="00FA601E"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1EC" w14:textId="77777777" w:rsidR="009D4AFF" w:rsidRPr="003D3B0D" w:rsidRDefault="00FA601E" w:rsidP="009D4AFF">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1F0" w14:textId="77777777" w:rsidTr="009D4AF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E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EF" w14:textId="77777777" w:rsidR="00481D5E" w:rsidRPr="003D3B0D" w:rsidRDefault="00DF48D6"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91,</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F3" w14:textId="77777777" w:rsidTr="009D4AF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F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F2" w14:textId="77777777" w:rsidR="00481D5E" w:rsidRPr="003D3B0D" w:rsidRDefault="00DF48D6"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93,</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F6" w14:textId="77777777" w:rsidTr="009D4AF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F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F5" w14:textId="77777777" w:rsidR="00481D5E" w:rsidRPr="003D3B0D" w:rsidRDefault="00DF48D6"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94,</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F9" w14:textId="77777777" w:rsidTr="009D4AF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1F7"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CD39A2">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F8" w14:textId="77777777" w:rsidR="00481D5E" w:rsidRPr="003D3B0D" w:rsidRDefault="00DF48D6"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86,</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FC" w14:textId="77777777" w:rsidTr="009D4AF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F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FB" w14:textId="77777777" w:rsidR="00481D5E" w:rsidRPr="003D3B0D" w:rsidRDefault="00DF48D6"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93,</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1FF" w14:textId="77777777" w:rsidTr="009D4AF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1F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1FE" w14:textId="77777777" w:rsidR="00481D5E" w:rsidRPr="003D3B0D" w:rsidRDefault="00DF48D6"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90,</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02" w14:textId="77777777" w:rsidTr="009D4AF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0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01" w14:textId="77777777" w:rsidR="00481D5E" w:rsidRPr="003D3B0D" w:rsidRDefault="00DF48D6"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94,</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05" w14:textId="77777777" w:rsidTr="009D4AF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0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04" w14:textId="77777777" w:rsidR="00481D5E" w:rsidRPr="003D3B0D" w:rsidRDefault="00DF48D6"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93,</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08" w14:textId="77777777" w:rsidTr="009D4AFF">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0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07" w14:textId="77777777" w:rsidR="00481D5E" w:rsidRPr="003D3B0D" w:rsidRDefault="00DF48D6"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87,</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209" w14:textId="77777777" w:rsidR="009D4AFF" w:rsidRPr="003D3B0D" w:rsidRDefault="009D4AFF" w:rsidP="009D4AFF">
      <w:pPr>
        <w:rPr>
          <w:rFonts w:asciiTheme="minorHAnsi" w:eastAsia="ヒラギノ角ゴ Pro W3" w:hAnsiTheme="minorHAnsi"/>
          <w:sz w:val="28"/>
          <w:szCs w:val="28"/>
          <w:lang w:val="fr-CA" w:eastAsia="en-CA"/>
        </w:rPr>
      </w:pPr>
    </w:p>
    <w:p w14:paraId="27A8820A" w14:textId="77777777" w:rsidR="009D4AFF" w:rsidRPr="003D3B0D" w:rsidRDefault="009D4AFF" w:rsidP="009D4AFF">
      <w:pPr>
        <w:rPr>
          <w:rFonts w:asciiTheme="minorHAnsi" w:eastAsia="ヒラギノ角ゴ Pro W3" w:hAnsiTheme="minorHAnsi"/>
          <w:sz w:val="28"/>
          <w:szCs w:val="28"/>
          <w:lang w:val="fr-CA" w:eastAsia="en-CA"/>
        </w:rPr>
      </w:pPr>
    </w:p>
    <w:p w14:paraId="27A8820B"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A3" wp14:editId="27A886A4">
            <wp:extent cx="5581402" cy="4358244"/>
            <wp:effectExtent l="0" t="0" r="0" b="0"/>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7A8820C"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20D" w14:textId="3B263EC0" w:rsidR="009D4AFF" w:rsidRPr="003D3B0D" w:rsidRDefault="009D4AFF" w:rsidP="009D4AFF">
      <w:pPr>
        <w:spacing w:after="0" w:line="240" w:lineRule="auto"/>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br w:type="page"/>
      </w:r>
      <w:r w:rsidR="00DD2822">
        <w:rPr>
          <w:rFonts w:asciiTheme="minorHAnsi" w:eastAsia="ヒラギノ角ゴ Pro W3" w:hAnsiTheme="minorHAnsi"/>
          <w:noProof/>
          <w:sz w:val="28"/>
          <w:szCs w:val="28"/>
          <w:lang w:eastAsia="en-CA"/>
        </w:rPr>
        <mc:AlternateContent>
          <mc:Choice Requires="wps">
            <w:drawing>
              <wp:anchor distT="0" distB="0" distL="114300" distR="114300" simplePos="0" relativeHeight="251614208" behindDoc="0" locked="0" layoutInCell="1" allowOverlap="1" wp14:anchorId="27A886A5" wp14:editId="3D09C70E">
                <wp:simplePos x="0" y="0"/>
                <wp:positionH relativeFrom="column">
                  <wp:posOffset>140970</wp:posOffset>
                </wp:positionH>
                <wp:positionV relativeFrom="paragraph">
                  <wp:posOffset>-398145</wp:posOffset>
                </wp:positionV>
                <wp:extent cx="9539605" cy="1143000"/>
                <wp:effectExtent l="0" t="0" r="0" b="0"/>
                <wp:wrapNone/>
                <wp:docPr id="683"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143000"/>
                        </a:xfrm>
                        <a:prstGeom prst="rect">
                          <a:avLst/>
                        </a:prstGeom>
                        <a:noFill/>
                        <a:ln w="9525">
                          <a:noFill/>
                          <a:miter lim="800000"/>
                          <a:headEnd/>
                          <a:tailEnd/>
                        </a:ln>
                      </wps:spPr>
                      <wps:txbx>
                        <w:txbxContent>
                          <w:p w14:paraId="27A88A46" w14:textId="77777777" w:rsidR="00966AC0" w:rsidRPr="00FA601E" w:rsidRDefault="00966AC0" w:rsidP="00FA601E">
                            <w:pPr>
                              <w:pStyle w:val="NormalWeb"/>
                              <w:spacing w:before="0" w:beforeAutospacing="0" w:after="0" w:afterAutospacing="0"/>
                              <w:jc w:val="center"/>
                              <w:textAlignment w:val="baseline"/>
                              <w:rPr>
                                <w:sz w:val="96"/>
                                <w:szCs w:val="60"/>
                                <w:lang w:val="fr-CA"/>
                              </w:rPr>
                            </w:pPr>
                            <w:r w:rsidRPr="00FA601E">
                              <w:rPr>
                                <w:rFonts w:ascii="Calibri" w:eastAsia="+mj-ea" w:hAnsi="Calibri" w:cs="+mj-cs"/>
                                <w:color w:val="17375E"/>
                                <w:kern w:val="24"/>
                                <w:sz w:val="96"/>
                                <w:szCs w:val="60"/>
                                <w:lang w:val="fr-CA"/>
                              </w:rPr>
                              <w:t xml:space="preserve">Importance de la clarté du langage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A5" id="_x0000_s1219" style="position:absolute;margin-left:11.1pt;margin-top:-31.35pt;width:751.15pt;height:9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" filled="f" stroked="f">
                <v:path arrowok="t"/>
                <o:lock v:ext="edit" grouping="t"/>
                <v:textbox>
                  <w:txbxContent>
                    <w:p w14:paraId="27A88A46" w14:textId="77777777" w:rsidR="00966AC0" w:rsidRPr="00FA601E" w:rsidRDefault="00966AC0" w:rsidP="00FA601E">
                      <w:pPr>
                        <w:pStyle w:val="NormalWeb"/>
                        <w:spacing w:before="0" w:beforeAutospacing="0" w:after="0" w:afterAutospacing="0"/>
                        <w:jc w:val="center"/>
                        <w:textAlignment w:val="baseline"/>
                        <w:rPr>
                          <w:sz w:val="96"/>
                          <w:szCs w:val="60"/>
                          <w:lang w:val="fr-CA"/>
                        </w:rPr>
                      </w:pPr>
                      <w:r w:rsidRPr="00FA601E">
                        <w:rPr>
                          <w:rFonts w:ascii="Calibri" w:eastAsia="+mj-ea" w:hAnsi="Calibri" w:cs="+mj-cs"/>
                          <w:color w:val="17375E"/>
                          <w:kern w:val="24"/>
                          <w:sz w:val="96"/>
                          <w:szCs w:val="60"/>
                          <w:lang w:val="fr-CA"/>
                        </w:rPr>
                        <w:t xml:space="preserve">Importance de la clarté du langage    </w:t>
                      </w:r>
                    </w:p>
                  </w:txbxContent>
                </v:textbox>
              </v:rect>
            </w:pict>
          </mc:Fallback>
        </mc:AlternateContent>
      </w: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20E" w14:textId="40451980"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11136" behindDoc="1" locked="0" layoutInCell="1" allowOverlap="1" wp14:anchorId="27A886A6" wp14:editId="64021DFB">
                <wp:simplePos x="0" y="0"/>
                <wp:positionH relativeFrom="column">
                  <wp:posOffset>-447675</wp:posOffset>
                </wp:positionH>
                <wp:positionV relativeFrom="paragraph">
                  <wp:posOffset>-691515</wp:posOffset>
                </wp:positionV>
                <wp:extent cx="474980" cy="7782560"/>
                <wp:effectExtent l="19050" t="20955" r="20320" b="16510"/>
                <wp:wrapNone/>
                <wp:docPr id="68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F6D546" id="Rectangle 396" o:spid="_x0000_s1026" style="position:absolute;margin-left:-35.25pt;margin-top:-54.45pt;width:37.4pt;height:61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13184" behindDoc="0" locked="0" layoutInCell="1" allowOverlap="1" wp14:anchorId="27A886A7" wp14:editId="2A697F10">
                <wp:simplePos x="0" y="0"/>
                <wp:positionH relativeFrom="column">
                  <wp:posOffset>216535</wp:posOffset>
                </wp:positionH>
                <wp:positionV relativeFrom="paragraph">
                  <wp:posOffset>294640</wp:posOffset>
                </wp:positionV>
                <wp:extent cx="9340850" cy="521335"/>
                <wp:effectExtent l="0" t="0" r="0" b="0"/>
                <wp:wrapNone/>
                <wp:docPr id="68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47"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48"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49" w14:textId="77777777" w:rsidR="00966AC0" w:rsidRPr="00316054" w:rsidRDefault="00966AC0" w:rsidP="00481D5E"/>
                          <w:p w14:paraId="27A88A4A"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4B" w14:textId="77777777" w:rsidR="00966AC0" w:rsidRDefault="00966AC0" w:rsidP="00481D5E">
                            <w:pPr>
                              <w:ind w:right="266"/>
                            </w:pPr>
                          </w:p>
                          <w:p w14:paraId="27A88A4C" w14:textId="77777777" w:rsidR="00966AC0" w:rsidRDefault="00966AC0" w:rsidP="00481D5E">
                            <w:pPr>
                              <w:ind w:right="266"/>
                            </w:pPr>
                          </w:p>
                          <w:p w14:paraId="27A88A4D" w14:textId="77777777" w:rsidR="00966AC0" w:rsidRDefault="00966AC0" w:rsidP="00481D5E">
                            <w:pPr>
                              <w:ind w:right="266"/>
                            </w:pPr>
                          </w:p>
                          <w:p w14:paraId="27A88A4E" w14:textId="77777777" w:rsidR="00966AC0" w:rsidRDefault="00966AC0" w:rsidP="00481D5E"/>
                          <w:p w14:paraId="27A88A4F" w14:textId="77777777" w:rsidR="00966AC0" w:rsidRDefault="00966AC0" w:rsidP="00481D5E"/>
                          <w:p w14:paraId="27A88A50" w14:textId="77777777" w:rsidR="00966AC0" w:rsidRDefault="00966AC0" w:rsidP="00481D5E"/>
                          <w:p w14:paraId="27A88A51" w14:textId="77777777" w:rsidR="00966AC0" w:rsidRDefault="00966AC0" w:rsidP="00481D5E"/>
                          <w:p w14:paraId="27A88A52" w14:textId="77777777" w:rsidR="00966AC0" w:rsidRDefault="00966AC0" w:rsidP="00481D5E"/>
                          <w:p w14:paraId="27A88A53" w14:textId="77777777" w:rsidR="00966AC0" w:rsidRDefault="00966AC0" w:rsidP="00481D5E"/>
                          <w:p w14:paraId="27A88A54" w14:textId="77777777" w:rsidR="00966AC0" w:rsidRDefault="00966AC0" w:rsidP="009D4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A7" id="Text Box 398" o:spid="_x0000_s1220" type="#_x0000_t202" style="position:absolute;margin-left:17.05pt;margin-top:23.2pt;width:735.5pt;height:41.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y3vAIAAMY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" filled="f" stroked="f">
                <v:textbox>
                  <w:txbxContent>
                    <w:p w14:paraId="27A88A47"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48"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49" w14:textId="77777777" w:rsidR="00966AC0" w:rsidRPr="00316054" w:rsidRDefault="00966AC0" w:rsidP="00481D5E"/>
                    <w:p w14:paraId="27A88A4A"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4B" w14:textId="77777777" w:rsidR="00966AC0" w:rsidRDefault="00966AC0" w:rsidP="00481D5E">
                      <w:pPr>
                        <w:ind w:right="266"/>
                      </w:pPr>
                    </w:p>
                    <w:p w14:paraId="27A88A4C" w14:textId="77777777" w:rsidR="00966AC0" w:rsidRDefault="00966AC0" w:rsidP="00481D5E">
                      <w:pPr>
                        <w:ind w:right="266"/>
                      </w:pPr>
                    </w:p>
                    <w:p w14:paraId="27A88A4D" w14:textId="77777777" w:rsidR="00966AC0" w:rsidRDefault="00966AC0" w:rsidP="00481D5E">
                      <w:pPr>
                        <w:ind w:right="266"/>
                      </w:pPr>
                    </w:p>
                    <w:p w14:paraId="27A88A4E" w14:textId="77777777" w:rsidR="00966AC0" w:rsidRDefault="00966AC0" w:rsidP="00481D5E"/>
                    <w:p w14:paraId="27A88A4F" w14:textId="77777777" w:rsidR="00966AC0" w:rsidRDefault="00966AC0" w:rsidP="00481D5E"/>
                    <w:p w14:paraId="27A88A50" w14:textId="77777777" w:rsidR="00966AC0" w:rsidRDefault="00966AC0" w:rsidP="00481D5E"/>
                    <w:p w14:paraId="27A88A51" w14:textId="77777777" w:rsidR="00966AC0" w:rsidRDefault="00966AC0" w:rsidP="00481D5E"/>
                    <w:p w14:paraId="27A88A52" w14:textId="77777777" w:rsidR="00966AC0" w:rsidRDefault="00966AC0" w:rsidP="00481D5E"/>
                    <w:p w14:paraId="27A88A53" w14:textId="77777777" w:rsidR="00966AC0" w:rsidRDefault="00966AC0" w:rsidP="00481D5E"/>
                    <w:p w14:paraId="27A88A54" w14:textId="77777777" w:rsidR="00966AC0" w:rsidRDefault="00966AC0" w:rsidP="009D4AFF"/>
                  </w:txbxContent>
                </v:textbox>
              </v:shape>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210"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20F" w14:textId="77777777" w:rsidR="009D4AFF" w:rsidRPr="003D3B0D" w:rsidRDefault="00FA601E"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212"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211" w14:textId="77777777" w:rsidR="009D4AFF" w:rsidRPr="003D3B0D" w:rsidRDefault="00966AC0" w:rsidP="000E6FA0">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+86,</w:t>
            </w:r>
            <w:r w:rsidR="000E6FA0" w:rsidRPr="003D3B0D">
              <w:rPr>
                <w:rFonts w:eastAsia="Times New Roman" w:cs="Arial"/>
                <w:color w:val="17375E"/>
                <w:kern w:val="24"/>
                <w:sz w:val="24"/>
                <w:szCs w:val="24"/>
                <w:lang w:val="fr-CA" w:eastAsia="en-CA"/>
              </w:rPr>
              <w:t>2</w:t>
            </w:r>
          </w:p>
        </w:tc>
      </w:tr>
    </w:tbl>
    <w:p w14:paraId="27A88213" w14:textId="77777777" w:rsidR="009D4AFF" w:rsidRPr="003D3B0D" w:rsidRDefault="009D4AFF" w:rsidP="009D4AFF">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964" w:type="dxa"/>
        <w:tblCellMar>
          <w:left w:w="0" w:type="dxa"/>
          <w:right w:w="0" w:type="dxa"/>
        </w:tblCellMar>
        <w:tblLook w:val="0420" w:firstRow="1" w:lastRow="0" w:firstColumn="0" w:lastColumn="0" w:noHBand="0" w:noVBand="1"/>
      </w:tblPr>
      <w:tblGrid>
        <w:gridCol w:w="2956"/>
        <w:gridCol w:w="2008"/>
      </w:tblGrid>
      <w:tr w:rsidR="00FA601E" w:rsidRPr="003D3B0D" w14:paraId="27A88216" w14:textId="77777777" w:rsidTr="00E551C3">
        <w:trPr>
          <w:trHeight w:val="737"/>
        </w:trPr>
        <w:tc>
          <w:tcPr>
            <w:tcW w:w="2956"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14"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2008"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15"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219" w14:textId="77777777" w:rsidTr="00E551C3">
        <w:trPr>
          <w:trHeight w:val="586"/>
        </w:trPr>
        <w:tc>
          <w:tcPr>
            <w:tcW w:w="2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1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18" w14:textId="77777777" w:rsidR="00481D5E" w:rsidRPr="003D3B0D" w:rsidRDefault="00966AC0" w:rsidP="00481D5E">
            <w:pPr>
              <w:spacing w:after="0" w:line="240" w:lineRule="auto"/>
              <w:jc w:val="center"/>
              <w:rPr>
                <w:color w:val="0F243E" w:themeColor="text2" w:themeShade="80"/>
                <w:sz w:val="24"/>
                <w:lang w:val="fr-CA" w:eastAsia="en-CA"/>
              </w:rPr>
            </w:pPr>
            <w:r>
              <w:rPr>
                <w:color w:val="0F243E" w:themeColor="text2" w:themeShade="80"/>
                <w:sz w:val="24"/>
                <w:lang w:val="fr-CA"/>
              </w:rPr>
              <w:t>85,</w:t>
            </w:r>
            <w:r w:rsidR="00481D5E" w:rsidRPr="003D3B0D">
              <w:rPr>
                <w:color w:val="0F243E" w:themeColor="text2" w:themeShade="80"/>
                <w:sz w:val="24"/>
                <w:lang w:val="fr-CA"/>
              </w:rPr>
              <w:t>9</w:t>
            </w:r>
            <w:r>
              <w:rPr>
                <w:color w:val="0F243E" w:themeColor="text2" w:themeShade="80"/>
                <w:sz w:val="24"/>
                <w:lang w:val="fr-CA"/>
              </w:rPr>
              <w:t xml:space="preserve"> </w:t>
            </w:r>
            <w:r w:rsidR="00481D5E" w:rsidRPr="003D3B0D">
              <w:rPr>
                <w:color w:val="0F243E" w:themeColor="text2" w:themeShade="80"/>
                <w:sz w:val="24"/>
                <w:lang w:val="fr-CA"/>
              </w:rPr>
              <w:t>%</w:t>
            </w:r>
          </w:p>
        </w:tc>
      </w:tr>
      <w:tr w:rsidR="00481D5E" w:rsidRPr="003D3B0D" w14:paraId="27A8821C" w14:textId="77777777" w:rsidTr="00E551C3">
        <w:trPr>
          <w:trHeight w:val="586"/>
        </w:trPr>
        <w:tc>
          <w:tcPr>
            <w:tcW w:w="2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1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1B" w14:textId="77777777" w:rsidR="00481D5E" w:rsidRPr="003D3B0D" w:rsidRDefault="00966AC0" w:rsidP="00481D5E">
            <w:pPr>
              <w:jc w:val="center"/>
              <w:rPr>
                <w:color w:val="0F243E" w:themeColor="text2" w:themeShade="80"/>
                <w:sz w:val="24"/>
                <w:lang w:val="fr-CA"/>
              </w:rPr>
            </w:pPr>
            <w:r>
              <w:rPr>
                <w:color w:val="0F243E" w:themeColor="text2" w:themeShade="80"/>
                <w:sz w:val="24"/>
                <w:lang w:val="fr-CA"/>
              </w:rPr>
              <w:t>88,</w:t>
            </w:r>
            <w:r w:rsidR="00481D5E" w:rsidRPr="003D3B0D">
              <w:rPr>
                <w:color w:val="0F243E" w:themeColor="text2" w:themeShade="80"/>
                <w:sz w:val="24"/>
                <w:lang w:val="fr-CA"/>
              </w:rPr>
              <w:t>1</w:t>
            </w:r>
            <w:r>
              <w:rPr>
                <w:color w:val="0F243E" w:themeColor="text2" w:themeShade="80"/>
                <w:sz w:val="24"/>
                <w:lang w:val="fr-CA"/>
              </w:rPr>
              <w:t xml:space="preserve"> </w:t>
            </w:r>
            <w:r w:rsidR="00481D5E" w:rsidRPr="003D3B0D">
              <w:rPr>
                <w:color w:val="0F243E" w:themeColor="text2" w:themeShade="80"/>
                <w:sz w:val="24"/>
                <w:lang w:val="fr-CA"/>
              </w:rPr>
              <w:t>%</w:t>
            </w:r>
          </w:p>
        </w:tc>
      </w:tr>
      <w:tr w:rsidR="00481D5E" w:rsidRPr="003D3B0D" w14:paraId="27A8821F" w14:textId="77777777" w:rsidTr="00E551C3">
        <w:trPr>
          <w:trHeight w:val="586"/>
        </w:trPr>
        <w:tc>
          <w:tcPr>
            <w:tcW w:w="2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1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1E" w14:textId="77777777" w:rsidR="00481D5E" w:rsidRPr="003D3B0D" w:rsidRDefault="00966AC0" w:rsidP="00481D5E">
            <w:pPr>
              <w:jc w:val="center"/>
              <w:rPr>
                <w:color w:val="0F243E" w:themeColor="text2" w:themeShade="80"/>
                <w:sz w:val="24"/>
                <w:lang w:val="fr-CA"/>
              </w:rPr>
            </w:pPr>
            <w:r>
              <w:rPr>
                <w:color w:val="0F243E" w:themeColor="text2" w:themeShade="80"/>
                <w:sz w:val="24"/>
                <w:lang w:val="fr-CA"/>
              </w:rPr>
              <w:t>92,</w:t>
            </w:r>
            <w:r w:rsidR="00481D5E" w:rsidRPr="003D3B0D">
              <w:rPr>
                <w:color w:val="0F243E" w:themeColor="text2" w:themeShade="80"/>
                <w:sz w:val="24"/>
                <w:lang w:val="fr-CA"/>
              </w:rPr>
              <w:t>7</w:t>
            </w:r>
            <w:r>
              <w:rPr>
                <w:color w:val="0F243E" w:themeColor="text2" w:themeShade="80"/>
                <w:sz w:val="24"/>
                <w:lang w:val="fr-CA"/>
              </w:rPr>
              <w:t xml:space="preserve"> </w:t>
            </w:r>
            <w:r w:rsidR="00481D5E" w:rsidRPr="003D3B0D">
              <w:rPr>
                <w:color w:val="0F243E" w:themeColor="text2" w:themeShade="80"/>
                <w:sz w:val="24"/>
                <w:lang w:val="fr-CA"/>
              </w:rPr>
              <w:t>%</w:t>
            </w:r>
          </w:p>
        </w:tc>
      </w:tr>
      <w:tr w:rsidR="00481D5E" w:rsidRPr="003D3B0D" w14:paraId="27A88222" w14:textId="77777777" w:rsidTr="00E551C3">
        <w:trPr>
          <w:trHeight w:val="586"/>
        </w:trPr>
        <w:tc>
          <w:tcPr>
            <w:tcW w:w="2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220"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966AC0">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966AC0">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21" w14:textId="77777777" w:rsidR="00481D5E" w:rsidRPr="003D3B0D" w:rsidRDefault="00966AC0" w:rsidP="00481D5E">
            <w:pPr>
              <w:jc w:val="center"/>
              <w:rPr>
                <w:color w:val="0F243E" w:themeColor="text2" w:themeShade="80"/>
                <w:sz w:val="24"/>
                <w:lang w:val="fr-CA"/>
              </w:rPr>
            </w:pPr>
            <w:r>
              <w:rPr>
                <w:color w:val="0F243E" w:themeColor="text2" w:themeShade="80"/>
                <w:sz w:val="24"/>
                <w:lang w:val="fr-CA"/>
              </w:rPr>
              <w:t>81,</w:t>
            </w:r>
            <w:r w:rsidR="00481D5E" w:rsidRPr="003D3B0D">
              <w:rPr>
                <w:color w:val="0F243E" w:themeColor="text2" w:themeShade="80"/>
                <w:sz w:val="24"/>
                <w:lang w:val="fr-CA"/>
              </w:rPr>
              <w:t>5</w:t>
            </w:r>
            <w:r>
              <w:rPr>
                <w:color w:val="0F243E" w:themeColor="text2" w:themeShade="80"/>
                <w:sz w:val="24"/>
                <w:lang w:val="fr-CA"/>
              </w:rPr>
              <w:t xml:space="preserve"> </w:t>
            </w:r>
            <w:r w:rsidR="00481D5E" w:rsidRPr="003D3B0D">
              <w:rPr>
                <w:color w:val="0F243E" w:themeColor="text2" w:themeShade="80"/>
                <w:sz w:val="24"/>
                <w:lang w:val="fr-CA"/>
              </w:rPr>
              <w:t>%</w:t>
            </w:r>
          </w:p>
        </w:tc>
      </w:tr>
      <w:tr w:rsidR="00481D5E" w:rsidRPr="003D3B0D" w14:paraId="27A88225" w14:textId="77777777" w:rsidTr="00E551C3">
        <w:trPr>
          <w:trHeight w:val="586"/>
        </w:trPr>
        <w:tc>
          <w:tcPr>
            <w:tcW w:w="2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2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24" w14:textId="77777777" w:rsidR="00481D5E" w:rsidRPr="003D3B0D" w:rsidRDefault="00966AC0" w:rsidP="00481D5E">
            <w:pPr>
              <w:jc w:val="center"/>
              <w:rPr>
                <w:color w:val="0F243E" w:themeColor="text2" w:themeShade="80"/>
                <w:sz w:val="24"/>
                <w:lang w:val="fr-CA"/>
              </w:rPr>
            </w:pPr>
            <w:r>
              <w:rPr>
                <w:color w:val="0F243E" w:themeColor="text2" w:themeShade="80"/>
                <w:sz w:val="24"/>
                <w:lang w:val="fr-CA"/>
              </w:rPr>
              <w:t>88,</w:t>
            </w:r>
            <w:r w:rsidR="00481D5E" w:rsidRPr="003D3B0D">
              <w:rPr>
                <w:color w:val="0F243E" w:themeColor="text2" w:themeShade="80"/>
                <w:sz w:val="24"/>
                <w:lang w:val="fr-CA"/>
              </w:rPr>
              <w:t>9</w:t>
            </w:r>
            <w:r>
              <w:rPr>
                <w:color w:val="0F243E" w:themeColor="text2" w:themeShade="80"/>
                <w:sz w:val="24"/>
                <w:lang w:val="fr-CA"/>
              </w:rPr>
              <w:t xml:space="preserve"> </w:t>
            </w:r>
            <w:r w:rsidR="00481D5E" w:rsidRPr="003D3B0D">
              <w:rPr>
                <w:color w:val="0F243E" w:themeColor="text2" w:themeShade="80"/>
                <w:sz w:val="24"/>
                <w:lang w:val="fr-CA"/>
              </w:rPr>
              <w:t>%</w:t>
            </w:r>
          </w:p>
        </w:tc>
      </w:tr>
      <w:tr w:rsidR="00481D5E" w:rsidRPr="003D3B0D" w14:paraId="27A88228" w14:textId="77777777" w:rsidTr="00E551C3">
        <w:trPr>
          <w:trHeight w:val="586"/>
        </w:trPr>
        <w:tc>
          <w:tcPr>
            <w:tcW w:w="2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2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27" w14:textId="77777777" w:rsidR="00481D5E" w:rsidRPr="003D3B0D" w:rsidRDefault="00966AC0" w:rsidP="00481D5E">
            <w:pPr>
              <w:jc w:val="center"/>
              <w:rPr>
                <w:color w:val="0F243E" w:themeColor="text2" w:themeShade="80"/>
                <w:sz w:val="24"/>
                <w:lang w:val="fr-CA"/>
              </w:rPr>
            </w:pPr>
            <w:r>
              <w:rPr>
                <w:color w:val="0F243E" w:themeColor="text2" w:themeShade="80"/>
                <w:sz w:val="24"/>
                <w:lang w:val="fr-CA"/>
              </w:rPr>
              <w:t>85,</w:t>
            </w:r>
            <w:r w:rsidR="00481D5E" w:rsidRPr="003D3B0D">
              <w:rPr>
                <w:color w:val="0F243E" w:themeColor="text2" w:themeShade="80"/>
                <w:sz w:val="24"/>
                <w:lang w:val="fr-CA"/>
              </w:rPr>
              <w:t>4</w:t>
            </w:r>
            <w:r>
              <w:rPr>
                <w:color w:val="0F243E" w:themeColor="text2" w:themeShade="80"/>
                <w:sz w:val="24"/>
                <w:lang w:val="fr-CA"/>
              </w:rPr>
              <w:t xml:space="preserve"> </w:t>
            </w:r>
            <w:r w:rsidR="00481D5E" w:rsidRPr="003D3B0D">
              <w:rPr>
                <w:color w:val="0F243E" w:themeColor="text2" w:themeShade="80"/>
                <w:sz w:val="24"/>
                <w:lang w:val="fr-CA"/>
              </w:rPr>
              <w:t>%</w:t>
            </w:r>
          </w:p>
        </w:tc>
      </w:tr>
      <w:tr w:rsidR="00481D5E" w:rsidRPr="003D3B0D" w14:paraId="27A8822B" w14:textId="77777777" w:rsidTr="00E551C3">
        <w:trPr>
          <w:trHeight w:val="586"/>
        </w:trPr>
        <w:tc>
          <w:tcPr>
            <w:tcW w:w="2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2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2A" w14:textId="77777777" w:rsidR="00481D5E" w:rsidRPr="003D3B0D" w:rsidRDefault="00481D5E" w:rsidP="00481D5E">
            <w:pPr>
              <w:jc w:val="center"/>
              <w:rPr>
                <w:color w:val="0F243E" w:themeColor="text2" w:themeShade="80"/>
                <w:sz w:val="24"/>
                <w:lang w:val="fr-CA"/>
              </w:rPr>
            </w:pPr>
            <w:r w:rsidRPr="003D3B0D">
              <w:rPr>
                <w:color w:val="0F243E" w:themeColor="text2" w:themeShade="80"/>
                <w:sz w:val="24"/>
                <w:lang w:val="fr-CA"/>
              </w:rPr>
              <w:t>9</w:t>
            </w:r>
            <w:r w:rsidR="00966AC0">
              <w:rPr>
                <w:color w:val="0F243E" w:themeColor="text2" w:themeShade="80"/>
                <w:sz w:val="24"/>
                <w:lang w:val="fr-CA"/>
              </w:rPr>
              <w:t>0,</w:t>
            </w:r>
            <w:r w:rsidRPr="003D3B0D">
              <w:rPr>
                <w:color w:val="0F243E" w:themeColor="text2" w:themeShade="80"/>
                <w:sz w:val="24"/>
                <w:lang w:val="fr-CA"/>
              </w:rPr>
              <w:t>7</w:t>
            </w:r>
            <w:r w:rsidR="00966AC0">
              <w:rPr>
                <w:color w:val="0F243E" w:themeColor="text2" w:themeShade="80"/>
                <w:sz w:val="24"/>
                <w:lang w:val="fr-CA"/>
              </w:rPr>
              <w:t xml:space="preserve"> </w:t>
            </w:r>
            <w:r w:rsidRPr="003D3B0D">
              <w:rPr>
                <w:color w:val="0F243E" w:themeColor="text2" w:themeShade="80"/>
                <w:sz w:val="24"/>
                <w:lang w:val="fr-CA"/>
              </w:rPr>
              <w:t>%</w:t>
            </w:r>
          </w:p>
        </w:tc>
      </w:tr>
      <w:tr w:rsidR="00481D5E" w:rsidRPr="003D3B0D" w14:paraId="27A8822E" w14:textId="77777777" w:rsidTr="00E551C3">
        <w:trPr>
          <w:trHeight w:val="586"/>
        </w:trPr>
        <w:tc>
          <w:tcPr>
            <w:tcW w:w="2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2C"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2D" w14:textId="77777777" w:rsidR="00481D5E" w:rsidRPr="003D3B0D" w:rsidRDefault="00966AC0" w:rsidP="00481D5E">
            <w:pPr>
              <w:jc w:val="center"/>
              <w:rPr>
                <w:color w:val="0F243E" w:themeColor="text2" w:themeShade="80"/>
                <w:sz w:val="24"/>
                <w:lang w:val="fr-CA"/>
              </w:rPr>
            </w:pPr>
            <w:r>
              <w:rPr>
                <w:color w:val="0F243E" w:themeColor="text2" w:themeShade="80"/>
                <w:sz w:val="24"/>
                <w:lang w:val="fr-CA"/>
              </w:rPr>
              <w:t>87,</w:t>
            </w:r>
            <w:r w:rsidR="00481D5E" w:rsidRPr="003D3B0D">
              <w:rPr>
                <w:color w:val="0F243E" w:themeColor="text2" w:themeShade="80"/>
                <w:sz w:val="24"/>
                <w:lang w:val="fr-CA"/>
              </w:rPr>
              <w:t>5</w:t>
            </w:r>
            <w:r>
              <w:rPr>
                <w:color w:val="0F243E" w:themeColor="text2" w:themeShade="80"/>
                <w:sz w:val="24"/>
                <w:lang w:val="fr-CA"/>
              </w:rPr>
              <w:t xml:space="preserve"> </w:t>
            </w:r>
            <w:r w:rsidR="00481D5E" w:rsidRPr="003D3B0D">
              <w:rPr>
                <w:color w:val="0F243E" w:themeColor="text2" w:themeShade="80"/>
                <w:sz w:val="24"/>
                <w:lang w:val="fr-CA"/>
              </w:rPr>
              <w:t>%</w:t>
            </w:r>
          </w:p>
        </w:tc>
      </w:tr>
      <w:tr w:rsidR="00481D5E" w:rsidRPr="003D3B0D" w14:paraId="27A88231" w14:textId="77777777" w:rsidTr="00E551C3">
        <w:trPr>
          <w:trHeight w:val="586"/>
        </w:trPr>
        <w:tc>
          <w:tcPr>
            <w:tcW w:w="2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2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30" w14:textId="77777777" w:rsidR="00481D5E" w:rsidRPr="003D3B0D" w:rsidRDefault="00966AC0" w:rsidP="00481D5E">
            <w:pPr>
              <w:jc w:val="center"/>
              <w:rPr>
                <w:color w:val="0F243E" w:themeColor="text2" w:themeShade="80"/>
                <w:sz w:val="24"/>
                <w:lang w:val="fr-CA"/>
              </w:rPr>
            </w:pPr>
            <w:r>
              <w:rPr>
                <w:color w:val="0F243E" w:themeColor="text2" w:themeShade="80"/>
                <w:sz w:val="24"/>
                <w:lang w:val="fr-CA"/>
              </w:rPr>
              <w:t>85,</w:t>
            </w:r>
            <w:r w:rsidR="00481D5E" w:rsidRPr="003D3B0D">
              <w:rPr>
                <w:color w:val="0F243E" w:themeColor="text2" w:themeShade="80"/>
                <w:sz w:val="24"/>
                <w:lang w:val="fr-CA"/>
              </w:rPr>
              <w:t>9</w:t>
            </w:r>
            <w:r>
              <w:rPr>
                <w:color w:val="0F243E" w:themeColor="text2" w:themeShade="80"/>
                <w:sz w:val="24"/>
                <w:lang w:val="fr-CA"/>
              </w:rPr>
              <w:t xml:space="preserve"> </w:t>
            </w:r>
            <w:r w:rsidR="00481D5E" w:rsidRPr="003D3B0D">
              <w:rPr>
                <w:color w:val="0F243E" w:themeColor="text2" w:themeShade="80"/>
                <w:sz w:val="24"/>
                <w:lang w:val="fr-CA"/>
              </w:rPr>
              <w:t>%</w:t>
            </w:r>
          </w:p>
        </w:tc>
      </w:tr>
    </w:tbl>
    <w:p w14:paraId="27A88232" w14:textId="77777777" w:rsidR="009D4AFF" w:rsidRPr="003D3B0D" w:rsidRDefault="00E551C3" w:rsidP="009D4AF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A8" wp14:editId="27A886A9">
            <wp:extent cx="5094515" cy="4168239"/>
            <wp:effectExtent l="0" t="0" r="0" b="0"/>
            <wp:docPr id="356"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7A88233" w14:textId="77777777" w:rsidR="009D4AFF" w:rsidRPr="003D3B0D" w:rsidRDefault="009D4AFF" w:rsidP="009D4AFF">
      <w:pPr>
        <w:rPr>
          <w:rFonts w:asciiTheme="minorHAnsi" w:eastAsia="ヒラギノ角ゴ Pro W3" w:hAnsiTheme="minorHAnsi"/>
          <w:sz w:val="28"/>
          <w:szCs w:val="28"/>
          <w:lang w:val="fr-CA" w:eastAsia="en-CA"/>
        </w:rPr>
      </w:pPr>
    </w:p>
    <w:p w14:paraId="27A88234"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p>
    <w:p w14:paraId="27A88235" w14:textId="35A04413" w:rsidR="009D4AFF" w:rsidRPr="003D3B0D" w:rsidRDefault="00DD2822" w:rsidP="009D4AFF">
      <w:pPr>
        <w:tabs>
          <w:tab w:val="left" w:pos="921"/>
          <w:tab w:val="left" w:pos="557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12160" behindDoc="0" locked="0" layoutInCell="1" allowOverlap="1" wp14:anchorId="27A886AA" wp14:editId="52161E96">
                <wp:simplePos x="0" y="0"/>
                <wp:positionH relativeFrom="column">
                  <wp:posOffset>269875</wp:posOffset>
                </wp:positionH>
                <wp:positionV relativeFrom="paragraph">
                  <wp:posOffset>4445</wp:posOffset>
                </wp:positionV>
                <wp:extent cx="5441950" cy="925830"/>
                <wp:effectExtent l="3175" t="0" r="3175" b="635"/>
                <wp:wrapNone/>
                <wp:docPr id="68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55" w14:textId="77777777" w:rsidR="00966AC0" w:rsidRPr="00FA601E" w:rsidRDefault="00966AC0" w:rsidP="00FA601E">
                            <w:pPr>
                              <w:rPr>
                                <w:rFonts w:asciiTheme="minorHAnsi" w:eastAsia="+mn-ea" w:hAnsiTheme="minorHAnsi" w:cs="Arial"/>
                                <w:bCs/>
                                <w:color w:val="17365D" w:themeColor="text2" w:themeShade="BF"/>
                                <w:kern w:val="24"/>
                                <w:sz w:val="28"/>
                                <w:szCs w:val="28"/>
                                <w:lang w:val="fr-CA"/>
                              </w:rPr>
                            </w:pPr>
                            <w:r w:rsidRPr="00FA601E">
                              <w:rPr>
                                <w:rFonts w:asciiTheme="minorHAnsi" w:eastAsia="+mn-ea" w:hAnsiTheme="minorHAnsi" w:cs="Arial"/>
                                <w:b/>
                                <w:bCs/>
                                <w:color w:val="17365D" w:themeColor="text2" w:themeShade="BF"/>
                                <w:kern w:val="24"/>
                                <w:sz w:val="28"/>
                                <w:szCs w:val="28"/>
                                <w:lang w:val="fr-CA" w:eastAsia="en-CA"/>
                              </w:rPr>
                              <w:t xml:space="preserve">QUESTION – </w:t>
                            </w:r>
                            <w:r w:rsidRPr="00FA601E">
                              <w:rPr>
                                <w:rFonts w:asciiTheme="minorHAnsi" w:eastAsia="+mn-ea" w:hAnsiTheme="minorHAnsi" w:cs="Arial"/>
                                <w:bCs/>
                                <w:color w:val="17365D" w:themeColor="text2" w:themeShade="BF"/>
                                <w:kern w:val="24"/>
                                <w:sz w:val="28"/>
                                <w:szCs w:val="28"/>
                                <w:lang w:val="fr-CA" w:eastAsia="en-CA"/>
                              </w:rPr>
                              <w:t>[</w:t>
                            </w:r>
                            <w:r w:rsidRPr="00FA601E">
                              <w:rPr>
                                <w:rFonts w:asciiTheme="minorHAnsi" w:eastAsia="+mn-ea" w:hAnsiTheme="minorHAnsi" w:cs="Arial"/>
                                <w:bCs/>
                                <w:color w:val="17365D" w:themeColor="text2" w:themeShade="BF"/>
                                <w:kern w:val="24"/>
                                <w:sz w:val="28"/>
                                <w:szCs w:val="28"/>
                                <w:lang w:val="fr-FR"/>
                              </w:rPr>
                              <w:t>Visiteurs du site Web SEULEMENT</w:t>
                            </w:r>
                            <w:r w:rsidRPr="00FA601E">
                              <w:rPr>
                                <w:rFonts w:asciiTheme="minorHAnsi" w:eastAsia="+mn-ea" w:hAnsiTheme="minorHAnsi" w:cs="Arial"/>
                                <w:bCs/>
                                <w:color w:val="17365D" w:themeColor="text2" w:themeShade="BF"/>
                                <w:kern w:val="24"/>
                                <w:sz w:val="28"/>
                                <w:szCs w:val="28"/>
                                <w:lang w:val="fr-CA"/>
                              </w:rPr>
                              <w:t xml:space="preserve">] </w:t>
                            </w:r>
                            <w:r w:rsidRPr="00FA601E">
                              <w:rPr>
                                <w:rFonts w:asciiTheme="minorHAnsi" w:eastAsia="+mn-ea" w:hAnsiTheme="minorHAnsi" w:cs="Arial"/>
                                <w:bCs/>
                                <w:color w:val="17365D" w:themeColor="text2" w:themeShade="BF"/>
                                <w:kern w:val="24"/>
                                <w:sz w:val="28"/>
                                <w:szCs w:val="28"/>
                                <w:lang w:val="fr-FR"/>
                              </w:rPr>
                              <w:t xml:space="preserve">Veuillez indiquer l'importance des facteurs suivants pour vous? </w:t>
                            </w:r>
                          </w:p>
                          <w:p w14:paraId="27A88A56" w14:textId="77777777" w:rsidR="00966AC0" w:rsidRPr="00175350" w:rsidRDefault="00966AC0" w:rsidP="00FA601E">
                            <w:pPr>
                              <w:rPr>
                                <w:rFonts w:asciiTheme="minorHAnsi" w:eastAsia="+mn-ea" w:hAnsiTheme="minorHAnsi" w:cs="Arial"/>
                                <w:b/>
                                <w:bCs/>
                                <w:color w:val="17365D" w:themeColor="text2" w:themeShade="BF"/>
                                <w:kern w:val="24"/>
                                <w:sz w:val="28"/>
                                <w:szCs w:val="28"/>
                                <w:lang w:eastAsia="en-CA"/>
                              </w:rPr>
                            </w:pPr>
                            <w:r w:rsidRPr="00FA601E">
                              <w:rPr>
                                <w:rFonts w:asciiTheme="minorHAnsi" w:eastAsia="+mn-ea" w:hAnsiTheme="minorHAnsi" w:cs="Arial"/>
                                <w:b/>
                                <w:bCs/>
                                <w:color w:val="17365D" w:themeColor="text2" w:themeShade="BF"/>
                                <w:kern w:val="24"/>
                                <w:sz w:val="28"/>
                                <w:szCs w:val="28"/>
                                <w:lang w:eastAsia="en-CA"/>
                              </w:rPr>
                              <w:t>La clarté du langage</w:t>
                            </w:r>
                          </w:p>
                          <w:p w14:paraId="27A88A57" w14:textId="77777777" w:rsidR="00966AC0" w:rsidRDefault="00966AC0" w:rsidP="00FA601E"/>
                          <w:p w14:paraId="27A88A58" w14:textId="77777777" w:rsidR="00966AC0" w:rsidRPr="00F6255F" w:rsidRDefault="00966AC0" w:rsidP="009D4AFF">
                            <w:pPr>
                              <w:rPr>
                                <w:rFonts w:asciiTheme="minorHAnsi" w:eastAsia="+mn-ea" w:hAnsiTheme="minorHAnsi" w:cs="Arial"/>
                                <w:bCs/>
                                <w:color w:val="17365D" w:themeColor="text2" w:themeShade="BF"/>
                                <w:kern w:val="24"/>
                                <w:sz w:val="28"/>
                                <w:szCs w:val="28"/>
                              </w:rPr>
                            </w:pPr>
                            <w:r w:rsidRPr="00F6255F">
                              <w:rPr>
                                <w:rFonts w:asciiTheme="minorHAnsi" w:eastAsia="+mn-ea" w:hAnsiTheme="minorHAnsi" w:cs="Arial"/>
                                <w:b/>
                                <w:bCs/>
                                <w:color w:val="17365D" w:themeColor="text2" w:themeShade="BF"/>
                                <w:kern w:val="24"/>
                                <w:sz w:val="28"/>
                                <w:szCs w:val="28"/>
                                <w:lang w:val="en-US" w:eastAsia="en-CA"/>
                              </w:rPr>
                              <w:t xml:space="preserve">QUESTION – </w:t>
                            </w:r>
                            <w:r w:rsidRPr="00F6255F">
                              <w:rPr>
                                <w:rFonts w:asciiTheme="minorHAnsi" w:eastAsia="+mn-ea" w:hAnsiTheme="minorHAnsi" w:cs="Arial"/>
                                <w:bCs/>
                                <w:color w:val="17365D" w:themeColor="text2" w:themeShade="BF"/>
                                <w:kern w:val="24"/>
                                <w:sz w:val="28"/>
                                <w:szCs w:val="28"/>
                                <w:lang w:val="en-US" w:eastAsia="en-CA"/>
                              </w:rPr>
                              <w:t xml:space="preserve">[Website visitors ONLY] </w:t>
                            </w:r>
                            <w:r w:rsidRPr="00F6255F">
                              <w:rPr>
                                <w:rFonts w:asciiTheme="minorHAnsi" w:eastAsia="+mn-ea" w:hAnsiTheme="minorHAnsi" w:cs="Arial"/>
                                <w:bCs/>
                                <w:color w:val="17365D" w:themeColor="text2" w:themeShade="BF"/>
                                <w:kern w:val="24"/>
                                <w:sz w:val="28"/>
                                <w:szCs w:val="28"/>
                              </w:rPr>
                              <w:t xml:space="preserve">How important are the following factors to you? </w:t>
                            </w:r>
                          </w:p>
                          <w:p w14:paraId="27A88A59" w14:textId="77777777" w:rsidR="00966AC0" w:rsidRPr="00B26269" w:rsidRDefault="00966AC0" w:rsidP="009D4AFF">
                            <w:pPr>
                              <w:rPr>
                                <w:rFonts w:asciiTheme="minorHAnsi" w:hAnsiTheme="minorHAnsi" w:cs="Arial"/>
                                <w:b/>
                                <w:color w:val="17365D" w:themeColor="text2" w:themeShade="BF"/>
                              </w:rPr>
                            </w:pPr>
                            <w:r w:rsidRPr="00B26269">
                              <w:rPr>
                                <w:rFonts w:asciiTheme="minorHAnsi" w:eastAsia="+mn-ea" w:hAnsiTheme="minorHAnsi" w:cs="Arial"/>
                                <w:b/>
                                <w:bCs/>
                                <w:color w:val="17365D" w:themeColor="text2" w:themeShade="BF"/>
                                <w:kern w:val="24"/>
                                <w:sz w:val="28"/>
                                <w:szCs w:val="28"/>
                                <w:lang w:eastAsia="en-CA"/>
                              </w:rPr>
                              <w:t xml:space="preserve">The </w:t>
                            </w:r>
                            <w:r>
                              <w:rPr>
                                <w:rFonts w:asciiTheme="minorHAnsi" w:eastAsia="+mn-ea" w:hAnsiTheme="minorHAnsi" w:cs="Arial"/>
                                <w:b/>
                                <w:bCs/>
                                <w:color w:val="17365D" w:themeColor="text2" w:themeShade="BF"/>
                                <w:kern w:val="24"/>
                                <w:sz w:val="28"/>
                                <w:szCs w:val="28"/>
                                <w:lang w:eastAsia="en-CA"/>
                              </w:rPr>
                              <w:t>clarity of the language</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AA" id="Rectangle 397" o:spid="_x0000_s1221" style="position:absolute;margin-left:21.25pt;margin-top:.35pt;width:428.5pt;height:72.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M3vAIAAL0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" filled="f" stroked="f">
                <v:textbox inset="1.78578mm,.89289mm,1.78578mm,.89289mm">
                  <w:txbxContent>
                    <w:p w14:paraId="27A88A55" w14:textId="77777777" w:rsidR="00966AC0" w:rsidRPr="00FA601E" w:rsidRDefault="00966AC0" w:rsidP="00FA601E">
                      <w:pPr>
                        <w:rPr>
                          <w:rFonts w:asciiTheme="minorHAnsi" w:eastAsia="+mn-ea" w:hAnsiTheme="minorHAnsi" w:cs="Arial"/>
                          <w:bCs/>
                          <w:color w:val="17365D" w:themeColor="text2" w:themeShade="BF"/>
                          <w:kern w:val="24"/>
                          <w:sz w:val="28"/>
                          <w:szCs w:val="28"/>
                          <w:lang w:val="fr-CA"/>
                        </w:rPr>
                      </w:pPr>
                      <w:r w:rsidRPr="00FA601E">
                        <w:rPr>
                          <w:rFonts w:asciiTheme="minorHAnsi" w:eastAsia="+mn-ea" w:hAnsiTheme="minorHAnsi" w:cs="Arial"/>
                          <w:b/>
                          <w:bCs/>
                          <w:color w:val="17365D" w:themeColor="text2" w:themeShade="BF"/>
                          <w:kern w:val="24"/>
                          <w:sz w:val="28"/>
                          <w:szCs w:val="28"/>
                          <w:lang w:val="fr-CA" w:eastAsia="en-CA"/>
                        </w:rPr>
                        <w:t xml:space="preserve">QUESTION – </w:t>
                      </w:r>
                      <w:r w:rsidRPr="00FA601E">
                        <w:rPr>
                          <w:rFonts w:asciiTheme="minorHAnsi" w:eastAsia="+mn-ea" w:hAnsiTheme="minorHAnsi" w:cs="Arial"/>
                          <w:bCs/>
                          <w:color w:val="17365D" w:themeColor="text2" w:themeShade="BF"/>
                          <w:kern w:val="24"/>
                          <w:sz w:val="28"/>
                          <w:szCs w:val="28"/>
                          <w:lang w:val="fr-CA" w:eastAsia="en-CA"/>
                        </w:rPr>
                        <w:t>[</w:t>
                      </w:r>
                      <w:r w:rsidRPr="00FA601E">
                        <w:rPr>
                          <w:rFonts w:asciiTheme="minorHAnsi" w:eastAsia="+mn-ea" w:hAnsiTheme="minorHAnsi" w:cs="Arial"/>
                          <w:bCs/>
                          <w:color w:val="17365D" w:themeColor="text2" w:themeShade="BF"/>
                          <w:kern w:val="24"/>
                          <w:sz w:val="28"/>
                          <w:szCs w:val="28"/>
                          <w:lang w:val="fr-FR"/>
                        </w:rPr>
                        <w:t>Visiteurs du site Web SEULEMENT</w:t>
                      </w:r>
                      <w:r w:rsidRPr="00FA601E">
                        <w:rPr>
                          <w:rFonts w:asciiTheme="minorHAnsi" w:eastAsia="+mn-ea" w:hAnsiTheme="minorHAnsi" w:cs="Arial"/>
                          <w:bCs/>
                          <w:color w:val="17365D" w:themeColor="text2" w:themeShade="BF"/>
                          <w:kern w:val="24"/>
                          <w:sz w:val="28"/>
                          <w:szCs w:val="28"/>
                          <w:lang w:val="fr-CA"/>
                        </w:rPr>
                        <w:t xml:space="preserve">] </w:t>
                      </w:r>
                      <w:r w:rsidRPr="00FA601E">
                        <w:rPr>
                          <w:rFonts w:asciiTheme="minorHAnsi" w:eastAsia="+mn-ea" w:hAnsiTheme="minorHAnsi" w:cs="Arial"/>
                          <w:bCs/>
                          <w:color w:val="17365D" w:themeColor="text2" w:themeShade="BF"/>
                          <w:kern w:val="24"/>
                          <w:sz w:val="28"/>
                          <w:szCs w:val="28"/>
                          <w:lang w:val="fr-FR"/>
                        </w:rPr>
                        <w:t xml:space="preserve">Veuillez indiquer l'importance des facteurs suivants pour vous? </w:t>
                      </w:r>
                    </w:p>
                    <w:p w14:paraId="27A88A56" w14:textId="77777777" w:rsidR="00966AC0" w:rsidRPr="00175350" w:rsidRDefault="00966AC0" w:rsidP="00FA601E">
                      <w:pPr>
                        <w:rPr>
                          <w:rFonts w:asciiTheme="minorHAnsi" w:eastAsia="+mn-ea" w:hAnsiTheme="minorHAnsi" w:cs="Arial"/>
                          <w:b/>
                          <w:bCs/>
                          <w:color w:val="17365D" w:themeColor="text2" w:themeShade="BF"/>
                          <w:kern w:val="24"/>
                          <w:sz w:val="28"/>
                          <w:szCs w:val="28"/>
                          <w:lang w:eastAsia="en-CA"/>
                        </w:rPr>
                      </w:pPr>
                      <w:r w:rsidRPr="00FA601E">
                        <w:rPr>
                          <w:rFonts w:asciiTheme="minorHAnsi" w:eastAsia="+mn-ea" w:hAnsiTheme="minorHAnsi" w:cs="Arial"/>
                          <w:b/>
                          <w:bCs/>
                          <w:color w:val="17365D" w:themeColor="text2" w:themeShade="BF"/>
                          <w:kern w:val="24"/>
                          <w:sz w:val="28"/>
                          <w:szCs w:val="28"/>
                          <w:lang w:eastAsia="en-CA"/>
                        </w:rPr>
                        <w:t>La clarté du langage</w:t>
                      </w:r>
                    </w:p>
                    <w:p w14:paraId="27A88A57" w14:textId="77777777" w:rsidR="00966AC0" w:rsidRDefault="00966AC0" w:rsidP="00FA601E"/>
                    <w:p w14:paraId="27A88A58" w14:textId="77777777" w:rsidR="00966AC0" w:rsidRPr="00F6255F" w:rsidRDefault="00966AC0" w:rsidP="009D4AFF">
                      <w:pPr>
                        <w:rPr>
                          <w:rFonts w:asciiTheme="minorHAnsi" w:eastAsia="+mn-ea" w:hAnsiTheme="minorHAnsi" w:cs="Arial"/>
                          <w:bCs/>
                          <w:color w:val="17365D" w:themeColor="text2" w:themeShade="BF"/>
                          <w:kern w:val="24"/>
                          <w:sz w:val="28"/>
                          <w:szCs w:val="28"/>
                        </w:rPr>
                      </w:pPr>
                      <w:r w:rsidRPr="00F6255F">
                        <w:rPr>
                          <w:rFonts w:asciiTheme="minorHAnsi" w:eastAsia="+mn-ea" w:hAnsiTheme="minorHAnsi" w:cs="Arial"/>
                          <w:b/>
                          <w:bCs/>
                          <w:color w:val="17365D" w:themeColor="text2" w:themeShade="BF"/>
                          <w:kern w:val="24"/>
                          <w:sz w:val="28"/>
                          <w:szCs w:val="28"/>
                          <w:lang w:val="en-US" w:eastAsia="en-CA"/>
                        </w:rPr>
                        <w:t xml:space="preserve">QUESTION – </w:t>
                      </w:r>
                      <w:r w:rsidRPr="00F6255F">
                        <w:rPr>
                          <w:rFonts w:asciiTheme="minorHAnsi" w:eastAsia="+mn-ea" w:hAnsiTheme="minorHAnsi" w:cs="Arial"/>
                          <w:bCs/>
                          <w:color w:val="17365D" w:themeColor="text2" w:themeShade="BF"/>
                          <w:kern w:val="24"/>
                          <w:sz w:val="28"/>
                          <w:szCs w:val="28"/>
                          <w:lang w:val="en-US" w:eastAsia="en-CA"/>
                        </w:rPr>
                        <w:t xml:space="preserve">[Website visitors ONLY] </w:t>
                      </w:r>
                      <w:r w:rsidRPr="00F6255F">
                        <w:rPr>
                          <w:rFonts w:asciiTheme="minorHAnsi" w:eastAsia="+mn-ea" w:hAnsiTheme="minorHAnsi" w:cs="Arial"/>
                          <w:bCs/>
                          <w:color w:val="17365D" w:themeColor="text2" w:themeShade="BF"/>
                          <w:kern w:val="24"/>
                          <w:sz w:val="28"/>
                          <w:szCs w:val="28"/>
                        </w:rPr>
                        <w:t xml:space="preserve">How important are the following factors to you? </w:t>
                      </w:r>
                    </w:p>
                    <w:p w14:paraId="27A88A59" w14:textId="77777777" w:rsidR="00966AC0" w:rsidRPr="00B26269" w:rsidRDefault="00966AC0" w:rsidP="009D4AFF">
                      <w:pPr>
                        <w:rPr>
                          <w:rFonts w:asciiTheme="minorHAnsi" w:hAnsiTheme="minorHAnsi" w:cs="Arial"/>
                          <w:b/>
                          <w:color w:val="17365D" w:themeColor="text2" w:themeShade="BF"/>
                        </w:rPr>
                      </w:pPr>
                      <w:r w:rsidRPr="00B26269">
                        <w:rPr>
                          <w:rFonts w:asciiTheme="minorHAnsi" w:eastAsia="+mn-ea" w:hAnsiTheme="minorHAnsi" w:cs="Arial"/>
                          <w:b/>
                          <w:bCs/>
                          <w:color w:val="17365D" w:themeColor="text2" w:themeShade="BF"/>
                          <w:kern w:val="24"/>
                          <w:sz w:val="28"/>
                          <w:szCs w:val="28"/>
                          <w:lang w:eastAsia="en-CA"/>
                        </w:rPr>
                        <w:t xml:space="preserve">The </w:t>
                      </w:r>
                      <w:r>
                        <w:rPr>
                          <w:rFonts w:asciiTheme="minorHAnsi" w:eastAsia="+mn-ea" w:hAnsiTheme="minorHAnsi" w:cs="Arial"/>
                          <w:b/>
                          <w:bCs/>
                          <w:color w:val="17365D" w:themeColor="text2" w:themeShade="BF"/>
                          <w:kern w:val="24"/>
                          <w:sz w:val="28"/>
                          <w:szCs w:val="28"/>
                          <w:lang w:eastAsia="en-CA"/>
                        </w:rPr>
                        <w:t>clarity of the language</w:t>
                      </w: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236"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sectPr w:rsidR="009D4AFF" w:rsidRPr="003D3B0D" w:rsidSect="00741248">
          <w:pgSz w:w="15840" w:h="12240" w:orient="landscape"/>
          <w:pgMar w:top="720" w:right="720" w:bottom="720" w:left="720" w:header="0" w:footer="648" w:gutter="0"/>
          <w:cols w:space="720"/>
          <w:titlePg/>
          <w:docGrid w:linePitch="299"/>
        </w:sectPr>
      </w:pPr>
    </w:p>
    <w:p w14:paraId="27A88237" w14:textId="2DA827E7"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5472" behindDoc="1" locked="0" layoutInCell="1" allowOverlap="1" wp14:anchorId="27A886AB" wp14:editId="506E2C59">
                <wp:simplePos x="0" y="0"/>
                <wp:positionH relativeFrom="column">
                  <wp:posOffset>-447675</wp:posOffset>
                </wp:positionH>
                <wp:positionV relativeFrom="paragraph">
                  <wp:posOffset>-474345</wp:posOffset>
                </wp:positionV>
                <wp:extent cx="474980" cy="7782560"/>
                <wp:effectExtent l="19050" t="20955" r="20320" b="16510"/>
                <wp:wrapNone/>
                <wp:docPr id="679"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F0DAB7" id="Rectangle 411" o:spid="_x0000_s1026" style="position:absolute;margin-left:-35.25pt;margin-top:-37.35pt;width:37.4pt;height:6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8544" behindDoc="0" locked="0" layoutInCell="1" allowOverlap="1" wp14:anchorId="27A886AC" wp14:editId="36046FF4">
                <wp:simplePos x="0" y="0"/>
                <wp:positionH relativeFrom="column">
                  <wp:posOffset>140970</wp:posOffset>
                </wp:positionH>
                <wp:positionV relativeFrom="paragraph">
                  <wp:posOffset>-374015</wp:posOffset>
                </wp:positionV>
                <wp:extent cx="9539605" cy="963295"/>
                <wp:effectExtent l="0" t="0" r="0" b="0"/>
                <wp:wrapNone/>
                <wp:docPr id="678"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963295"/>
                        </a:xfrm>
                        <a:prstGeom prst="rect">
                          <a:avLst/>
                        </a:prstGeom>
                        <a:noFill/>
                        <a:ln w="9525">
                          <a:noFill/>
                          <a:miter lim="800000"/>
                          <a:headEnd/>
                          <a:tailEnd/>
                        </a:ln>
                      </wps:spPr>
                      <wps:txbx>
                        <w:txbxContent>
                          <w:p w14:paraId="27A88A5A" w14:textId="77777777" w:rsidR="00966AC0" w:rsidRPr="00F11056" w:rsidRDefault="00966AC0" w:rsidP="009D4AFF">
                            <w:pPr>
                              <w:pStyle w:val="NormalWeb"/>
                              <w:spacing w:before="0" w:beforeAutospacing="0" w:after="0" w:afterAutospacing="0"/>
                              <w:jc w:val="center"/>
                              <w:textAlignment w:val="baseline"/>
                              <w:rPr>
                                <w:sz w:val="72"/>
                                <w:szCs w:val="60"/>
                                <w:lang w:val="fr-CA"/>
                              </w:rPr>
                            </w:pPr>
                            <w:r w:rsidRPr="00F11056">
                              <w:rPr>
                                <w:rFonts w:ascii="Calibri" w:eastAsia="+mj-ea" w:hAnsi="Calibri" w:cs="+mj-cs"/>
                                <w:color w:val="17375E"/>
                                <w:kern w:val="24"/>
                                <w:sz w:val="72"/>
                                <w:szCs w:val="60"/>
                                <w:lang w:val="fr-CA"/>
                              </w:rPr>
                              <w:t xml:space="preserve">Importance de l’utilité de l’information d’aide   </w:t>
                            </w:r>
                          </w:p>
                          <w:p w14:paraId="27A88A5B" w14:textId="77777777" w:rsidR="00966AC0" w:rsidRPr="00F11056" w:rsidRDefault="00966AC0">
                            <w:pPr>
                              <w:rPr>
                                <w:sz w:val="24"/>
                                <w:lang w:val="fr-CA"/>
                              </w:rPr>
                            </w:pPr>
                          </w:p>
                          <w:p w14:paraId="27A88A5C" w14:textId="77777777" w:rsidR="00966AC0" w:rsidRPr="00F11056" w:rsidRDefault="00966AC0" w:rsidP="009D4AFF">
                            <w:pPr>
                              <w:pStyle w:val="NormalWeb"/>
                              <w:spacing w:before="0" w:beforeAutospacing="0" w:after="0" w:afterAutospacing="0"/>
                              <w:jc w:val="center"/>
                              <w:textAlignment w:val="baseline"/>
                              <w:rPr>
                                <w:sz w:val="72"/>
                                <w:szCs w:val="60"/>
                              </w:rPr>
                            </w:pPr>
                            <w:r w:rsidRPr="00F11056">
                              <w:rPr>
                                <w:rFonts w:ascii="Calibri" w:eastAsia="+mj-ea" w:hAnsi="Calibri" w:cs="+mj-cs"/>
                                <w:color w:val="17375E"/>
                                <w:kern w:val="24"/>
                                <w:sz w:val="72"/>
                                <w:szCs w:val="60"/>
                              </w:rPr>
                              <w:t xml:space="preserve">Importance of usefulness of help information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AC" id="_x0000_s1222" style="position:absolute;margin-left:11.1pt;margin-top:-29.45pt;width:751.15pt;height:75.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" filled="f" stroked="f">
                <v:path arrowok="t"/>
                <o:lock v:ext="edit" grouping="t"/>
                <v:textbox>
                  <w:txbxContent>
                    <w:p w14:paraId="27A88A5A" w14:textId="77777777" w:rsidR="00966AC0" w:rsidRPr="00F11056" w:rsidRDefault="00966AC0" w:rsidP="009D4AFF">
                      <w:pPr>
                        <w:pStyle w:val="NormalWeb"/>
                        <w:spacing w:before="0" w:beforeAutospacing="0" w:after="0" w:afterAutospacing="0"/>
                        <w:jc w:val="center"/>
                        <w:textAlignment w:val="baseline"/>
                        <w:rPr>
                          <w:sz w:val="72"/>
                          <w:szCs w:val="60"/>
                          <w:lang w:val="fr-CA"/>
                        </w:rPr>
                      </w:pPr>
                      <w:r w:rsidRPr="00F11056">
                        <w:rPr>
                          <w:rFonts w:ascii="Calibri" w:eastAsia="+mj-ea" w:hAnsi="Calibri" w:cs="+mj-cs"/>
                          <w:color w:val="17375E"/>
                          <w:kern w:val="24"/>
                          <w:sz w:val="72"/>
                          <w:szCs w:val="60"/>
                          <w:lang w:val="fr-CA"/>
                        </w:rPr>
                        <w:t xml:space="preserve">Importance de l’utilité de l’information d’aide   </w:t>
                      </w:r>
                    </w:p>
                    <w:p w14:paraId="27A88A5B" w14:textId="77777777" w:rsidR="00966AC0" w:rsidRPr="00F11056" w:rsidRDefault="00966AC0">
                      <w:pPr>
                        <w:rPr>
                          <w:sz w:val="24"/>
                          <w:lang w:val="fr-CA"/>
                        </w:rPr>
                      </w:pPr>
                    </w:p>
                    <w:p w14:paraId="27A88A5C" w14:textId="77777777" w:rsidR="00966AC0" w:rsidRPr="00F11056" w:rsidRDefault="00966AC0" w:rsidP="009D4AFF">
                      <w:pPr>
                        <w:pStyle w:val="NormalWeb"/>
                        <w:spacing w:before="0" w:beforeAutospacing="0" w:after="0" w:afterAutospacing="0"/>
                        <w:jc w:val="center"/>
                        <w:textAlignment w:val="baseline"/>
                        <w:rPr>
                          <w:sz w:val="72"/>
                          <w:szCs w:val="60"/>
                        </w:rPr>
                      </w:pPr>
                      <w:r w:rsidRPr="00F11056">
                        <w:rPr>
                          <w:rFonts w:ascii="Calibri" w:eastAsia="+mj-ea" w:hAnsi="Calibri" w:cs="+mj-cs"/>
                          <w:color w:val="17375E"/>
                          <w:kern w:val="24"/>
                          <w:sz w:val="72"/>
                          <w:szCs w:val="60"/>
                        </w:rPr>
                        <w:t xml:space="preserve">Importance of usefulness of help information  </w:t>
                      </w: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238" w14:textId="2F1D7594"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7520" behindDoc="0" locked="0" layoutInCell="1" allowOverlap="1" wp14:anchorId="27A886AD" wp14:editId="5FBEA06E">
                <wp:simplePos x="0" y="0"/>
                <wp:positionH relativeFrom="column">
                  <wp:posOffset>216535</wp:posOffset>
                </wp:positionH>
                <wp:positionV relativeFrom="paragraph">
                  <wp:posOffset>45085</wp:posOffset>
                </wp:positionV>
                <wp:extent cx="9340850" cy="473710"/>
                <wp:effectExtent l="0" t="0" r="0" b="0"/>
                <wp:wrapNone/>
                <wp:docPr id="67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5D"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5E"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5F" w14:textId="77777777" w:rsidR="00966AC0" w:rsidRPr="00316054" w:rsidRDefault="00966AC0" w:rsidP="00481D5E"/>
                          <w:p w14:paraId="27A88A60"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61" w14:textId="77777777" w:rsidR="00966AC0" w:rsidRDefault="00966AC0" w:rsidP="00481D5E">
                            <w:pPr>
                              <w:ind w:right="266"/>
                            </w:pPr>
                          </w:p>
                          <w:p w14:paraId="27A88A62" w14:textId="77777777" w:rsidR="00966AC0" w:rsidRDefault="00966AC0" w:rsidP="00481D5E">
                            <w:pPr>
                              <w:ind w:right="266"/>
                            </w:pPr>
                          </w:p>
                          <w:p w14:paraId="27A88A63" w14:textId="77777777" w:rsidR="00966AC0" w:rsidRDefault="00966AC0" w:rsidP="00481D5E">
                            <w:pPr>
                              <w:ind w:right="266"/>
                            </w:pPr>
                          </w:p>
                          <w:p w14:paraId="27A88A64" w14:textId="77777777" w:rsidR="00966AC0" w:rsidRDefault="00966AC0" w:rsidP="00481D5E"/>
                          <w:p w14:paraId="27A88A65" w14:textId="77777777" w:rsidR="00966AC0" w:rsidRDefault="00966AC0" w:rsidP="00481D5E"/>
                          <w:p w14:paraId="27A88A66" w14:textId="77777777" w:rsidR="00966AC0" w:rsidRDefault="00966AC0" w:rsidP="00481D5E"/>
                          <w:p w14:paraId="27A88A67" w14:textId="77777777" w:rsidR="00966AC0" w:rsidRDefault="00966AC0" w:rsidP="00481D5E"/>
                          <w:p w14:paraId="27A88A68" w14:textId="77777777" w:rsidR="00966AC0" w:rsidRDefault="00966AC0" w:rsidP="00481D5E"/>
                          <w:p w14:paraId="27A88A69" w14:textId="77777777" w:rsidR="00966AC0" w:rsidRDefault="00966AC0" w:rsidP="00481D5E"/>
                          <w:p w14:paraId="27A88A6A" w14:textId="77777777" w:rsidR="00966AC0" w:rsidRDefault="00966AC0" w:rsidP="009D4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AD" id="Text Box 413" o:spid="_x0000_s1223" type="#_x0000_t202" style="position:absolute;margin-left:17.05pt;margin-top:3.55pt;width:735.5pt;height:37.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" filled="f" stroked="f">
                <v:textbox>
                  <w:txbxContent>
                    <w:p w14:paraId="27A88A5D"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5E"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5F" w14:textId="77777777" w:rsidR="00966AC0" w:rsidRPr="00316054" w:rsidRDefault="00966AC0" w:rsidP="00481D5E"/>
                    <w:p w14:paraId="27A88A60"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61" w14:textId="77777777" w:rsidR="00966AC0" w:rsidRDefault="00966AC0" w:rsidP="00481D5E">
                      <w:pPr>
                        <w:ind w:right="266"/>
                      </w:pPr>
                    </w:p>
                    <w:p w14:paraId="27A88A62" w14:textId="77777777" w:rsidR="00966AC0" w:rsidRDefault="00966AC0" w:rsidP="00481D5E">
                      <w:pPr>
                        <w:ind w:right="266"/>
                      </w:pPr>
                    </w:p>
                    <w:p w14:paraId="27A88A63" w14:textId="77777777" w:rsidR="00966AC0" w:rsidRDefault="00966AC0" w:rsidP="00481D5E">
                      <w:pPr>
                        <w:ind w:right="266"/>
                      </w:pPr>
                    </w:p>
                    <w:p w14:paraId="27A88A64" w14:textId="77777777" w:rsidR="00966AC0" w:rsidRDefault="00966AC0" w:rsidP="00481D5E"/>
                    <w:p w14:paraId="27A88A65" w14:textId="77777777" w:rsidR="00966AC0" w:rsidRDefault="00966AC0" w:rsidP="00481D5E"/>
                    <w:p w14:paraId="27A88A66" w14:textId="77777777" w:rsidR="00966AC0" w:rsidRDefault="00966AC0" w:rsidP="00481D5E"/>
                    <w:p w14:paraId="27A88A67" w14:textId="77777777" w:rsidR="00966AC0" w:rsidRDefault="00966AC0" w:rsidP="00481D5E"/>
                    <w:p w14:paraId="27A88A68" w14:textId="77777777" w:rsidR="00966AC0" w:rsidRDefault="00966AC0" w:rsidP="00481D5E"/>
                    <w:p w14:paraId="27A88A69" w14:textId="77777777" w:rsidR="00966AC0" w:rsidRDefault="00966AC0" w:rsidP="00481D5E"/>
                    <w:p w14:paraId="27A88A6A" w14:textId="77777777" w:rsidR="00966AC0" w:rsidRDefault="00966AC0" w:rsidP="009D4AFF"/>
                  </w:txbxContent>
                </v:textbox>
              </v:shape>
            </w:pict>
          </mc:Fallback>
        </mc:AlternateContent>
      </w:r>
    </w:p>
    <w:tbl>
      <w:tblPr>
        <w:tblpPr w:leftFromText="180" w:rightFromText="180" w:vertAnchor="text" w:horzAnchor="page" w:tblpX="996" w:tblpY="496"/>
        <w:tblW w:w="1525" w:type="dxa"/>
        <w:tblCellMar>
          <w:left w:w="0" w:type="dxa"/>
          <w:right w:w="0" w:type="dxa"/>
        </w:tblCellMar>
        <w:tblLook w:val="04A0" w:firstRow="1" w:lastRow="0" w:firstColumn="1" w:lastColumn="0" w:noHBand="0" w:noVBand="1"/>
      </w:tblPr>
      <w:tblGrid>
        <w:gridCol w:w="1525"/>
      </w:tblGrid>
      <w:tr w:rsidR="009D4AFF" w:rsidRPr="003D3B0D" w14:paraId="27A8823A" w14:textId="77777777" w:rsidTr="00F11056">
        <w:trPr>
          <w:trHeight w:val="577"/>
        </w:trPr>
        <w:tc>
          <w:tcPr>
            <w:tcW w:w="1525"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239" w14:textId="77777777" w:rsidR="009D4AFF" w:rsidRPr="003D3B0D" w:rsidRDefault="00F11056"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23C" w14:textId="77777777" w:rsidTr="00F11056">
        <w:trPr>
          <w:trHeight w:val="722"/>
        </w:trPr>
        <w:tc>
          <w:tcPr>
            <w:tcW w:w="15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23B" w14:textId="77777777" w:rsidR="009D4AFF" w:rsidRPr="003D3B0D" w:rsidRDefault="000E6FA0" w:rsidP="000E6FA0">
            <w:pPr>
              <w:spacing w:after="0" w:line="240" w:lineRule="auto"/>
              <w:jc w:val="center"/>
              <w:rPr>
                <w:rFonts w:ascii="Arial" w:eastAsia="Times New Roman" w:hAnsi="Arial" w:cs="Arial"/>
                <w:sz w:val="36"/>
                <w:szCs w:val="36"/>
                <w:lang w:val="fr-CA" w:eastAsia="en-CA"/>
              </w:rPr>
            </w:pPr>
            <w:r w:rsidRPr="003D3B0D">
              <w:rPr>
                <w:rFonts w:eastAsia="Times New Roman" w:cs="Arial"/>
                <w:color w:val="17375E"/>
                <w:kern w:val="24"/>
                <w:sz w:val="24"/>
                <w:szCs w:val="24"/>
                <w:lang w:val="fr-CA" w:eastAsia="en-CA"/>
              </w:rPr>
              <w:t>+</w:t>
            </w:r>
            <w:r w:rsidR="00966AC0">
              <w:rPr>
                <w:rFonts w:eastAsia="Times New Roman" w:cs="Arial"/>
                <w:color w:val="17375E"/>
                <w:kern w:val="24"/>
                <w:sz w:val="24"/>
                <w:szCs w:val="24"/>
                <w:lang w:val="fr-CA" w:eastAsia="en-CA"/>
              </w:rPr>
              <w:t>72,</w:t>
            </w:r>
            <w:r w:rsidR="00892943" w:rsidRPr="003D3B0D">
              <w:rPr>
                <w:rFonts w:eastAsia="Times New Roman" w:cs="Arial"/>
                <w:color w:val="17375E"/>
                <w:kern w:val="24"/>
                <w:sz w:val="24"/>
                <w:szCs w:val="24"/>
                <w:lang w:val="fr-CA" w:eastAsia="en-CA"/>
              </w:rPr>
              <w:t>9</w:t>
            </w:r>
          </w:p>
        </w:tc>
      </w:tr>
    </w:tbl>
    <w:tbl>
      <w:tblPr>
        <w:tblpPr w:leftFromText="180" w:rightFromText="180" w:vertAnchor="text" w:horzAnchor="page" w:tblpX="10555" w:tblpY="777"/>
        <w:tblW w:w="4964" w:type="dxa"/>
        <w:tblCellMar>
          <w:left w:w="0" w:type="dxa"/>
          <w:right w:w="0" w:type="dxa"/>
        </w:tblCellMar>
        <w:tblLook w:val="0420" w:firstRow="1" w:lastRow="0" w:firstColumn="0" w:lastColumn="0" w:noHBand="0" w:noVBand="1"/>
      </w:tblPr>
      <w:tblGrid>
        <w:gridCol w:w="2956"/>
        <w:gridCol w:w="2008"/>
      </w:tblGrid>
      <w:tr w:rsidR="00FA601E" w:rsidRPr="003D3B0D" w14:paraId="27A8823F" w14:textId="77777777" w:rsidTr="00481D5E">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3D"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3E"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242"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4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41"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73,</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45"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4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44"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48"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4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47"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83,</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4B"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249"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966AC0">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966AC0">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4A"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4E"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4C"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4D"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78,</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51"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4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50"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70,</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54"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5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53"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78,</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57"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5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56"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5A"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5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59"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74,</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25B" w14:textId="77777777" w:rsidR="009D4AFF" w:rsidRPr="003D3B0D" w:rsidRDefault="00F11056" w:rsidP="009D4AF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54464" behindDoc="1" locked="0" layoutInCell="1" allowOverlap="1" wp14:anchorId="27A886AE" wp14:editId="27A886AF">
            <wp:simplePos x="0" y="0"/>
            <wp:positionH relativeFrom="column">
              <wp:posOffset>-2540</wp:posOffset>
            </wp:positionH>
            <wp:positionV relativeFrom="paragraph">
              <wp:posOffset>326390</wp:posOffset>
            </wp:positionV>
            <wp:extent cx="4999355" cy="4761865"/>
            <wp:effectExtent l="0" t="0" r="0" b="0"/>
            <wp:wrapThrough wrapText="bothSides">
              <wp:wrapPolygon edited="0">
                <wp:start x="6338" y="518"/>
                <wp:lineTo x="2963" y="1210"/>
                <wp:lineTo x="2963" y="2679"/>
                <wp:lineTo x="4198" y="3456"/>
                <wp:lineTo x="4115" y="3716"/>
                <wp:lineTo x="5515" y="4493"/>
                <wp:lineTo x="6914" y="4839"/>
                <wp:lineTo x="4856" y="5358"/>
                <wp:lineTo x="1564" y="6222"/>
                <wp:lineTo x="1564" y="6567"/>
                <wp:lineTo x="2305" y="7604"/>
                <wp:lineTo x="1975" y="8296"/>
                <wp:lineTo x="2140" y="8814"/>
                <wp:lineTo x="2881" y="9073"/>
                <wp:lineTo x="2881" y="9592"/>
                <wp:lineTo x="5185" y="10369"/>
                <wp:lineTo x="5432" y="11752"/>
                <wp:lineTo x="6008" y="13135"/>
                <wp:lineTo x="6831" y="14517"/>
                <wp:lineTo x="8478" y="15900"/>
                <wp:lineTo x="4280" y="15900"/>
                <wp:lineTo x="3128" y="16159"/>
                <wp:lineTo x="3128" y="17282"/>
                <wp:lineTo x="3951" y="18665"/>
                <wp:lineTo x="5597" y="18665"/>
                <wp:lineTo x="19918" y="17455"/>
                <wp:lineTo x="19918" y="17282"/>
                <wp:lineTo x="20741" y="16159"/>
                <wp:lineTo x="20412" y="15900"/>
                <wp:lineTo x="17778" y="15900"/>
                <wp:lineTo x="19754" y="15468"/>
                <wp:lineTo x="19671" y="14863"/>
                <wp:lineTo x="17367" y="14517"/>
                <wp:lineTo x="18272" y="13135"/>
                <wp:lineTo x="18766" y="11752"/>
                <wp:lineTo x="19013" y="10369"/>
                <wp:lineTo x="19013" y="8987"/>
                <wp:lineTo x="18766" y="7604"/>
                <wp:lineTo x="18272" y="6222"/>
                <wp:lineTo x="17367" y="4839"/>
                <wp:lineTo x="15721" y="3456"/>
                <wp:lineTo x="17202" y="2160"/>
                <wp:lineTo x="17284" y="1728"/>
                <wp:lineTo x="10535" y="778"/>
                <wp:lineTo x="8231" y="518"/>
                <wp:lineTo x="6338" y="518"/>
              </wp:wrapPolygon>
            </wp:wrapThrough>
            <wp:docPr id="3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27A8825C" w14:textId="77777777" w:rsidR="009D4AFF" w:rsidRPr="003D3B0D" w:rsidRDefault="009D4AFF" w:rsidP="009D4AFF">
      <w:pPr>
        <w:rPr>
          <w:rFonts w:asciiTheme="minorHAnsi" w:eastAsia="ヒラギノ角ゴ Pro W3" w:hAnsiTheme="minorHAnsi"/>
          <w:sz w:val="28"/>
          <w:szCs w:val="28"/>
          <w:lang w:val="fr-CA" w:eastAsia="en-CA"/>
        </w:rPr>
      </w:pPr>
    </w:p>
    <w:p w14:paraId="27A8825D" w14:textId="77777777" w:rsidR="009D4AFF" w:rsidRPr="003D3B0D" w:rsidRDefault="009D4AFF" w:rsidP="009D4AFF">
      <w:pPr>
        <w:rPr>
          <w:rFonts w:asciiTheme="minorHAnsi" w:eastAsia="ヒラギノ角ゴ Pro W3" w:hAnsiTheme="minorHAnsi"/>
          <w:sz w:val="28"/>
          <w:szCs w:val="28"/>
          <w:lang w:val="fr-CA" w:eastAsia="en-CA"/>
        </w:rPr>
      </w:pPr>
    </w:p>
    <w:p w14:paraId="27A8825E"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p>
    <w:p w14:paraId="27A8825F"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260" w14:textId="77990CB7"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6496" behindDoc="0" locked="0" layoutInCell="1" allowOverlap="1" wp14:anchorId="27A886B0" wp14:editId="2CB6B060">
                <wp:simplePos x="0" y="0"/>
                <wp:positionH relativeFrom="column">
                  <wp:posOffset>355600</wp:posOffset>
                </wp:positionH>
                <wp:positionV relativeFrom="paragraph">
                  <wp:posOffset>3418840</wp:posOffset>
                </wp:positionV>
                <wp:extent cx="5441950" cy="925830"/>
                <wp:effectExtent l="3175" t="0" r="3175" b="0"/>
                <wp:wrapNone/>
                <wp:docPr id="67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6B" w14:textId="77777777" w:rsidR="00966AC0" w:rsidRPr="00F11056" w:rsidRDefault="00966AC0" w:rsidP="00F11056">
                            <w:pPr>
                              <w:rPr>
                                <w:rFonts w:asciiTheme="minorHAnsi" w:eastAsia="+mn-ea" w:hAnsiTheme="minorHAnsi" w:cs="Arial"/>
                                <w:b/>
                                <w:bCs/>
                                <w:color w:val="17365D" w:themeColor="text2" w:themeShade="BF"/>
                                <w:kern w:val="24"/>
                                <w:sz w:val="28"/>
                                <w:szCs w:val="28"/>
                                <w:lang w:val="fr-CA" w:eastAsia="en-CA"/>
                              </w:rPr>
                            </w:pPr>
                            <w:r w:rsidRPr="00F11056">
                              <w:rPr>
                                <w:rFonts w:asciiTheme="minorHAnsi" w:eastAsia="+mn-ea" w:hAnsiTheme="minorHAnsi" w:cs="Arial"/>
                                <w:b/>
                                <w:bCs/>
                                <w:color w:val="17365D" w:themeColor="text2" w:themeShade="BF"/>
                                <w:kern w:val="24"/>
                                <w:sz w:val="28"/>
                                <w:szCs w:val="28"/>
                                <w:lang w:val="fr-CA" w:eastAsia="en-CA"/>
                              </w:rPr>
                              <w:t xml:space="preserve">QUESTION </w:t>
                            </w:r>
                            <w:r w:rsidRPr="00F11056">
                              <w:rPr>
                                <w:rFonts w:asciiTheme="minorHAnsi" w:eastAsia="+mn-ea" w:hAnsiTheme="minorHAnsi" w:cs="Arial"/>
                                <w:bCs/>
                                <w:color w:val="17365D" w:themeColor="text2" w:themeShade="BF"/>
                                <w:kern w:val="24"/>
                                <w:sz w:val="28"/>
                                <w:szCs w:val="28"/>
                                <w:lang w:val="fr-CA" w:eastAsia="en-CA"/>
                              </w:rPr>
                              <w:t>–  [</w:t>
                            </w:r>
                            <w:r w:rsidRPr="00F11056">
                              <w:rPr>
                                <w:rFonts w:asciiTheme="minorHAnsi" w:eastAsia="+mn-ea" w:hAnsiTheme="minorHAnsi" w:cs="Arial"/>
                                <w:bCs/>
                                <w:color w:val="17365D" w:themeColor="text2" w:themeShade="BF"/>
                                <w:kern w:val="24"/>
                                <w:sz w:val="28"/>
                                <w:szCs w:val="28"/>
                                <w:lang w:val="fr-FR" w:eastAsia="en-CA"/>
                              </w:rPr>
                              <w:t>Visiteurs du site Web SEULEMENT</w:t>
                            </w:r>
                            <w:r w:rsidRPr="00F11056">
                              <w:rPr>
                                <w:rFonts w:asciiTheme="minorHAnsi" w:eastAsia="+mn-ea" w:hAnsiTheme="minorHAnsi" w:cs="Arial"/>
                                <w:bCs/>
                                <w:color w:val="17365D" w:themeColor="text2" w:themeShade="BF"/>
                                <w:kern w:val="24"/>
                                <w:sz w:val="28"/>
                                <w:szCs w:val="28"/>
                                <w:lang w:val="fr-CA" w:eastAsia="en-CA"/>
                              </w:rPr>
                              <w:t xml:space="preserve">] </w:t>
                            </w:r>
                            <w:r w:rsidRPr="00F11056">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F11056">
                              <w:rPr>
                                <w:rFonts w:asciiTheme="minorHAnsi" w:eastAsia="+mn-ea" w:hAnsiTheme="minorHAnsi" w:cs="Arial"/>
                                <w:b/>
                                <w:bCs/>
                                <w:color w:val="17365D" w:themeColor="text2" w:themeShade="BF"/>
                                <w:kern w:val="24"/>
                                <w:sz w:val="28"/>
                                <w:szCs w:val="28"/>
                                <w:lang w:val="fr-FR" w:eastAsia="en-CA"/>
                              </w:rPr>
                              <w:t xml:space="preserve"> </w:t>
                            </w:r>
                          </w:p>
                          <w:p w14:paraId="27A88A6C" w14:textId="77777777" w:rsidR="00966AC0" w:rsidRPr="00F11056" w:rsidRDefault="00966AC0" w:rsidP="00F11056">
                            <w:pPr>
                              <w:rPr>
                                <w:rFonts w:asciiTheme="minorHAnsi" w:eastAsia="+mn-ea" w:hAnsiTheme="minorHAnsi" w:cs="Arial"/>
                                <w:b/>
                                <w:bCs/>
                                <w:color w:val="17365D" w:themeColor="text2" w:themeShade="BF"/>
                                <w:kern w:val="24"/>
                                <w:sz w:val="28"/>
                                <w:szCs w:val="28"/>
                                <w:lang w:val="fr-CA" w:eastAsia="en-CA"/>
                              </w:rPr>
                            </w:pPr>
                            <w:r w:rsidRPr="00F11056">
                              <w:rPr>
                                <w:rFonts w:asciiTheme="minorHAnsi" w:eastAsia="+mn-ea" w:hAnsiTheme="minorHAnsi" w:cs="Arial"/>
                                <w:b/>
                                <w:bCs/>
                                <w:color w:val="17365D" w:themeColor="text2" w:themeShade="BF"/>
                                <w:kern w:val="24"/>
                                <w:sz w:val="28"/>
                                <w:szCs w:val="28"/>
                                <w:lang w:eastAsia="en-CA"/>
                              </w:rPr>
                              <w:t xml:space="preserve">L’utilité de l’information d’aide </w:t>
                            </w:r>
                          </w:p>
                          <w:p w14:paraId="27A88A6D" w14:textId="77777777" w:rsidR="00966AC0" w:rsidRPr="00B26269" w:rsidRDefault="00966AC0" w:rsidP="009D4AFF">
                            <w:pPr>
                              <w:rPr>
                                <w:rFonts w:asciiTheme="minorHAnsi" w:hAnsiTheme="minorHAnsi" w:cs="Arial"/>
                                <w:b/>
                                <w:color w:val="17365D" w:themeColor="text2" w:themeShade="BF"/>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B0" id="Rectangle 412" o:spid="_x0000_s1224" style="position:absolute;margin-left:28pt;margin-top:269.2pt;width:428.5pt;height:72.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" filled="f" stroked="f">
                <v:textbox inset="1.78578mm,.89289mm,1.78578mm,.89289mm">
                  <w:txbxContent>
                    <w:p w14:paraId="27A88A6B" w14:textId="77777777" w:rsidR="00966AC0" w:rsidRPr="00F11056" w:rsidRDefault="00966AC0" w:rsidP="00F11056">
                      <w:pPr>
                        <w:rPr>
                          <w:rFonts w:asciiTheme="minorHAnsi" w:eastAsia="+mn-ea" w:hAnsiTheme="minorHAnsi" w:cs="Arial"/>
                          <w:b/>
                          <w:bCs/>
                          <w:color w:val="17365D" w:themeColor="text2" w:themeShade="BF"/>
                          <w:kern w:val="24"/>
                          <w:sz w:val="28"/>
                          <w:szCs w:val="28"/>
                          <w:lang w:val="fr-CA" w:eastAsia="en-CA"/>
                        </w:rPr>
                      </w:pPr>
                      <w:r w:rsidRPr="00F11056">
                        <w:rPr>
                          <w:rFonts w:asciiTheme="minorHAnsi" w:eastAsia="+mn-ea" w:hAnsiTheme="minorHAnsi" w:cs="Arial"/>
                          <w:b/>
                          <w:bCs/>
                          <w:color w:val="17365D" w:themeColor="text2" w:themeShade="BF"/>
                          <w:kern w:val="24"/>
                          <w:sz w:val="28"/>
                          <w:szCs w:val="28"/>
                          <w:lang w:val="fr-CA" w:eastAsia="en-CA"/>
                        </w:rPr>
                        <w:t xml:space="preserve">QUESTION </w:t>
                      </w:r>
                      <w:r w:rsidRPr="00F11056">
                        <w:rPr>
                          <w:rFonts w:asciiTheme="minorHAnsi" w:eastAsia="+mn-ea" w:hAnsiTheme="minorHAnsi" w:cs="Arial"/>
                          <w:bCs/>
                          <w:color w:val="17365D" w:themeColor="text2" w:themeShade="BF"/>
                          <w:kern w:val="24"/>
                          <w:sz w:val="28"/>
                          <w:szCs w:val="28"/>
                          <w:lang w:val="fr-CA" w:eastAsia="en-CA"/>
                        </w:rPr>
                        <w:t>–  [</w:t>
                      </w:r>
                      <w:r w:rsidRPr="00F11056">
                        <w:rPr>
                          <w:rFonts w:asciiTheme="minorHAnsi" w:eastAsia="+mn-ea" w:hAnsiTheme="minorHAnsi" w:cs="Arial"/>
                          <w:bCs/>
                          <w:color w:val="17365D" w:themeColor="text2" w:themeShade="BF"/>
                          <w:kern w:val="24"/>
                          <w:sz w:val="28"/>
                          <w:szCs w:val="28"/>
                          <w:lang w:val="fr-FR" w:eastAsia="en-CA"/>
                        </w:rPr>
                        <w:t>Visiteurs du site Web SEULEMENT</w:t>
                      </w:r>
                      <w:r w:rsidRPr="00F11056">
                        <w:rPr>
                          <w:rFonts w:asciiTheme="minorHAnsi" w:eastAsia="+mn-ea" w:hAnsiTheme="minorHAnsi" w:cs="Arial"/>
                          <w:bCs/>
                          <w:color w:val="17365D" w:themeColor="text2" w:themeShade="BF"/>
                          <w:kern w:val="24"/>
                          <w:sz w:val="28"/>
                          <w:szCs w:val="28"/>
                          <w:lang w:val="fr-CA" w:eastAsia="en-CA"/>
                        </w:rPr>
                        <w:t xml:space="preserve">] </w:t>
                      </w:r>
                      <w:r w:rsidRPr="00F11056">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F11056">
                        <w:rPr>
                          <w:rFonts w:asciiTheme="minorHAnsi" w:eastAsia="+mn-ea" w:hAnsiTheme="minorHAnsi" w:cs="Arial"/>
                          <w:b/>
                          <w:bCs/>
                          <w:color w:val="17365D" w:themeColor="text2" w:themeShade="BF"/>
                          <w:kern w:val="24"/>
                          <w:sz w:val="28"/>
                          <w:szCs w:val="28"/>
                          <w:lang w:val="fr-FR" w:eastAsia="en-CA"/>
                        </w:rPr>
                        <w:t xml:space="preserve"> </w:t>
                      </w:r>
                    </w:p>
                    <w:p w14:paraId="27A88A6C" w14:textId="77777777" w:rsidR="00966AC0" w:rsidRPr="00F11056" w:rsidRDefault="00966AC0" w:rsidP="00F11056">
                      <w:pPr>
                        <w:rPr>
                          <w:rFonts w:asciiTheme="minorHAnsi" w:eastAsia="+mn-ea" w:hAnsiTheme="minorHAnsi" w:cs="Arial"/>
                          <w:b/>
                          <w:bCs/>
                          <w:color w:val="17365D" w:themeColor="text2" w:themeShade="BF"/>
                          <w:kern w:val="24"/>
                          <w:sz w:val="28"/>
                          <w:szCs w:val="28"/>
                          <w:lang w:val="fr-CA" w:eastAsia="en-CA"/>
                        </w:rPr>
                      </w:pPr>
                      <w:r w:rsidRPr="00F11056">
                        <w:rPr>
                          <w:rFonts w:asciiTheme="minorHAnsi" w:eastAsia="+mn-ea" w:hAnsiTheme="minorHAnsi" w:cs="Arial"/>
                          <w:b/>
                          <w:bCs/>
                          <w:color w:val="17365D" w:themeColor="text2" w:themeShade="BF"/>
                          <w:kern w:val="24"/>
                          <w:sz w:val="28"/>
                          <w:szCs w:val="28"/>
                          <w:lang w:eastAsia="en-CA"/>
                        </w:rPr>
                        <w:t xml:space="preserve">L’utilité de l’information d’aide </w:t>
                      </w:r>
                    </w:p>
                    <w:p w14:paraId="27A88A6D" w14:textId="77777777" w:rsidR="00966AC0" w:rsidRPr="00B26269" w:rsidRDefault="00966AC0" w:rsidP="009D4AFF">
                      <w:pPr>
                        <w:rPr>
                          <w:rFonts w:asciiTheme="minorHAnsi" w:hAnsiTheme="minorHAnsi" w:cs="Arial"/>
                          <w:b/>
                          <w:color w:val="17365D" w:themeColor="text2" w:themeShade="BF"/>
                        </w:rPr>
                      </w:pPr>
                    </w:p>
                  </w:txbxContent>
                </v:textbox>
              </v:rect>
            </w:pict>
          </mc:Fallback>
        </mc:AlternateContent>
      </w:r>
      <w:r w:rsidR="009D4AFF" w:rsidRPr="003D3B0D">
        <w:rPr>
          <w:rFonts w:asciiTheme="minorHAnsi" w:eastAsia="ヒラギノ角ゴ Pro W3" w:hAnsiTheme="minorHAnsi"/>
          <w:sz w:val="28"/>
          <w:szCs w:val="28"/>
          <w:lang w:val="fr-CA" w:eastAsia="en-CA"/>
        </w:rPr>
        <w:br w:type="page"/>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2640" behindDoc="0" locked="0" layoutInCell="1" allowOverlap="1" wp14:anchorId="27A886B1" wp14:editId="2D841C92">
                <wp:simplePos x="0" y="0"/>
                <wp:positionH relativeFrom="column">
                  <wp:posOffset>140970</wp:posOffset>
                </wp:positionH>
                <wp:positionV relativeFrom="paragraph">
                  <wp:posOffset>-374015</wp:posOffset>
                </wp:positionV>
                <wp:extent cx="9539605" cy="1028700"/>
                <wp:effectExtent l="0" t="0" r="0" b="0"/>
                <wp:wrapNone/>
                <wp:docPr id="675"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028700"/>
                        </a:xfrm>
                        <a:prstGeom prst="rect">
                          <a:avLst/>
                        </a:prstGeom>
                        <a:noFill/>
                        <a:ln w="9525">
                          <a:noFill/>
                          <a:miter lim="800000"/>
                          <a:headEnd/>
                          <a:tailEnd/>
                        </a:ln>
                      </wps:spPr>
                      <wps:txbx>
                        <w:txbxContent>
                          <w:p w14:paraId="27A88A6E" w14:textId="77777777" w:rsidR="00966AC0" w:rsidRPr="00F11056" w:rsidRDefault="00966AC0" w:rsidP="00F11056">
                            <w:pPr>
                              <w:pStyle w:val="NormalWeb"/>
                              <w:spacing w:before="0" w:beforeAutospacing="0" w:after="0" w:afterAutospacing="0"/>
                              <w:jc w:val="center"/>
                              <w:textAlignment w:val="baseline"/>
                              <w:rPr>
                                <w:sz w:val="68"/>
                                <w:szCs w:val="68"/>
                                <w:lang w:val="fr-CA"/>
                              </w:rPr>
                            </w:pPr>
                            <w:r w:rsidRPr="00F11056">
                              <w:rPr>
                                <w:rFonts w:ascii="Calibri" w:eastAsia="+mj-ea" w:hAnsi="Calibri" w:cs="+mj-cs"/>
                                <w:color w:val="17375E"/>
                                <w:kern w:val="24"/>
                                <w:sz w:val="68"/>
                                <w:szCs w:val="68"/>
                                <w:lang w:val="fr-CA"/>
                              </w:rPr>
                              <w:t>Importance de la fréquence de nouveaux contenus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B1" id="_x0000_s1225" style="position:absolute;margin-left:11.1pt;margin-top:-29.45pt;width:751.15pt;height: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" filled="f" stroked="f">
                <v:path arrowok="t"/>
                <o:lock v:ext="edit" grouping="t"/>
                <v:textbox>
                  <w:txbxContent>
                    <w:p w14:paraId="27A88A6E" w14:textId="77777777" w:rsidR="00966AC0" w:rsidRPr="00F11056" w:rsidRDefault="00966AC0" w:rsidP="00F11056">
                      <w:pPr>
                        <w:pStyle w:val="NormalWeb"/>
                        <w:spacing w:before="0" w:beforeAutospacing="0" w:after="0" w:afterAutospacing="0"/>
                        <w:jc w:val="center"/>
                        <w:textAlignment w:val="baseline"/>
                        <w:rPr>
                          <w:sz w:val="68"/>
                          <w:szCs w:val="68"/>
                          <w:lang w:val="fr-CA"/>
                        </w:rPr>
                      </w:pPr>
                      <w:r w:rsidRPr="00F11056">
                        <w:rPr>
                          <w:rFonts w:ascii="Calibri" w:eastAsia="+mj-ea" w:hAnsi="Calibri" w:cs="+mj-cs"/>
                          <w:color w:val="17375E"/>
                          <w:kern w:val="24"/>
                          <w:sz w:val="68"/>
                          <w:szCs w:val="68"/>
                          <w:lang w:val="fr-CA"/>
                        </w:rPr>
                        <w:t>Importance de la fréquence de nouveaux contenus</w:t>
                      </w: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261" w14:textId="6FB27BA5"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9568" behindDoc="1" locked="0" layoutInCell="1" allowOverlap="1" wp14:anchorId="27A886B2" wp14:editId="2D2B42E8">
                <wp:simplePos x="0" y="0"/>
                <wp:positionH relativeFrom="column">
                  <wp:posOffset>-447675</wp:posOffset>
                </wp:positionH>
                <wp:positionV relativeFrom="paragraph">
                  <wp:posOffset>-691515</wp:posOffset>
                </wp:positionV>
                <wp:extent cx="474980" cy="7782560"/>
                <wp:effectExtent l="19050" t="20955" r="20320" b="16510"/>
                <wp:wrapNone/>
                <wp:docPr id="674"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AE7B02" id="Rectangle 415" o:spid="_x0000_s1026" style="position:absolute;margin-left:-35.25pt;margin-top:-54.45pt;width:37.4pt;height:6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1616" behindDoc="0" locked="0" layoutInCell="1" allowOverlap="1" wp14:anchorId="27A886B3" wp14:editId="2F4E87EC">
                <wp:simplePos x="0" y="0"/>
                <wp:positionH relativeFrom="column">
                  <wp:posOffset>140970</wp:posOffset>
                </wp:positionH>
                <wp:positionV relativeFrom="paragraph">
                  <wp:posOffset>175260</wp:posOffset>
                </wp:positionV>
                <wp:extent cx="9340850" cy="480695"/>
                <wp:effectExtent l="0" t="1905" r="0" b="3175"/>
                <wp:wrapNone/>
                <wp:docPr id="67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6F"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70"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71" w14:textId="77777777" w:rsidR="00966AC0" w:rsidRPr="00316054" w:rsidRDefault="00966AC0" w:rsidP="00481D5E"/>
                          <w:p w14:paraId="27A88A72"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73" w14:textId="77777777" w:rsidR="00966AC0" w:rsidRDefault="00966AC0" w:rsidP="00481D5E">
                            <w:pPr>
                              <w:ind w:right="266"/>
                            </w:pPr>
                          </w:p>
                          <w:p w14:paraId="27A88A74" w14:textId="77777777" w:rsidR="00966AC0" w:rsidRDefault="00966AC0" w:rsidP="00481D5E">
                            <w:pPr>
                              <w:ind w:right="266"/>
                            </w:pPr>
                          </w:p>
                          <w:p w14:paraId="27A88A75" w14:textId="77777777" w:rsidR="00966AC0" w:rsidRDefault="00966AC0" w:rsidP="00481D5E">
                            <w:pPr>
                              <w:ind w:right="266"/>
                            </w:pPr>
                          </w:p>
                          <w:p w14:paraId="27A88A76" w14:textId="77777777" w:rsidR="00966AC0" w:rsidRDefault="00966AC0" w:rsidP="00481D5E"/>
                          <w:p w14:paraId="27A88A77" w14:textId="77777777" w:rsidR="00966AC0" w:rsidRDefault="00966AC0" w:rsidP="00481D5E"/>
                          <w:p w14:paraId="27A88A78" w14:textId="77777777" w:rsidR="00966AC0" w:rsidRDefault="00966AC0" w:rsidP="00481D5E"/>
                          <w:p w14:paraId="27A88A79" w14:textId="77777777" w:rsidR="00966AC0" w:rsidRDefault="00966AC0" w:rsidP="00481D5E"/>
                          <w:p w14:paraId="27A88A7A" w14:textId="77777777" w:rsidR="00966AC0" w:rsidRDefault="00966AC0" w:rsidP="00481D5E"/>
                          <w:p w14:paraId="27A88A7B" w14:textId="77777777" w:rsidR="00966AC0" w:rsidRDefault="00966AC0" w:rsidP="00481D5E"/>
                          <w:p w14:paraId="27A88A7C" w14:textId="77777777" w:rsidR="00966AC0" w:rsidRDefault="00966AC0" w:rsidP="009D4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B3" id="Text Box 417" o:spid="_x0000_s1226" type="#_x0000_t202" style="position:absolute;margin-left:11.1pt;margin-top:13.8pt;width:735.5pt;height:37.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Gq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" filled="f" stroked="f">
                <v:textbox>
                  <w:txbxContent>
                    <w:p w14:paraId="27A88A6F"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70"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71" w14:textId="77777777" w:rsidR="00966AC0" w:rsidRPr="00316054" w:rsidRDefault="00966AC0" w:rsidP="00481D5E"/>
                    <w:p w14:paraId="27A88A72"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73" w14:textId="77777777" w:rsidR="00966AC0" w:rsidRDefault="00966AC0" w:rsidP="00481D5E">
                      <w:pPr>
                        <w:ind w:right="266"/>
                      </w:pPr>
                    </w:p>
                    <w:p w14:paraId="27A88A74" w14:textId="77777777" w:rsidR="00966AC0" w:rsidRDefault="00966AC0" w:rsidP="00481D5E">
                      <w:pPr>
                        <w:ind w:right="266"/>
                      </w:pPr>
                    </w:p>
                    <w:p w14:paraId="27A88A75" w14:textId="77777777" w:rsidR="00966AC0" w:rsidRDefault="00966AC0" w:rsidP="00481D5E">
                      <w:pPr>
                        <w:ind w:right="266"/>
                      </w:pPr>
                    </w:p>
                    <w:p w14:paraId="27A88A76" w14:textId="77777777" w:rsidR="00966AC0" w:rsidRDefault="00966AC0" w:rsidP="00481D5E"/>
                    <w:p w14:paraId="27A88A77" w14:textId="77777777" w:rsidR="00966AC0" w:rsidRDefault="00966AC0" w:rsidP="00481D5E"/>
                    <w:p w14:paraId="27A88A78" w14:textId="77777777" w:rsidR="00966AC0" w:rsidRDefault="00966AC0" w:rsidP="00481D5E"/>
                    <w:p w14:paraId="27A88A79" w14:textId="77777777" w:rsidR="00966AC0" w:rsidRDefault="00966AC0" w:rsidP="00481D5E"/>
                    <w:p w14:paraId="27A88A7A" w14:textId="77777777" w:rsidR="00966AC0" w:rsidRDefault="00966AC0" w:rsidP="00481D5E"/>
                    <w:p w14:paraId="27A88A7B" w14:textId="77777777" w:rsidR="00966AC0" w:rsidRDefault="00966AC0" w:rsidP="00481D5E"/>
                    <w:p w14:paraId="27A88A7C" w14:textId="77777777" w:rsidR="00966AC0" w:rsidRDefault="00966AC0" w:rsidP="009D4AFF"/>
                  </w:txbxContent>
                </v:textbox>
              </v:shape>
            </w:pict>
          </mc:Fallback>
        </mc:AlternateContent>
      </w:r>
    </w:p>
    <w:tbl>
      <w:tblPr>
        <w:tblpPr w:leftFromText="180" w:rightFromText="180" w:vertAnchor="text" w:horzAnchor="page" w:tblpX="996" w:tblpY="496"/>
        <w:tblW w:w="1451" w:type="dxa"/>
        <w:tblCellMar>
          <w:left w:w="0" w:type="dxa"/>
          <w:right w:w="0" w:type="dxa"/>
        </w:tblCellMar>
        <w:tblLook w:val="04A0" w:firstRow="1" w:lastRow="0" w:firstColumn="1" w:lastColumn="0" w:noHBand="0" w:noVBand="1"/>
      </w:tblPr>
      <w:tblGrid>
        <w:gridCol w:w="1451"/>
      </w:tblGrid>
      <w:tr w:rsidR="009D4AFF" w:rsidRPr="003D3B0D" w14:paraId="27A88263" w14:textId="77777777" w:rsidTr="00F11056">
        <w:trPr>
          <w:trHeight w:val="545"/>
        </w:trPr>
        <w:tc>
          <w:tcPr>
            <w:tcW w:w="145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262" w14:textId="77777777" w:rsidR="009D4AFF" w:rsidRPr="003D3B0D" w:rsidRDefault="00F11056"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265" w14:textId="77777777" w:rsidTr="00F11056">
        <w:trPr>
          <w:trHeight w:val="682"/>
        </w:trPr>
        <w:tc>
          <w:tcPr>
            <w:tcW w:w="14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264" w14:textId="77777777" w:rsidR="009D4AFF" w:rsidRPr="003D3B0D" w:rsidRDefault="00892943" w:rsidP="00966AC0">
            <w:pPr>
              <w:spacing w:after="0" w:line="240" w:lineRule="auto"/>
              <w:jc w:val="center"/>
              <w:rPr>
                <w:rFonts w:ascii="Arial" w:eastAsia="Times New Roman" w:hAnsi="Arial" w:cs="Arial"/>
                <w:sz w:val="36"/>
                <w:szCs w:val="36"/>
                <w:lang w:val="fr-CA" w:eastAsia="en-CA"/>
              </w:rPr>
            </w:pPr>
            <w:r w:rsidRPr="003D3B0D">
              <w:rPr>
                <w:rFonts w:eastAsia="Times New Roman" w:cs="Arial"/>
                <w:color w:val="17375E"/>
                <w:kern w:val="24"/>
                <w:sz w:val="24"/>
                <w:szCs w:val="24"/>
                <w:lang w:val="fr-CA" w:eastAsia="en-CA"/>
              </w:rPr>
              <w:t>+55</w:t>
            </w:r>
            <w:r w:rsidR="00966AC0">
              <w:rPr>
                <w:rFonts w:eastAsia="Times New Roman" w:cs="Arial"/>
                <w:color w:val="17375E"/>
                <w:kern w:val="24"/>
                <w:sz w:val="24"/>
                <w:szCs w:val="24"/>
                <w:lang w:val="fr-CA" w:eastAsia="en-CA"/>
              </w:rPr>
              <w:t>,</w:t>
            </w:r>
            <w:r w:rsidRPr="003D3B0D">
              <w:rPr>
                <w:rFonts w:eastAsia="Times New Roman" w:cs="Arial"/>
                <w:color w:val="17375E"/>
                <w:kern w:val="24"/>
                <w:sz w:val="24"/>
                <w:szCs w:val="24"/>
                <w:lang w:val="fr-CA" w:eastAsia="en-CA"/>
              </w:rPr>
              <w:t>0</w:t>
            </w:r>
          </w:p>
        </w:tc>
      </w:tr>
    </w:tbl>
    <w:p w14:paraId="27A88266" w14:textId="77777777" w:rsidR="009D4AFF" w:rsidRPr="003D3B0D" w:rsidRDefault="009D4AFF" w:rsidP="009D4AFF">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964" w:type="dxa"/>
        <w:tblCellMar>
          <w:left w:w="0" w:type="dxa"/>
          <w:right w:w="0" w:type="dxa"/>
        </w:tblCellMar>
        <w:tblLook w:val="0420" w:firstRow="1" w:lastRow="0" w:firstColumn="0" w:lastColumn="0" w:noHBand="0" w:noVBand="1"/>
      </w:tblPr>
      <w:tblGrid>
        <w:gridCol w:w="2956"/>
        <w:gridCol w:w="2008"/>
      </w:tblGrid>
      <w:tr w:rsidR="00FA601E" w:rsidRPr="003D3B0D" w14:paraId="27A88269" w14:textId="77777777" w:rsidTr="000E6FA0">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67"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68"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26C"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6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6B"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61,</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6F"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6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6E"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62,</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72"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7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71"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55,</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75"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273"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966AC0">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966AC0">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74"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56,</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78"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7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77"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62,</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7B"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7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7A"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55,</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7E"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7C"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7D"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63,</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81"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7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80"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62,</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84"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8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83"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52,</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285" w14:textId="77777777" w:rsidR="009D4AFF" w:rsidRPr="003D3B0D" w:rsidRDefault="00F11056" w:rsidP="009D4AF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55488" behindDoc="1" locked="0" layoutInCell="1" allowOverlap="1" wp14:anchorId="27A886B4" wp14:editId="27A886B5">
            <wp:simplePos x="0" y="0"/>
            <wp:positionH relativeFrom="column">
              <wp:posOffset>-3175</wp:posOffset>
            </wp:positionH>
            <wp:positionV relativeFrom="paragraph">
              <wp:posOffset>-2540</wp:posOffset>
            </wp:positionV>
            <wp:extent cx="5046980" cy="4666615"/>
            <wp:effectExtent l="0" t="0" r="0" b="0"/>
            <wp:wrapThrough wrapText="bothSides">
              <wp:wrapPolygon edited="0">
                <wp:start x="7745" y="617"/>
                <wp:lineTo x="7745" y="1234"/>
                <wp:lineTo x="9213" y="2204"/>
                <wp:lineTo x="9865" y="2204"/>
                <wp:lineTo x="2690" y="2998"/>
                <wp:lineTo x="2038" y="3174"/>
                <wp:lineTo x="2038" y="4585"/>
                <wp:lineTo x="3587" y="5026"/>
                <wp:lineTo x="815" y="5820"/>
                <wp:lineTo x="815" y="7407"/>
                <wp:lineTo x="1060" y="7848"/>
                <wp:lineTo x="1631" y="7848"/>
                <wp:lineTo x="1631" y="8641"/>
                <wp:lineTo x="3261" y="9258"/>
                <wp:lineTo x="5136" y="9258"/>
                <wp:lineTo x="5218" y="10669"/>
                <wp:lineTo x="5544" y="12080"/>
                <wp:lineTo x="1712" y="12874"/>
                <wp:lineTo x="734" y="13138"/>
                <wp:lineTo x="734" y="14373"/>
                <wp:lineTo x="3261" y="14902"/>
                <wp:lineTo x="1223" y="15078"/>
                <wp:lineTo x="1141" y="15607"/>
                <wp:lineTo x="2201" y="16312"/>
                <wp:lineTo x="2120" y="16665"/>
                <wp:lineTo x="7908" y="17547"/>
                <wp:lineTo x="10762" y="17723"/>
                <wp:lineTo x="15898" y="18517"/>
                <wp:lineTo x="17529" y="18517"/>
                <wp:lineTo x="17692" y="17900"/>
                <wp:lineTo x="19160" y="17547"/>
                <wp:lineTo x="19404" y="17018"/>
                <wp:lineTo x="15328" y="16312"/>
                <wp:lineTo x="17121" y="14990"/>
                <wp:lineTo x="18181" y="13491"/>
                <wp:lineTo x="18670" y="12080"/>
                <wp:lineTo x="18996" y="10669"/>
                <wp:lineTo x="18996" y="9258"/>
                <wp:lineTo x="18833" y="7848"/>
                <wp:lineTo x="18344" y="6437"/>
                <wp:lineTo x="17529" y="5026"/>
                <wp:lineTo x="19404" y="4144"/>
                <wp:lineTo x="19241" y="3615"/>
                <wp:lineTo x="16061" y="3615"/>
                <wp:lineTo x="20301" y="3086"/>
                <wp:lineTo x="20138" y="2645"/>
                <wp:lineTo x="11496" y="2204"/>
                <wp:lineTo x="19160" y="2204"/>
                <wp:lineTo x="19160" y="1234"/>
                <wp:lineTo x="11007" y="617"/>
                <wp:lineTo x="7745" y="617"/>
              </wp:wrapPolygon>
            </wp:wrapThrough>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27A88286" w14:textId="77777777" w:rsidR="009D4AFF" w:rsidRPr="003D3B0D" w:rsidRDefault="009D4AFF" w:rsidP="009D4AFF">
      <w:pPr>
        <w:rPr>
          <w:rFonts w:asciiTheme="minorHAnsi" w:eastAsia="ヒラギノ角ゴ Pro W3" w:hAnsiTheme="minorHAnsi"/>
          <w:sz w:val="28"/>
          <w:szCs w:val="28"/>
          <w:lang w:val="fr-CA" w:eastAsia="en-CA"/>
        </w:rPr>
      </w:pPr>
    </w:p>
    <w:p w14:paraId="27A88287"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p>
    <w:p w14:paraId="27A88288"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289" w14:textId="4C03FD33" w:rsidR="009D4AFF" w:rsidRPr="003D3B0D" w:rsidRDefault="00DD2822" w:rsidP="009D4AFF">
      <w:pPr>
        <w:spacing w:after="0" w:line="240" w:lineRule="auto"/>
        <w:rPr>
          <w:rFonts w:asciiTheme="minorHAnsi" w:eastAsia="ヒラギノ角ゴ Pro W3" w:hAnsiTheme="minorHAnsi"/>
          <w:sz w:val="28"/>
          <w:szCs w:val="28"/>
          <w:lang w:val="fr-CA" w:eastAsia="en-CA"/>
        </w:rPr>
        <w:sectPr w:rsidR="009D4AFF"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0592" behindDoc="0" locked="0" layoutInCell="1" allowOverlap="1" wp14:anchorId="27A886B6" wp14:editId="51E15197">
                <wp:simplePos x="0" y="0"/>
                <wp:positionH relativeFrom="column">
                  <wp:posOffset>483870</wp:posOffset>
                </wp:positionH>
                <wp:positionV relativeFrom="paragraph">
                  <wp:posOffset>3538220</wp:posOffset>
                </wp:positionV>
                <wp:extent cx="5441950" cy="925830"/>
                <wp:effectExtent l="0" t="4445" r="0" b="3175"/>
                <wp:wrapNone/>
                <wp:docPr id="672"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7D" w14:textId="77777777" w:rsidR="00966AC0" w:rsidRPr="00F11056" w:rsidRDefault="00966AC0" w:rsidP="00F11056">
                            <w:pPr>
                              <w:rPr>
                                <w:rFonts w:asciiTheme="minorHAnsi" w:eastAsia="+mn-ea" w:hAnsiTheme="minorHAnsi" w:cs="Arial"/>
                                <w:b/>
                                <w:bCs/>
                                <w:color w:val="17365D" w:themeColor="text2" w:themeShade="BF"/>
                                <w:kern w:val="24"/>
                                <w:sz w:val="28"/>
                                <w:szCs w:val="28"/>
                                <w:lang w:val="fr-CA" w:eastAsia="en-CA"/>
                              </w:rPr>
                            </w:pPr>
                            <w:r w:rsidRPr="00F11056">
                              <w:rPr>
                                <w:rFonts w:asciiTheme="minorHAnsi" w:eastAsia="+mn-ea" w:hAnsiTheme="minorHAnsi" w:cs="Arial"/>
                                <w:b/>
                                <w:bCs/>
                                <w:color w:val="17365D" w:themeColor="text2" w:themeShade="BF"/>
                                <w:kern w:val="24"/>
                                <w:sz w:val="28"/>
                                <w:szCs w:val="28"/>
                                <w:lang w:val="fr-CA" w:eastAsia="en-CA"/>
                              </w:rPr>
                              <w:t xml:space="preserve">QUESTION </w:t>
                            </w:r>
                            <w:r w:rsidRPr="00F11056">
                              <w:rPr>
                                <w:rFonts w:asciiTheme="minorHAnsi" w:eastAsia="+mn-ea" w:hAnsiTheme="minorHAnsi" w:cs="Arial"/>
                                <w:bCs/>
                                <w:color w:val="17365D" w:themeColor="text2" w:themeShade="BF"/>
                                <w:kern w:val="24"/>
                                <w:sz w:val="28"/>
                                <w:szCs w:val="28"/>
                                <w:lang w:val="fr-CA" w:eastAsia="en-CA"/>
                              </w:rPr>
                              <w:t>–  [</w:t>
                            </w:r>
                            <w:r w:rsidRPr="00F11056">
                              <w:rPr>
                                <w:rFonts w:asciiTheme="minorHAnsi" w:eastAsia="+mn-ea" w:hAnsiTheme="minorHAnsi" w:cs="Arial"/>
                                <w:bCs/>
                                <w:color w:val="17365D" w:themeColor="text2" w:themeShade="BF"/>
                                <w:kern w:val="24"/>
                                <w:sz w:val="28"/>
                                <w:szCs w:val="28"/>
                                <w:lang w:val="fr-FR" w:eastAsia="en-CA"/>
                              </w:rPr>
                              <w:t>Visiteurs du site Web SEULEMENT</w:t>
                            </w:r>
                            <w:r w:rsidRPr="00F11056">
                              <w:rPr>
                                <w:rFonts w:asciiTheme="minorHAnsi" w:eastAsia="+mn-ea" w:hAnsiTheme="minorHAnsi" w:cs="Arial"/>
                                <w:bCs/>
                                <w:color w:val="17365D" w:themeColor="text2" w:themeShade="BF"/>
                                <w:kern w:val="24"/>
                                <w:sz w:val="28"/>
                                <w:szCs w:val="28"/>
                                <w:lang w:val="fr-CA" w:eastAsia="en-CA"/>
                              </w:rPr>
                              <w:t xml:space="preserve">] </w:t>
                            </w:r>
                            <w:r w:rsidRPr="00F11056">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F11056">
                              <w:rPr>
                                <w:rFonts w:asciiTheme="minorHAnsi" w:eastAsia="+mn-ea" w:hAnsiTheme="minorHAnsi" w:cs="Arial"/>
                                <w:b/>
                                <w:bCs/>
                                <w:color w:val="17365D" w:themeColor="text2" w:themeShade="BF"/>
                                <w:kern w:val="24"/>
                                <w:sz w:val="28"/>
                                <w:szCs w:val="28"/>
                                <w:lang w:val="fr-FR" w:eastAsia="en-CA"/>
                              </w:rPr>
                              <w:t xml:space="preserve"> </w:t>
                            </w:r>
                          </w:p>
                          <w:p w14:paraId="27A88A7E" w14:textId="77777777" w:rsidR="00966AC0" w:rsidRPr="00175350" w:rsidRDefault="00966AC0" w:rsidP="00F11056">
                            <w:pPr>
                              <w:rPr>
                                <w:rFonts w:asciiTheme="minorHAnsi" w:eastAsia="+mn-ea" w:hAnsiTheme="minorHAnsi" w:cs="Arial"/>
                                <w:b/>
                                <w:bCs/>
                                <w:color w:val="17365D" w:themeColor="text2" w:themeShade="BF"/>
                                <w:kern w:val="24"/>
                                <w:sz w:val="28"/>
                                <w:szCs w:val="28"/>
                                <w:lang w:eastAsia="en-CA"/>
                              </w:rPr>
                            </w:pPr>
                            <w:r w:rsidRPr="00175350">
                              <w:rPr>
                                <w:rFonts w:asciiTheme="minorHAnsi" w:eastAsia="+mn-ea" w:hAnsiTheme="minorHAnsi" w:cs="Arial"/>
                                <w:b/>
                                <w:bCs/>
                                <w:color w:val="17365D" w:themeColor="text2" w:themeShade="BF"/>
                                <w:kern w:val="24"/>
                                <w:sz w:val="28"/>
                                <w:szCs w:val="28"/>
                                <w:lang w:eastAsia="en-CA"/>
                              </w:rPr>
                              <w:t xml:space="preserve">La fréquence de nouveaux contenus </w:t>
                            </w:r>
                          </w:p>
                          <w:p w14:paraId="27A88A7F" w14:textId="77777777" w:rsidR="00966AC0" w:rsidRDefault="00966AC0"/>
                          <w:p w14:paraId="27A88A80" w14:textId="77777777" w:rsidR="00966AC0" w:rsidRPr="00F6255F" w:rsidRDefault="00966AC0" w:rsidP="009D4AFF">
                            <w:pPr>
                              <w:rPr>
                                <w:rFonts w:asciiTheme="minorHAnsi" w:eastAsia="+mn-ea" w:hAnsiTheme="minorHAnsi" w:cs="Arial"/>
                                <w:bCs/>
                                <w:color w:val="17365D" w:themeColor="text2" w:themeShade="BF"/>
                                <w:kern w:val="24"/>
                                <w:sz w:val="28"/>
                                <w:szCs w:val="28"/>
                              </w:rPr>
                            </w:pPr>
                            <w:r w:rsidRPr="00F6255F">
                              <w:rPr>
                                <w:rFonts w:asciiTheme="minorHAnsi" w:eastAsia="+mn-ea" w:hAnsiTheme="minorHAnsi" w:cs="Arial"/>
                                <w:b/>
                                <w:bCs/>
                                <w:color w:val="17365D" w:themeColor="text2" w:themeShade="BF"/>
                                <w:kern w:val="24"/>
                                <w:sz w:val="28"/>
                                <w:szCs w:val="28"/>
                                <w:lang w:val="en-US" w:eastAsia="en-CA"/>
                              </w:rPr>
                              <w:t xml:space="preserve">QUESTION – </w:t>
                            </w:r>
                            <w:r w:rsidRPr="00F6255F">
                              <w:rPr>
                                <w:rFonts w:asciiTheme="minorHAnsi" w:eastAsia="+mn-ea" w:hAnsiTheme="minorHAnsi" w:cs="Arial"/>
                                <w:bCs/>
                                <w:color w:val="17365D" w:themeColor="text2" w:themeShade="BF"/>
                                <w:kern w:val="24"/>
                                <w:sz w:val="28"/>
                                <w:szCs w:val="28"/>
                                <w:lang w:val="en-US" w:eastAsia="en-CA"/>
                              </w:rPr>
                              <w:t xml:space="preserve">[Website visitors ONLY] </w:t>
                            </w:r>
                            <w:r w:rsidRPr="00F6255F">
                              <w:rPr>
                                <w:rFonts w:asciiTheme="minorHAnsi" w:eastAsia="+mn-ea" w:hAnsiTheme="minorHAnsi" w:cs="Arial"/>
                                <w:bCs/>
                                <w:color w:val="17365D" w:themeColor="text2" w:themeShade="BF"/>
                                <w:kern w:val="24"/>
                                <w:sz w:val="28"/>
                                <w:szCs w:val="28"/>
                              </w:rPr>
                              <w:t xml:space="preserve">How important are the following factors to you? </w:t>
                            </w:r>
                          </w:p>
                          <w:p w14:paraId="27A88A81" w14:textId="77777777" w:rsidR="00966AC0" w:rsidRPr="00B26269" w:rsidRDefault="00966AC0" w:rsidP="009D4AFF">
                            <w:pPr>
                              <w:rPr>
                                <w:rFonts w:asciiTheme="minorHAnsi" w:hAnsiTheme="minorHAnsi" w:cs="Arial"/>
                                <w:b/>
                                <w:color w:val="17365D" w:themeColor="text2" w:themeShade="BF"/>
                              </w:rPr>
                            </w:pPr>
                            <w:r w:rsidRPr="00B26269">
                              <w:rPr>
                                <w:rFonts w:asciiTheme="minorHAnsi" w:eastAsia="+mn-ea" w:hAnsiTheme="minorHAnsi" w:cs="Arial"/>
                                <w:b/>
                                <w:bCs/>
                                <w:color w:val="17365D" w:themeColor="text2" w:themeShade="BF"/>
                                <w:kern w:val="24"/>
                                <w:sz w:val="28"/>
                                <w:szCs w:val="28"/>
                                <w:lang w:eastAsia="en-CA"/>
                              </w:rPr>
                              <w:t xml:space="preserve">The </w:t>
                            </w:r>
                            <w:r>
                              <w:rPr>
                                <w:rFonts w:asciiTheme="minorHAnsi" w:eastAsia="+mn-ea" w:hAnsiTheme="minorHAnsi" w:cs="Arial"/>
                                <w:b/>
                                <w:bCs/>
                                <w:color w:val="17365D" w:themeColor="text2" w:themeShade="BF"/>
                                <w:kern w:val="24"/>
                                <w:sz w:val="28"/>
                                <w:szCs w:val="28"/>
                                <w:lang w:eastAsia="en-CA"/>
                              </w:rPr>
                              <w:t>frequency of new content</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B6" id="Rectangle 416" o:spid="_x0000_s1227" style="position:absolute;margin-left:38.1pt;margin-top:278.6pt;width:428.5pt;height:72.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" filled="f" stroked="f">
                <v:textbox inset="1.78578mm,.89289mm,1.78578mm,.89289mm">
                  <w:txbxContent>
                    <w:p w14:paraId="27A88A7D" w14:textId="77777777" w:rsidR="00966AC0" w:rsidRPr="00F11056" w:rsidRDefault="00966AC0" w:rsidP="00F11056">
                      <w:pPr>
                        <w:rPr>
                          <w:rFonts w:asciiTheme="minorHAnsi" w:eastAsia="+mn-ea" w:hAnsiTheme="minorHAnsi" w:cs="Arial"/>
                          <w:b/>
                          <w:bCs/>
                          <w:color w:val="17365D" w:themeColor="text2" w:themeShade="BF"/>
                          <w:kern w:val="24"/>
                          <w:sz w:val="28"/>
                          <w:szCs w:val="28"/>
                          <w:lang w:val="fr-CA" w:eastAsia="en-CA"/>
                        </w:rPr>
                      </w:pPr>
                      <w:r w:rsidRPr="00F11056">
                        <w:rPr>
                          <w:rFonts w:asciiTheme="minorHAnsi" w:eastAsia="+mn-ea" w:hAnsiTheme="minorHAnsi" w:cs="Arial"/>
                          <w:b/>
                          <w:bCs/>
                          <w:color w:val="17365D" w:themeColor="text2" w:themeShade="BF"/>
                          <w:kern w:val="24"/>
                          <w:sz w:val="28"/>
                          <w:szCs w:val="28"/>
                          <w:lang w:val="fr-CA" w:eastAsia="en-CA"/>
                        </w:rPr>
                        <w:t xml:space="preserve">QUESTION </w:t>
                      </w:r>
                      <w:r w:rsidRPr="00F11056">
                        <w:rPr>
                          <w:rFonts w:asciiTheme="minorHAnsi" w:eastAsia="+mn-ea" w:hAnsiTheme="minorHAnsi" w:cs="Arial"/>
                          <w:bCs/>
                          <w:color w:val="17365D" w:themeColor="text2" w:themeShade="BF"/>
                          <w:kern w:val="24"/>
                          <w:sz w:val="28"/>
                          <w:szCs w:val="28"/>
                          <w:lang w:val="fr-CA" w:eastAsia="en-CA"/>
                        </w:rPr>
                        <w:t>–  [</w:t>
                      </w:r>
                      <w:r w:rsidRPr="00F11056">
                        <w:rPr>
                          <w:rFonts w:asciiTheme="minorHAnsi" w:eastAsia="+mn-ea" w:hAnsiTheme="minorHAnsi" w:cs="Arial"/>
                          <w:bCs/>
                          <w:color w:val="17365D" w:themeColor="text2" w:themeShade="BF"/>
                          <w:kern w:val="24"/>
                          <w:sz w:val="28"/>
                          <w:szCs w:val="28"/>
                          <w:lang w:val="fr-FR" w:eastAsia="en-CA"/>
                        </w:rPr>
                        <w:t>Visiteurs du site Web SEULEMENT</w:t>
                      </w:r>
                      <w:r w:rsidRPr="00F11056">
                        <w:rPr>
                          <w:rFonts w:asciiTheme="minorHAnsi" w:eastAsia="+mn-ea" w:hAnsiTheme="minorHAnsi" w:cs="Arial"/>
                          <w:bCs/>
                          <w:color w:val="17365D" w:themeColor="text2" w:themeShade="BF"/>
                          <w:kern w:val="24"/>
                          <w:sz w:val="28"/>
                          <w:szCs w:val="28"/>
                          <w:lang w:val="fr-CA" w:eastAsia="en-CA"/>
                        </w:rPr>
                        <w:t xml:space="preserve">] </w:t>
                      </w:r>
                      <w:r w:rsidRPr="00F11056">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F11056">
                        <w:rPr>
                          <w:rFonts w:asciiTheme="minorHAnsi" w:eastAsia="+mn-ea" w:hAnsiTheme="minorHAnsi" w:cs="Arial"/>
                          <w:b/>
                          <w:bCs/>
                          <w:color w:val="17365D" w:themeColor="text2" w:themeShade="BF"/>
                          <w:kern w:val="24"/>
                          <w:sz w:val="28"/>
                          <w:szCs w:val="28"/>
                          <w:lang w:val="fr-FR" w:eastAsia="en-CA"/>
                        </w:rPr>
                        <w:t xml:space="preserve"> </w:t>
                      </w:r>
                    </w:p>
                    <w:p w14:paraId="27A88A7E" w14:textId="77777777" w:rsidR="00966AC0" w:rsidRPr="00175350" w:rsidRDefault="00966AC0" w:rsidP="00F11056">
                      <w:pPr>
                        <w:rPr>
                          <w:rFonts w:asciiTheme="minorHAnsi" w:eastAsia="+mn-ea" w:hAnsiTheme="minorHAnsi" w:cs="Arial"/>
                          <w:b/>
                          <w:bCs/>
                          <w:color w:val="17365D" w:themeColor="text2" w:themeShade="BF"/>
                          <w:kern w:val="24"/>
                          <w:sz w:val="28"/>
                          <w:szCs w:val="28"/>
                          <w:lang w:eastAsia="en-CA"/>
                        </w:rPr>
                      </w:pPr>
                      <w:r w:rsidRPr="00175350">
                        <w:rPr>
                          <w:rFonts w:asciiTheme="minorHAnsi" w:eastAsia="+mn-ea" w:hAnsiTheme="minorHAnsi" w:cs="Arial"/>
                          <w:b/>
                          <w:bCs/>
                          <w:color w:val="17365D" w:themeColor="text2" w:themeShade="BF"/>
                          <w:kern w:val="24"/>
                          <w:sz w:val="28"/>
                          <w:szCs w:val="28"/>
                          <w:lang w:eastAsia="en-CA"/>
                        </w:rPr>
                        <w:t xml:space="preserve">La fréquence de nouveaux contenus </w:t>
                      </w:r>
                    </w:p>
                    <w:p w14:paraId="27A88A7F" w14:textId="77777777" w:rsidR="00966AC0" w:rsidRDefault="00966AC0"/>
                    <w:p w14:paraId="27A88A80" w14:textId="77777777" w:rsidR="00966AC0" w:rsidRPr="00F6255F" w:rsidRDefault="00966AC0" w:rsidP="009D4AFF">
                      <w:pPr>
                        <w:rPr>
                          <w:rFonts w:asciiTheme="minorHAnsi" w:eastAsia="+mn-ea" w:hAnsiTheme="minorHAnsi" w:cs="Arial"/>
                          <w:bCs/>
                          <w:color w:val="17365D" w:themeColor="text2" w:themeShade="BF"/>
                          <w:kern w:val="24"/>
                          <w:sz w:val="28"/>
                          <w:szCs w:val="28"/>
                        </w:rPr>
                      </w:pPr>
                      <w:r w:rsidRPr="00F6255F">
                        <w:rPr>
                          <w:rFonts w:asciiTheme="minorHAnsi" w:eastAsia="+mn-ea" w:hAnsiTheme="minorHAnsi" w:cs="Arial"/>
                          <w:b/>
                          <w:bCs/>
                          <w:color w:val="17365D" w:themeColor="text2" w:themeShade="BF"/>
                          <w:kern w:val="24"/>
                          <w:sz w:val="28"/>
                          <w:szCs w:val="28"/>
                          <w:lang w:val="en-US" w:eastAsia="en-CA"/>
                        </w:rPr>
                        <w:t xml:space="preserve">QUESTION – </w:t>
                      </w:r>
                      <w:r w:rsidRPr="00F6255F">
                        <w:rPr>
                          <w:rFonts w:asciiTheme="minorHAnsi" w:eastAsia="+mn-ea" w:hAnsiTheme="minorHAnsi" w:cs="Arial"/>
                          <w:bCs/>
                          <w:color w:val="17365D" w:themeColor="text2" w:themeShade="BF"/>
                          <w:kern w:val="24"/>
                          <w:sz w:val="28"/>
                          <w:szCs w:val="28"/>
                          <w:lang w:val="en-US" w:eastAsia="en-CA"/>
                        </w:rPr>
                        <w:t xml:space="preserve">[Website visitors ONLY] </w:t>
                      </w:r>
                      <w:r w:rsidRPr="00F6255F">
                        <w:rPr>
                          <w:rFonts w:asciiTheme="minorHAnsi" w:eastAsia="+mn-ea" w:hAnsiTheme="minorHAnsi" w:cs="Arial"/>
                          <w:bCs/>
                          <w:color w:val="17365D" w:themeColor="text2" w:themeShade="BF"/>
                          <w:kern w:val="24"/>
                          <w:sz w:val="28"/>
                          <w:szCs w:val="28"/>
                        </w:rPr>
                        <w:t xml:space="preserve">How important are the following factors to you? </w:t>
                      </w:r>
                    </w:p>
                    <w:p w14:paraId="27A88A81" w14:textId="77777777" w:rsidR="00966AC0" w:rsidRPr="00B26269" w:rsidRDefault="00966AC0" w:rsidP="009D4AFF">
                      <w:pPr>
                        <w:rPr>
                          <w:rFonts w:asciiTheme="minorHAnsi" w:hAnsiTheme="minorHAnsi" w:cs="Arial"/>
                          <w:b/>
                          <w:color w:val="17365D" w:themeColor="text2" w:themeShade="BF"/>
                        </w:rPr>
                      </w:pPr>
                      <w:r w:rsidRPr="00B26269">
                        <w:rPr>
                          <w:rFonts w:asciiTheme="minorHAnsi" w:eastAsia="+mn-ea" w:hAnsiTheme="minorHAnsi" w:cs="Arial"/>
                          <w:b/>
                          <w:bCs/>
                          <w:color w:val="17365D" w:themeColor="text2" w:themeShade="BF"/>
                          <w:kern w:val="24"/>
                          <w:sz w:val="28"/>
                          <w:szCs w:val="28"/>
                          <w:lang w:eastAsia="en-CA"/>
                        </w:rPr>
                        <w:t xml:space="preserve">The </w:t>
                      </w:r>
                      <w:r>
                        <w:rPr>
                          <w:rFonts w:asciiTheme="minorHAnsi" w:eastAsia="+mn-ea" w:hAnsiTheme="minorHAnsi" w:cs="Arial"/>
                          <w:b/>
                          <w:bCs/>
                          <w:color w:val="17365D" w:themeColor="text2" w:themeShade="BF"/>
                          <w:kern w:val="24"/>
                          <w:sz w:val="28"/>
                          <w:szCs w:val="28"/>
                          <w:lang w:eastAsia="en-CA"/>
                        </w:rPr>
                        <w:t>frequency of new content</w:t>
                      </w:r>
                    </w:p>
                  </w:txbxContent>
                </v:textbox>
              </v:rect>
            </w:pict>
          </mc:Fallback>
        </mc:AlternateContent>
      </w:r>
      <w:r w:rsidR="009D4AFF" w:rsidRPr="003D3B0D">
        <w:rPr>
          <w:rFonts w:asciiTheme="minorHAnsi" w:eastAsia="ヒラギノ角ゴ Pro W3" w:hAnsiTheme="minorHAnsi"/>
          <w:sz w:val="28"/>
          <w:szCs w:val="28"/>
          <w:lang w:val="fr-CA" w:eastAsia="en-CA"/>
        </w:rPr>
        <w:br w:type="page"/>
      </w:r>
    </w:p>
    <w:p w14:paraId="27A8828A" w14:textId="17A67EB9"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4448" behindDoc="0" locked="0" layoutInCell="1" allowOverlap="1" wp14:anchorId="27A886B7" wp14:editId="5842D9B3">
                <wp:simplePos x="0" y="0"/>
                <wp:positionH relativeFrom="column">
                  <wp:posOffset>27305</wp:posOffset>
                </wp:positionH>
                <wp:positionV relativeFrom="paragraph">
                  <wp:posOffset>-374015</wp:posOffset>
                </wp:positionV>
                <wp:extent cx="9653270" cy="963295"/>
                <wp:effectExtent l="0" t="0" r="0" b="0"/>
                <wp:wrapNone/>
                <wp:docPr id="671"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653270" cy="963295"/>
                        </a:xfrm>
                        <a:prstGeom prst="rect">
                          <a:avLst/>
                        </a:prstGeom>
                        <a:noFill/>
                        <a:ln w="9525">
                          <a:noFill/>
                          <a:miter lim="800000"/>
                          <a:headEnd/>
                          <a:tailEnd/>
                        </a:ln>
                      </wps:spPr>
                      <wps:txbx>
                        <w:txbxContent>
                          <w:p w14:paraId="27A88A82" w14:textId="77777777" w:rsidR="00966AC0" w:rsidRPr="007B5031" w:rsidRDefault="00966AC0" w:rsidP="007B5031">
                            <w:pPr>
                              <w:pStyle w:val="NormalWeb"/>
                              <w:spacing w:before="0" w:beforeAutospacing="0" w:after="0" w:afterAutospacing="0"/>
                              <w:jc w:val="center"/>
                              <w:textAlignment w:val="baseline"/>
                              <w:rPr>
                                <w:sz w:val="56"/>
                                <w:szCs w:val="60"/>
                                <w:lang w:val="fr-CA"/>
                              </w:rPr>
                            </w:pPr>
                            <w:r w:rsidRPr="007B5031">
                              <w:rPr>
                                <w:rFonts w:ascii="Calibri" w:eastAsia="+mj-ea" w:hAnsi="Calibri" w:cs="+mj-cs"/>
                                <w:color w:val="17375E"/>
                                <w:kern w:val="24"/>
                                <w:sz w:val="56"/>
                                <w:szCs w:val="60"/>
                                <w:lang w:val="fr-CA"/>
                              </w:rPr>
                              <w:t xml:space="preserve">Importance de la </w:t>
                            </w:r>
                            <w:r w:rsidRPr="007B5031">
                              <w:rPr>
                                <w:rFonts w:ascii="Calibri" w:eastAsia="+mj-ea" w:hAnsi="Calibri" w:cs="+mj-cs"/>
                                <w:color w:val="17375E"/>
                                <w:kern w:val="24"/>
                                <w:sz w:val="56"/>
                                <w:szCs w:val="60"/>
                                <w:lang w:val="fr-FR"/>
                              </w:rPr>
                              <w:t xml:space="preserve">capacité du/des mécanisme(s) de recherche </w:t>
                            </w:r>
                            <w:r w:rsidRPr="007B5031">
                              <w:rPr>
                                <w:rFonts w:ascii="Calibri" w:eastAsia="+mj-ea" w:hAnsi="Calibri" w:cs="+mj-cs"/>
                                <w:color w:val="17375E"/>
                                <w:kern w:val="24"/>
                                <w:sz w:val="56"/>
                                <w:szCs w:val="60"/>
                                <w:lang w:val="fr-CA"/>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B7" id="_x0000_s1228" style="position:absolute;margin-left:2.15pt;margin-top:-29.45pt;width:760.1pt;height:75.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" filled="f" stroked="f">
                <v:path arrowok="t"/>
                <o:lock v:ext="edit" grouping="t"/>
                <v:textbox>
                  <w:txbxContent>
                    <w:p w14:paraId="27A88A82" w14:textId="77777777" w:rsidR="00966AC0" w:rsidRPr="007B5031" w:rsidRDefault="00966AC0" w:rsidP="007B5031">
                      <w:pPr>
                        <w:pStyle w:val="NormalWeb"/>
                        <w:spacing w:before="0" w:beforeAutospacing="0" w:after="0" w:afterAutospacing="0"/>
                        <w:jc w:val="center"/>
                        <w:textAlignment w:val="baseline"/>
                        <w:rPr>
                          <w:sz w:val="56"/>
                          <w:szCs w:val="60"/>
                          <w:lang w:val="fr-CA"/>
                        </w:rPr>
                      </w:pPr>
                      <w:r w:rsidRPr="007B5031">
                        <w:rPr>
                          <w:rFonts w:ascii="Calibri" w:eastAsia="+mj-ea" w:hAnsi="Calibri" w:cs="+mj-cs"/>
                          <w:color w:val="17375E"/>
                          <w:kern w:val="24"/>
                          <w:sz w:val="56"/>
                          <w:szCs w:val="60"/>
                          <w:lang w:val="fr-CA"/>
                        </w:rPr>
                        <w:t xml:space="preserve">Importance de la </w:t>
                      </w:r>
                      <w:r w:rsidRPr="007B5031">
                        <w:rPr>
                          <w:rFonts w:ascii="Calibri" w:eastAsia="+mj-ea" w:hAnsi="Calibri" w:cs="+mj-cs"/>
                          <w:color w:val="17375E"/>
                          <w:kern w:val="24"/>
                          <w:sz w:val="56"/>
                          <w:szCs w:val="60"/>
                          <w:lang w:val="fr-FR"/>
                        </w:rPr>
                        <w:t xml:space="preserve">capacité du/des mécanisme(s) de recherche </w:t>
                      </w:r>
                      <w:r w:rsidRPr="007B5031">
                        <w:rPr>
                          <w:rFonts w:ascii="Calibri" w:eastAsia="+mj-ea" w:hAnsi="Calibri" w:cs="+mj-cs"/>
                          <w:color w:val="17375E"/>
                          <w:kern w:val="24"/>
                          <w:sz w:val="56"/>
                          <w:szCs w:val="60"/>
                          <w:lang w:val="fr-CA"/>
                        </w:rPr>
                        <w:t xml:space="preserve"> </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1376" behindDoc="1" locked="0" layoutInCell="1" allowOverlap="1" wp14:anchorId="27A886B8" wp14:editId="25B3D47D">
                <wp:simplePos x="0" y="0"/>
                <wp:positionH relativeFrom="column">
                  <wp:posOffset>-447675</wp:posOffset>
                </wp:positionH>
                <wp:positionV relativeFrom="paragraph">
                  <wp:posOffset>-474345</wp:posOffset>
                </wp:positionV>
                <wp:extent cx="474980" cy="7782560"/>
                <wp:effectExtent l="19050" t="20955" r="20320" b="16510"/>
                <wp:wrapNone/>
                <wp:docPr id="67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2128B8" id="Rectangle 407" o:spid="_x0000_s1026" style="position:absolute;margin-left:-35.25pt;margin-top:-37.35pt;width:37.4pt;height:6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" fillcolor="#17365d [2415]" strokecolor="#17365d [2415]" strokeweight="2p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28B" w14:textId="22DA1833"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3424" behindDoc="0" locked="0" layoutInCell="1" allowOverlap="1" wp14:anchorId="27A886B9" wp14:editId="0893A2D2">
                <wp:simplePos x="0" y="0"/>
                <wp:positionH relativeFrom="column">
                  <wp:posOffset>216535</wp:posOffset>
                </wp:positionH>
                <wp:positionV relativeFrom="paragraph">
                  <wp:posOffset>175260</wp:posOffset>
                </wp:positionV>
                <wp:extent cx="9340850" cy="461645"/>
                <wp:effectExtent l="0" t="1905" r="0" b="3175"/>
                <wp:wrapNone/>
                <wp:docPr id="66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83"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84"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85" w14:textId="77777777" w:rsidR="00966AC0" w:rsidRPr="00316054" w:rsidRDefault="00966AC0" w:rsidP="00481D5E"/>
                          <w:p w14:paraId="27A88A86"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87" w14:textId="77777777" w:rsidR="00966AC0" w:rsidRDefault="00966AC0" w:rsidP="00481D5E">
                            <w:pPr>
                              <w:ind w:right="266"/>
                            </w:pPr>
                          </w:p>
                          <w:p w14:paraId="27A88A88" w14:textId="77777777" w:rsidR="00966AC0" w:rsidRDefault="00966AC0" w:rsidP="00481D5E">
                            <w:pPr>
                              <w:ind w:right="266"/>
                            </w:pPr>
                          </w:p>
                          <w:p w14:paraId="27A88A89" w14:textId="77777777" w:rsidR="00966AC0" w:rsidRDefault="00966AC0" w:rsidP="00481D5E">
                            <w:pPr>
                              <w:ind w:right="266"/>
                            </w:pPr>
                          </w:p>
                          <w:p w14:paraId="27A88A8A" w14:textId="77777777" w:rsidR="00966AC0" w:rsidRDefault="00966AC0" w:rsidP="00481D5E"/>
                          <w:p w14:paraId="27A88A8B" w14:textId="77777777" w:rsidR="00966AC0" w:rsidRDefault="00966AC0" w:rsidP="00481D5E"/>
                          <w:p w14:paraId="27A88A8C" w14:textId="77777777" w:rsidR="00966AC0" w:rsidRDefault="00966AC0" w:rsidP="00481D5E"/>
                          <w:p w14:paraId="27A88A8D" w14:textId="77777777" w:rsidR="00966AC0" w:rsidRDefault="00966AC0" w:rsidP="00481D5E"/>
                          <w:p w14:paraId="27A88A8E" w14:textId="77777777" w:rsidR="00966AC0" w:rsidRDefault="00966AC0" w:rsidP="00481D5E"/>
                          <w:p w14:paraId="27A88A8F" w14:textId="77777777" w:rsidR="00966AC0" w:rsidRDefault="00966AC0" w:rsidP="00481D5E"/>
                          <w:p w14:paraId="27A88A90" w14:textId="77777777" w:rsidR="00966AC0" w:rsidRDefault="00966AC0" w:rsidP="009D4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B9" id="Text Box 409" o:spid="_x0000_s1229" type="#_x0000_t202" style="position:absolute;margin-left:17.05pt;margin-top:13.8pt;width:735.5pt;height:36.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RH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" filled="f" stroked="f">
                <v:textbox>
                  <w:txbxContent>
                    <w:p w14:paraId="27A88A83"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84"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85" w14:textId="77777777" w:rsidR="00966AC0" w:rsidRPr="00316054" w:rsidRDefault="00966AC0" w:rsidP="00481D5E"/>
                    <w:p w14:paraId="27A88A86"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87" w14:textId="77777777" w:rsidR="00966AC0" w:rsidRDefault="00966AC0" w:rsidP="00481D5E">
                      <w:pPr>
                        <w:ind w:right="266"/>
                      </w:pPr>
                    </w:p>
                    <w:p w14:paraId="27A88A88" w14:textId="77777777" w:rsidR="00966AC0" w:rsidRDefault="00966AC0" w:rsidP="00481D5E">
                      <w:pPr>
                        <w:ind w:right="266"/>
                      </w:pPr>
                    </w:p>
                    <w:p w14:paraId="27A88A89" w14:textId="77777777" w:rsidR="00966AC0" w:rsidRDefault="00966AC0" w:rsidP="00481D5E">
                      <w:pPr>
                        <w:ind w:right="266"/>
                      </w:pPr>
                    </w:p>
                    <w:p w14:paraId="27A88A8A" w14:textId="77777777" w:rsidR="00966AC0" w:rsidRDefault="00966AC0" w:rsidP="00481D5E"/>
                    <w:p w14:paraId="27A88A8B" w14:textId="77777777" w:rsidR="00966AC0" w:rsidRDefault="00966AC0" w:rsidP="00481D5E"/>
                    <w:p w14:paraId="27A88A8C" w14:textId="77777777" w:rsidR="00966AC0" w:rsidRDefault="00966AC0" w:rsidP="00481D5E"/>
                    <w:p w14:paraId="27A88A8D" w14:textId="77777777" w:rsidR="00966AC0" w:rsidRDefault="00966AC0" w:rsidP="00481D5E"/>
                    <w:p w14:paraId="27A88A8E" w14:textId="77777777" w:rsidR="00966AC0" w:rsidRDefault="00966AC0" w:rsidP="00481D5E"/>
                    <w:p w14:paraId="27A88A8F" w14:textId="77777777" w:rsidR="00966AC0" w:rsidRDefault="00966AC0" w:rsidP="00481D5E"/>
                    <w:p w14:paraId="27A88A90" w14:textId="77777777" w:rsidR="00966AC0" w:rsidRDefault="00966AC0" w:rsidP="009D4AFF"/>
                  </w:txbxContent>
                </v:textbox>
              </v:shape>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28D"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28C" w14:textId="77777777" w:rsidR="009D4AFF" w:rsidRPr="003D3B0D" w:rsidRDefault="007B5031"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28F"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28E" w14:textId="77777777" w:rsidR="009D4AFF" w:rsidRPr="003D3B0D" w:rsidRDefault="009D4AFF" w:rsidP="000E6FA0">
            <w:pPr>
              <w:spacing w:after="0" w:line="240" w:lineRule="auto"/>
              <w:jc w:val="center"/>
              <w:rPr>
                <w:rFonts w:ascii="Arial" w:eastAsia="Times New Roman" w:hAnsi="Arial" w:cs="Arial"/>
                <w:sz w:val="36"/>
                <w:szCs w:val="36"/>
                <w:lang w:val="fr-CA" w:eastAsia="en-CA"/>
              </w:rPr>
            </w:pPr>
            <w:r w:rsidRPr="003D3B0D">
              <w:rPr>
                <w:rFonts w:eastAsia="Times New Roman" w:cs="Arial"/>
                <w:color w:val="17375E"/>
                <w:kern w:val="24"/>
                <w:sz w:val="24"/>
                <w:szCs w:val="24"/>
                <w:lang w:val="fr-CA" w:eastAsia="en-CA"/>
              </w:rPr>
              <w:t>+</w:t>
            </w:r>
            <w:r w:rsidR="00966AC0">
              <w:rPr>
                <w:rFonts w:eastAsia="Times New Roman" w:cs="Arial"/>
                <w:color w:val="17375E"/>
                <w:kern w:val="24"/>
                <w:sz w:val="24"/>
                <w:szCs w:val="24"/>
                <w:lang w:val="fr-CA" w:eastAsia="en-CA"/>
              </w:rPr>
              <w:t>90,</w:t>
            </w:r>
            <w:r w:rsidR="001F4B30" w:rsidRPr="003D3B0D">
              <w:rPr>
                <w:rFonts w:eastAsia="Times New Roman" w:cs="Arial"/>
                <w:color w:val="17375E"/>
                <w:kern w:val="24"/>
                <w:sz w:val="24"/>
                <w:szCs w:val="24"/>
                <w:lang w:val="fr-CA" w:eastAsia="en-CA"/>
              </w:rPr>
              <w:t>3</w:t>
            </w:r>
          </w:p>
        </w:tc>
      </w:tr>
    </w:tbl>
    <w:tbl>
      <w:tblPr>
        <w:tblpPr w:leftFromText="180" w:rightFromText="180" w:vertAnchor="text" w:horzAnchor="page" w:tblpX="10630" w:tblpY="516"/>
        <w:tblW w:w="4964" w:type="dxa"/>
        <w:tblCellMar>
          <w:left w:w="0" w:type="dxa"/>
          <w:right w:w="0" w:type="dxa"/>
        </w:tblCellMar>
        <w:tblLook w:val="0420" w:firstRow="1" w:lastRow="0" w:firstColumn="0" w:lastColumn="0" w:noHBand="0" w:noVBand="1"/>
      </w:tblPr>
      <w:tblGrid>
        <w:gridCol w:w="2956"/>
        <w:gridCol w:w="2008"/>
      </w:tblGrid>
      <w:tr w:rsidR="00FA601E" w:rsidRPr="003D3B0D" w14:paraId="27A88292" w14:textId="77777777" w:rsidTr="00481D5E">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90"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91"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295"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9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94"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92,</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98"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9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97"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92,</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9B"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9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9A"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94,</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9E"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29C"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966AC0">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966AC0">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9D"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88,</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A1"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9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A0"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92,</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A4"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A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A3"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91,</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A7"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A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A6"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94,</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AA"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A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A9"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92,</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AD"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A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AC"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90,</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2AE" w14:textId="77777777" w:rsidR="009D4AFF" w:rsidRPr="003D3B0D" w:rsidRDefault="009D4AFF" w:rsidP="009D4AFF">
      <w:pPr>
        <w:rPr>
          <w:rFonts w:asciiTheme="minorHAnsi" w:eastAsia="ヒラギノ角ゴ Pro W3" w:hAnsiTheme="minorHAnsi"/>
          <w:sz w:val="28"/>
          <w:szCs w:val="28"/>
          <w:lang w:val="fr-CA" w:eastAsia="en-CA"/>
        </w:rPr>
      </w:pPr>
    </w:p>
    <w:p w14:paraId="27A882AF" w14:textId="77777777" w:rsidR="009D4AFF" w:rsidRPr="003D3B0D" w:rsidRDefault="009D4AFF" w:rsidP="009D4AFF">
      <w:pPr>
        <w:rPr>
          <w:rFonts w:asciiTheme="minorHAnsi" w:eastAsia="ヒラギノ角ゴ Pro W3" w:hAnsiTheme="minorHAnsi"/>
          <w:sz w:val="28"/>
          <w:szCs w:val="28"/>
          <w:lang w:val="fr-CA" w:eastAsia="en-CA"/>
        </w:rPr>
      </w:pPr>
    </w:p>
    <w:p w14:paraId="27A882B0" w14:textId="77777777" w:rsidR="009D4AFF" w:rsidRPr="003D3B0D" w:rsidRDefault="009D4AFF" w:rsidP="009D4AFF">
      <w:pPr>
        <w:rPr>
          <w:rFonts w:asciiTheme="minorHAnsi" w:eastAsia="ヒラギノ角ゴ Pro W3" w:hAnsiTheme="minorHAnsi"/>
          <w:sz w:val="28"/>
          <w:szCs w:val="28"/>
          <w:lang w:val="fr-CA" w:eastAsia="en-CA"/>
        </w:rPr>
      </w:pPr>
    </w:p>
    <w:p w14:paraId="27A882B1"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BA" wp14:editId="27A886BB">
            <wp:extent cx="5019675" cy="4321175"/>
            <wp:effectExtent l="0" t="0" r="0" b="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7A882B2" w14:textId="13A9C7AB" w:rsidR="009D4AFF" w:rsidRPr="003D3B0D" w:rsidRDefault="00DD2822" w:rsidP="009D4AFF">
      <w:pPr>
        <w:tabs>
          <w:tab w:val="left" w:pos="921"/>
          <w:tab w:val="left" w:pos="557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2400" behindDoc="0" locked="0" layoutInCell="1" allowOverlap="1" wp14:anchorId="27A886BC" wp14:editId="350B758F">
                <wp:simplePos x="0" y="0"/>
                <wp:positionH relativeFrom="column">
                  <wp:posOffset>140970</wp:posOffset>
                </wp:positionH>
                <wp:positionV relativeFrom="paragraph">
                  <wp:posOffset>174625</wp:posOffset>
                </wp:positionV>
                <wp:extent cx="5441950" cy="925830"/>
                <wp:effectExtent l="0" t="3175" r="0" b="4445"/>
                <wp:wrapNone/>
                <wp:docPr id="66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91"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CA" w:eastAsia="en-CA"/>
                              </w:rPr>
                              <w:t xml:space="preserve">QUESTION </w:t>
                            </w:r>
                            <w:r w:rsidRPr="007B5031">
                              <w:rPr>
                                <w:rFonts w:asciiTheme="minorHAnsi" w:eastAsia="+mn-ea" w:hAnsiTheme="minorHAnsi" w:cs="Arial"/>
                                <w:bCs/>
                                <w:color w:val="17365D" w:themeColor="text2" w:themeShade="BF"/>
                                <w:kern w:val="24"/>
                                <w:sz w:val="28"/>
                                <w:szCs w:val="28"/>
                                <w:lang w:val="fr-CA" w:eastAsia="en-CA"/>
                              </w:rPr>
                              <w:t>–  [</w:t>
                            </w:r>
                            <w:r w:rsidRPr="007B5031">
                              <w:rPr>
                                <w:rFonts w:asciiTheme="minorHAnsi" w:eastAsia="+mn-ea" w:hAnsiTheme="minorHAnsi" w:cs="Arial"/>
                                <w:bCs/>
                                <w:color w:val="17365D" w:themeColor="text2" w:themeShade="BF"/>
                                <w:kern w:val="24"/>
                                <w:sz w:val="28"/>
                                <w:szCs w:val="28"/>
                                <w:lang w:val="fr-FR" w:eastAsia="en-CA"/>
                              </w:rPr>
                              <w:t>Visiteurs du site Web SEULEMENT</w:t>
                            </w:r>
                            <w:r w:rsidRPr="007B5031">
                              <w:rPr>
                                <w:rFonts w:asciiTheme="minorHAnsi" w:eastAsia="+mn-ea" w:hAnsiTheme="minorHAnsi" w:cs="Arial"/>
                                <w:bCs/>
                                <w:color w:val="17365D" w:themeColor="text2" w:themeShade="BF"/>
                                <w:kern w:val="24"/>
                                <w:sz w:val="28"/>
                                <w:szCs w:val="28"/>
                                <w:lang w:val="fr-CA" w:eastAsia="en-CA"/>
                              </w:rPr>
                              <w:t xml:space="preserve">] </w:t>
                            </w:r>
                            <w:r w:rsidRPr="007B5031">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7B5031">
                              <w:rPr>
                                <w:rFonts w:asciiTheme="minorHAnsi" w:eastAsia="+mn-ea" w:hAnsiTheme="minorHAnsi" w:cs="Arial"/>
                                <w:b/>
                                <w:bCs/>
                                <w:color w:val="17365D" w:themeColor="text2" w:themeShade="BF"/>
                                <w:kern w:val="24"/>
                                <w:sz w:val="28"/>
                                <w:szCs w:val="28"/>
                                <w:lang w:val="fr-FR" w:eastAsia="en-CA"/>
                              </w:rPr>
                              <w:t xml:space="preserve"> </w:t>
                            </w:r>
                          </w:p>
                          <w:p w14:paraId="27A88A92"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FR" w:eastAsia="en-CA"/>
                              </w:rPr>
                              <w:t xml:space="preserve">La capacité du/des mécanisme(s) de recherche à fournir des résultats utiles </w:t>
                            </w:r>
                            <w:r w:rsidRPr="007B5031">
                              <w:rPr>
                                <w:rFonts w:asciiTheme="minorHAnsi" w:eastAsia="+mn-ea" w:hAnsiTheme="minorHAnsi" w:cs="Arial"/>
                                <w:b/>
                                <w:bCs/>
                                <w:color w:val="17365D" w:themeColor="text2" w:themeShade="BF"/>
                                <w:kern w:val="24"/>
                                <w:sz w:val="28"/>
                                <w:szCs w:val="28"/>
                                <w:lang w:val="fr-CA" w:eastAsia="en-CA"/>
                              </w:rPr>
                              <w:t xml:space="preserve"> </w:t>
                            </w:r>
                          </w:p>
                          <w:p w14:paraId="27A88A93" w14:textId="77777777" w:rsidR="00966AC0" w:rsidRPr="007B5031" w:rsidRDefault="00966AC0" w:rsidP="009D4AFF">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BC" id="Rectangle 408" o:spid="_x0000_s1230" style="position:absolute;margin-left:11.1pt;margin-top:13.75pt;width:428.5pt;height:72.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" filled="f" stroked="f">
                <v:textbox inset="1.78578mm,.89289mm,1.78578mm,.89289mm">
                  <w:txbxContent>
                    <w:p w14:paraId="27A88A91"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CA" w:eastAsia="en-CA"/>
                        </w:rPr>
                        <w:t xml:space="preserve">QUESTION </w:t>
                      </w:r>
                      <w:r w:rsidRPr="007B5031">
                        <w:rPr>
                          <w:rFonts w:asciiTheme="minorHAnsi" w:eastAsia="+mn-ea" w:hAnsiTheme="minorHAnsi" w:cs="Arial"/>
                          <w:bCs/>
                          <w:color w:val="17365D" w:themeColor="text2" w:themeShade="BF"/>
                          <w:kern w:val="24"/>
                          <w:sz w:val="28"/>
                          <w:szCs w:val="28"/>
                          <w:lang w:val="fr-CA" w:eastAsia="en-CA"/>
                        </w:rPr>
                        <w:t>–  [</w:t>
                      </w:r>
                      <w:r w:rsidRPr="007B5031">
                        <w:rPr>
                          <w:rFonts w:asciiTheme="minorHAnsi" w:eastAsia="+mn-ea" w:hAnsiTheme="minorHAnsi" w:cs="Arial"/>
                          <w:bCs/>
                          <w:color w:val="17365D" w:themeColor="text2" w:themeShade="BF"/>
                          <w:kern w:val="24"/>
                          <w:sz w:val="28"/>
                          <w:szCs w:val="28"/>
                          <w:lang w:val="fr-FR" w:eastAsia="en-CA"/>
                        </w:rPr>
                        <w:t>Visiteurs du site Web SEULEMENT</w:t>
                      </w:r>
                      <w:r w:rsidRPr="007B5031">
                        <w:rPr>
                          <w:rFonts w:asciiTheme="minorHAnsi" w:eastAsia="+mn-ea" w:hAnsiTheme="minorHAnsi" w:cs="Arial"/>
                          <w:bCs/>
                          <w:color w:val="17365D" w:themeColor="text2" w:themeShade="BF"/>
                          <w:kern w:val="24"/>
                          <w:sz w:val="28"/>
                          <w:szCs w:val="28"/>
                          <w:lang w:val="fr-CA" w:eastAsia="en-CA"/>
                        </w:rPr>
                        <w:t xml:space="preserve">] </w:t>
                      </w:r>
                      <w:r w:rsidRPr="007B5031">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7B5031">
                        <w:rPr>
                          <w:rFonts w:asciiTheme="minorHAnsi" w:eastAsia="+mn-ea" w:hAnsiTheme="minorHAnsi" w:cs="Arial"/>
                          <w:b/>
                          <w:bCs/>
                          <w:color w:val="17365D" w:themeColor="text2" w:themeShade="BF"/>
                          <w:kern w:val="24"/>
                          <w:sz w:val="28"/>
                          <w:szCs w:val="28"/>
                          <w:lang w:val="fr-FR" w:eastAsia="en-CA"/>
                        </w:rPr>
                        <w:t xml:space="preserve"> </w:t>
                      </w:r>
                    </w:p>
                    <w:p w14:paraId="27A88A92"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FR" w:eastAsia="en-CA"/>
                        </w:rPr>
                        <w:t xml:space="preserve">La capacité du/des mécanisme(s) de recherche à fournir des résultats utiles </w:t>
                      </w:r>
                      <w:r w:rsidRPr="007B5031">
                        <w:rPr>
                          <w:rFonts w:asciiTheme="minorHAnsi" w:eastAsia="+mn-ea" w:hAnsiTheme="minorHAnsi" w:cs="Arial"/>
                          <w:b/>
                          <w:bCs/>
                          <w:color w:val="17365D" w:themeColor="text2" w:themeShade="BF"/>
                          <w:kern w:val="24"/>
                          <w:sz w:val="28"/>
                          <w:szCs w:val="28"/>
                          <w:lang w:val="fr-CA" w:eastAsia="en-CA"/>
                        </w:rPr>
                        <w:t xml:space="preserve"> </w:t>
                      </w:r>
                    </w:p>
                    <w:p w14:paraId="27A88A93" w14:textId="77777777" w:rsidR="00966AC0" w:rsidRPr="007B5031" w:rsidRDefault="00966AC0" w:rsidP="009D4AFF">
                      <w:pPr>
                        <w:rPr>
                          <w:rFonts w:asciiTheme="minorHAnsi" w:hAnsiTheme="minorHAnsi" w:cs="Arial"/>
                          <w:b/>
                          <w:color w:val="17365D" w:themeColor="text2" w:themeShade="BF"/>
                          <w:lang w:val="fr-CA"/>
                        </w:rPr>
                      </w:pP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2B3" w14:textId="4A56052F"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17280" behindDoc="1" locked="0" layoutInCell="1" allowOverlap="1" wp14:anchorId="27A886BD" wp14:editId="57CF64AC">
                <wp:simplePos x="0" y="0"/>
                <wp:positionH relativeFrom="column">
                  <wp:posOffset>-447675</wp:posOffset>
                </wp:positionH>
                <wp:positionV relativeFrom="paragraph">
                  <wp:posOffset>-474345</wp:posOffset>
                </wp:positionV>
                <wp:extent cx="474980" cy="7782560"/>
                <wp:effectExtent l="19050" t="16510" r="20320" b="20955"/>
                <wp:wrapNone/>
                <wp:docPr id="66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F22642" id="Rectangle 403" o:spid="_x0000_s1026" style="position:absolute;margin-left:-35.25pt;margin-top:-37.35pt;width:37.4pt;height:6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20352" behindDoc="0" locked="0" layoutInCell="1" allowOverlap="1" wp14:anchorId="27A886BE" wp14:editId="6F5A163A">
                <wp:simplePos x="0" y="0"/>
                <wp:positionH relativeFrom="column">
                  <wp:posOffset>140970</wp:posOffset>
                </wp:positionH>
                <wp:positionV relativeFrom="paragraph">
                  <wp:posOffset>-374015</wp:posOffset>
                </wp:positionV>
                <wp:extent cx="9539605" cy="862965"/>
                <wp:effectExtent l="0" t="0" r="0" b="0"/>
                <wp:wrapNone/>
                <wp:docPr id="66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862965"/>
                        </a:xfrm>
                        <a:prstGeom prst="rect">
                          <a:avLst/>
                        </a:prstGeom>
                        <a:noFill/>
                        <a:ln w="9525">
                          <a:noFill/>
                          <a:miter lim="800000"/>
                          <a:headEnd/>
                          <a:tailEnd/>
                        </a:ln>
                      </wps:spPr>
                      <wps:txbx>
                        <w:txbxContent>
                          <w:p w14:paraId="27A88A94" w14:textId="77777777" w:rsidR="00966AC0" w:rsidRPr="007B5031" w:rsidRDefault="00966AC0" w:rsidP="009D4AFF">
                            <w:pPr>
                              <w:pStyle w:val="NormalWeb"/>
                              <w:spacing w:before="0" w:beforeAutospacing="0" w:after="0" w:afterAutospacing="0"/>
                              <w:jc w:val="center"/>
                              <w:textAlignment w:val="baseline"/>
                              <w:rPr>
                                <w:sz w:val="60"/>
                                <w:szCs w:val="60"/>
                                <w:lang w:val="fr-CA"/>
                              </w:rPr>
                            </w:pPr>
                            <w:r w:rsidRPr="007B5031">
                              <w:rPr>
                                <w:rFonts w:ascii="Calibri" w:eastAsia="+mj-ea" w:hAnsi="Calibri" w:cs="+mj-cs"/>
                                <w:color w:val="17375E"/>
                                <w:kern w:val="24"/>
                                <w:sz w:val="60"/>
                                <w:szCs w:val="60"/>
                                <w:lang w:val="fr-CA"/>
                              </w:rPr>
                              <w:t xml:space="preserve">Importance de la clarté des menus et des liens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BE" id="_x0000_s1231" style="position:absolute;margin-left:11.1pt;margin-top:-29.45pt;width:751.15pt;height:67.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" filled="f" stroked="f">
                <v:path arrowok="t"/>
                <o:lock v:ext="edit" grouping="t"/>
                <v:textbox>
                  <w:txbxContent>
                    <w:p w14:paraId="27A88A94" w14:textId="77777777" w:rsidR="00966AC0" w:rsidRPr="007B5031" w:rsidRDefault="00966AC0" w:rsidP="009D4AFF">
                      <w:pPr>
                        <w:pStyle w:val="NormalWeb"/>
                        <w:spacing w:before="0" w:beforeAutospacing="0" w:after="0" w:afterAutospacing="0"/>
                        <w:jc w:val="center"/>
                        <w:textAlignment w:val="baseline"/>
                        <w:rPr>
                          <w:sz w:val="60"/>
                          <w:szCs w:val="60"/>
                          <w:lang w:val="fr-CA"/>
                        </w:rPr>
                      </w:pPr>
                      <w:r w:rsidRPr="007B5031">
                        <w:rPr>
                          <w:rFonts w:ascii="Calibri" w:eastAsia="+mj-ea" w:hAnsi="Calibri" w:cs="+mj-cs"/>
                          <w:color w:val="17375E"/>
                          <w:kern w:val="24"/>
                          <w:sz w:val="60"/>
                          <w:szCs w:val="60"/>
                          <w:lang w:val="fr-CA"/>
                        </w:rPr>
                        <w:t xml:space="preserve">Importance de la clarté des menus et des liens  </w:t>
                      </w: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2B4" w14:textId="2E69C40F"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19328" behindDoc="0" locked="0" layoutInCell="1" allowOverlap="1" wp14:anchorId="27A886BF" wp14:editId="38BFBAB0">
                <wp:simplePos x="0" y="0"/>
                <wp:positionH relativeFrom="column">
                  <wp:posOffset>216535</wp:posOffset>
                </wp:positionH>
                <wp:positionV relativeFrom="paragraph">
                  <wp:posOffset>182245</wp:posOffset>
                </wp:positionV>
                <wp:extent cx="9340850" cy="509270"/>
                <wp:effectExtent l="0" t="4445" r="0" b="635"/>
                <wp:wrapNone/>
                <wp:docPr id="66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95"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96"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97" w14:textId="77777777" w:rsidR="00966AC0" w:rsidRPr="00316054" w:rsidRDefault="00966AC0" w:rsidP="00481D5E"/>
                          <w:p w14:paraId="27A88A98"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99" w14:textId="77777777" w:rsidR="00966AC0" w:rsidRDefault="00966AC0" w:rsidP="00481D5E">
                            <w:pPr>
                              <w:ind w:right="266"/>
                            </w:pPr>
                          </w:p>
                          <w:p w14:paraId="27A88A9A" w14:textId="77777777" w:rsidR="00966AC0" w:rsidRDefault="00966AC0" w:rsidP="00481D5E">
                            <w:pPr>
                              <w:ind w:right="266"/>
                            </w:pPr>
                          </w:p>
                          <w:p w14:paraId="27A88A9B" w14:textId="77777777" w:rsidR="00966AC0" w:rsidRDefault="00966AC0" w:rsidP="00481D5E">
                            <w:pPr>
                              <w:ind w:right="266"/>
                            </w:pPr>
                          </w:p>
                          <w:p w14:paraId="27A88A9C" w14:textId="77777777" w:rsidR="00966AC0" w:rsidRDefault="00966AC0" w:rsidP="00481D5E"/>
                          <w:p w14:paraId="27A88A9D" w14:textId="77777777" w:rsidR="00966AC0" w:rsidRDefault="00966AC0" w:rsidP="00481D5E"/>
                          <w:p w14:paraId="27A88A9E" w14:textId="77777777" w:rsidR="00966AC0" w:rsidRDefault="00966AC0" w:rsidP="00481D5E"/>
                          <w:p w14:paraId="27A88A9F" w14:textId="77777777" w:rsidR="00966AC0" w:rsidRDefault="00966AC0" w:rsidP="00481D5E"/>
                          <w:p w14:paraId="27A88AA0" w14:textId="77777777" w:rsidR="00966AC0" w:rsidRDefault="00966AC0" w:rsidP="00481D5E"/>
                          <w:p w14:paraId="27A88AA1" w14:textId="77777777" w:rsidR="00966AC0" w:rsidRDefault="00966AC0" w:rsidP="00481D5E"/>
                          <w:p w14:paraId="27A88AA2" w14:textId="77777777" w:rsidR="00966AC0" w:rsidRDefault="00966AC0" w:rsidP="009D4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BF" id="Text Box 405" o:spid="_x0000_s1232" type="#_x0000_t202" style="position:absolute;margin-left:17.05pt;margin-top:14.35pt;width:735.5pt;height:40.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3Evvg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" filled="f" stroked="f">
                <v:textbox>
                  <w:txbxContent>
                    <w:p w14:paraId="27A88A95"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96"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97" w14:textId="77777777" w:rsidR="00966AC0" w:rsidRPr="00316054" w:rsidRDefault="00966AC0" w:rsidP="00481D5E"/>
                    <w:p w14:paraId="27A88A98"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99" w14:textId="77777777" w:rsidR="00966AC0" w:rsidRDefault="00966AC0" w:rsidP="00481D5E">
                      <w:pPr>
                        <w:ind w:right="266"/>
                      </w:pPr>
                    </w:p>
                    <w:p w14:paraId="27A88A9A" w14:textId="77777777" w:rsidR="00966AC0" w:rsidRDefault="00966AC0" w:rsidP="00481D5E">
                      <w:pPr>
                        <w:ind w:right="266"/>
                      </w:pPr>
                    </w:p>
                    <w:p w14:paraId="27A88A9B" w14:textId="77777777" w:rsidR="00966AC0" w:rsidRDefault="00966AC0" w:rsidP="00481D5E">
                      <w:pPr>
                        <w:ind w:right="266"/>
                      </w:pPr>
                    </w:p>
                    <w:p w14:paraId="27A88A9C" w14:textId="77777777" w:rsidR="00966AC0" w:rsidRDefault="00966AC0" w:rsidP="00481D5E"/>
                    <w:p w14:paraId="27A88A9D" w14:textId="77777777" w:rsidR="00966AC0" w:rsidRDefault="00966AC0" w:rsidP="00481D5E"/>
                    <w:p w14:paraId="27A88A9E" w14:textId="77777777" w:rsidR="00966AC0" w:rsidRDefault="00966AC0" w:rsidP="00481D5E"/>
                    <w:p w14:paraId="27A88A9F" w14:textId="77777777" w:rsidR="00966AC0" w:rsidRDefault="00966AC0" w:rsidP="00481D5E"/>
                    <w:p w14:paraId="27A88AA0" w14:textId="77777777" w:rsidR="00966AC0" w:rsidRDefault="00966AC0" w:rsidP="00481D5E"/>
                    <w:p w14:paraId="27A88AA1" w14:textId="77777777" w:rsidR="00966AC0" w:rsidRDefault="00966AC0" w:rsidP="00481D5E"/>
                    <w:p w14:paraId="27A88AA2" w14:textId="77777777" w:rsidR="00966AC0" w:rsidRDefault="00966AC0" w:rsidP="009D4AFF"/>
                  </w:txbxContent>
                </v:textbox>
              </v:shape>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2B6"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2B5" w14:textId="77777777" w:rsidR="009D4AFF" w:rsidRPr="003D3B0D" w:rsidRDefault="007B5031"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2B8"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2B7" w14:textId="77777777" w:rsidR="009D4AFF" w:rsidRPr="003D3B0D" w:rsidRDefault="00966AC0" w:rsidP="000E6FA0">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+88,</w:t>
            </w:r>
            <w:r w:rsidR="001F4B30" w:rsidRPr="003D3B0D">
              <w:rPr>
                <w:rFonts w:eastAsia="Times New Roman" w:cs="Arial"/>
                <w:color w:val="17375E"/>
                <w:kern w:val="24"/>
                <w:sz w:val="24"/>
                <w:szCs w:val="24"/>
                <w:lang w:val="fr-CA" w:eastAsia="en-CA"/>
              </w:rPr>
              <w:t>3</w:t>
            </w:r>
          </w:p>
        </w:tc>
      </w:tr>
    </w:tbl>
    <w:p w14:paraId="27A882B9" w14:textId="77777777" w:rsidR="009D4AFF" w:rsidRPr="003D3B0D" w:rsidRDefault="009D4AFF" w:rsidP="009D4AFF">
      <w:pPr>
        <w:rPr>
          <w:rFonts w:asciiTheme="minorHAnsi" w:eastAsia="ヒラギノ角ゴ Pro W3" w:hAnsiTheme="minorHAnsi"/>
          <w:sz w:val="28"/>
          <w:szCs w:val="28"/>
          <w:lang w:val="fr-CA" w:eastAsia="en-CA"/>
        </w:rPr>
      </w:pPr>
    </w:p>
    <w:tbl>
      <w:tblPr>
        <w:tblpPr w:leftFromText="180" w:rightFromText="180" w:vertAnchor="text" w:horzAnchor="margin" w:tblpXSpec="right" w:tblpY="355"/>
        <w:tblW w:w="4964" w:type="dxa"/>
        <w:tblCellMar>
          <w:left w:w="0" w:type="dxa"/>
          <w:right w:w="0" w:type="dxa"/>
        </w:tblCellMar>
        <w:tblLook w:val="0420" w:firstRow="1" w:lastRow="0" w:firstColumn="0" w:lastColumn="0" w:noHBand="0" w:noVBand="1"/>
      </w:tblPr>
      <w:tblGrid>
        <w:gridCol w:w="2956"/>
        <w:gridCol w:w="2008"/>
      </w:tblGrid>
      <w:tr w:rsidR="00FA601E" w:rsidRPr="003D3B0D" w14:paraId="27A882BC" w14:textId="77777777" w:rsidTr="000E6FA0">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BA"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BB"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2BF"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B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BE"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88,</w:t>
            </w:r>
            <w:r w:rsidR="00481D5E" w:rsidRPr="003D3B0D">
              <w:rPr>
                <w:rFonts w:asciiTheme="minorHAnsi" w:eastAsia="Times New Roman" w:hAnsiTheme="minorHAnsi" w:cs="Arial"/>
                <w:color w:val="0F243E" w:themeColor="text2" w:themeShade="80"/>
                <w:sz w:val="24"/>
                <w:szCs w:val="24"/>
                <w:lang w:val="fr-CA"/>
              </w:rPr>
              <w:t>3%</w:t>
            </w:r>
          </w:p>
        </w:tc>
      </w:tr>
      <w:tr w:rsidR="00481D5E" w:rsidRPr="003D3B0D" w14:paraId="27A882C2"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C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C1"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90,</w:t>
            </w:r>
            <w:r w:rsidR="00481D5E" w:rsidRPr="003D3B0D">
              <w:rPr>
                <w:rFonts w:asciiTheme="minorHAnsi" w:eastAsia="Times New Roman" w:hAnsiTheme="minorHAnsi" w:cs="Arial"/>
                <w:color w:val="0F243E" w:themeColor="text2" w:themeShade="80"/>
                <w:sz w:val="24"/>
                <w:szCs w:val="24"/>
                <w:lang w:val="fr-CA"/>
              </w:rPr>
              <w:t>1%</w:t>
            </w:r>
          </w:p>
        </w:tc>
      </w:tr>
      <w:tr w:rsidR="00481D5E" w:rsidRPr="003D3B0D" w14:paraId="27A882C5"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C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C4"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94,</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C8"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2C6"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 raison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C7"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86,</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CB"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C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CA"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91,</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CE"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CC"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CD"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88,</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D1"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C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D0"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92,</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D4"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D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D3"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91,</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D7" w14:textId="77777777" w:rsidTr="000E6FA0">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D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D6" w14:textId="77777777" w:rsidR="00481D5E" w:rsidRPr="003D3B0D" w:rsidRDefault="00966AC0"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85,</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2D8" w14:textId="77777777" w:rsidR="009D4AFF" w:rsidRPr="003D3B0D" w:rsidRDefault="007B5031" w:rsidP="009D4AF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56512" behindDoc="1" locked="0" layoutInCell="1" allowOverlap="1" wp14:anchorId="27A886C0" wp14:editId="27A886C1">
            <wp:simplePos x="0" y="0"/>
            <wp:positionH relativeFrom="column">
              <wp:posOffset>-5080</wp:posOffset>
            </wp:positionH>
            <wp:positionV relativeFrom="paragraph">
              <wp:posOffset>20955</wp:posOffset>
            </wp:positionV>
            <wp:extent cx="4975225" cy="4654550"/>
            <wp:effectExtent l="0" t="0" r="0" b="0"/>
            <wp:wrapThrough wrapText="bothSides">
              <wp:wrapPolygon edited="0">
                <wp:start x="9925" y="530"/>
                <wp:lineTo x="5459" y="2033"/>
                <wp:lineTo x="5459" y="3183"/>
                <wp:lineTo x="5624" y="3536"/>
                <wp:lineTo x="6203" y="3536"/>
                <wp:lineTo x="3060" y="4951"/>
                <wp:lineTo x="1820" y="5658"/>
                <wp:lineTo x="1406" y="6011"/>
                <wp:lineTo x="1406" y="7426"/>
                <wp:lineTo x="3887" y="7780"/>
                <wp:lineTo x="1902" y="7868"/>
                <wp:lineTo x="1820" y="8310"/>
                <wp:lineTo x="2895" y="9194"/>
                <wp:lineTo x="2895" y="9459"/>
                <wp:lineTo x="9511" y="10608"/>
                <wp:lineTo x="10752" y="10608"/>
                <wp:lineTo x="1902" y="11758"/>
                <wp:lineTo x="1406" y="12907"/>
                <wp:lineTo x="1406" y="13349"/>
                <wp:lineTo x="2068" y="13437"/>
                <wp:lineTo x="2068" y="14410"/>
                <wp:lineTo x="6203" y="14852"/>
                <wp:lineTo x="14225" y="14852"/>
                <wp:lineTo x="13564" y="16266"/>
                <wp:lineTo x="13233" y="17681"/>
                <wp:lineTo x="13398" y="20510"/>
                <wp:lineTo x="13729" y="21482"/>
                <wp:lineTo x="16624" y="21482"/>
                <wp:lineTo x="18443" y="20421"/>
                <wp:lineTo x="19022" y="19184"/>
                <wp:lineTo x="19022" y="18565"/>
                <wp:lineTo x="17451" y="17858"/>
                <wp:lineTo x="15797" y="17681"/>
                <wp:lineTo x="16376" y="16266"/>
                <wp:lineTo x="17534" y="14852"/>
                <wp:lineTo x="21504" y="14410"/>
                <wp:lineTo x="21504" y="11669"/>
                <wp:lineTo x="10669" y="10608"/>
                <wp:lineTo x="4135" y="9194"/>
                <wp:lineTo x="10669" y="7780"/>
                <wp:lineTo x="5541" y="6365"/>
                <wp:lineTo x="7361" y="6365"/>
                <wp:lineTo x="16789" y="5216"/>
                <wp:lineTo x="16955" y="3890"/>
                <wp:lineTo x="16293" y="3801"/>
                <wp:lineTo x="17534" y="3359"/>
                <wp:lineTo x="17947" y="3006"/>
                <wp:lineTo x="16707" y="2122"/>
                <wp:lineTo x="16789" y="1680"/>
                <wp:lineTo x="13398" y="707"/>
                <wp:lineTo x="11827" y="530"/>
                <wp:lineTo x="9925" y="530"/>
              </wp:wrapPolygon>
            </wp:wrapThrough>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27A882D9" w14:textId="77777777" w:rsidR="009D4AFF" w:rsidRPr="003D3B0D" w:rsidRDefault="009D4AFF" w:rsidP="009D4AFF">
      <w:pPr>
        <w:rPr>
          <w:rFonts w:asciiTheme="minorHAnsi" w:eastAsia="ヒラギノ角ゴ Pro W3" w:hAnsiTheme="minorHAnsi"/>
          <w:sz w:val="28"/>
          <w:szCs w:val="28"/>
          <w:lang w:val="fr-CA" w:eastAsia="en-CA"/>
        </w:rPr>
      </w:pPr>
    </w:p>
    <w:p w14:paraId="27A882DA"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p>
    <w:p w14:paraId="27A882DB"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2DC" w14:textId="2BDB406E"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18304" behindDoc="0" locked="0" layoutInCell="1" allowOverlap="1" wp14:anchorId="27A886C2" wp14:editId="2D0820B3">
                <wp:simplePos x="0" y="0"/>
                <wp:positionH relativeFrom="column">
                  <wp:posOffset>422910</wp:posOffset>
                </wp:positionH>
                <wp:positionV relativeFrom="paragraph">
                  <wp:posOffset>3433445</wp:posOffset>
                </wp:positionV>
                <wp:extent cx="5441950" cy="925830"/>
                <wp:effectExtent l="3810" t="0" r="2540" b="1905"/>
                <wp:wrapNone/>
                <wp:docPr id="66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A3"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CA" w:eastAsia="en-CA"/>
                              </w:rPr>
                              <w:t xml:space="preserve">QUESTION –  </w:t>
                            </w:r>
                            <w:r w:rsidRPr="007B5031">
                              <w:rPr>
                                <w:rFonts w:asciiTheme="minorHAnsi" w:eastAsia="+mn-ea" w:hAnsiTheme="minorHAnsi" w:cs="Arial"/>
                                <w:bCs/>
                                <w:color w:val="17365D" w:themeColor="text2" w:themeShade="BF"/>
                                <w:kern w:val="24"/>
                                <w:sz w:val="28"/>
                                <w:szCs w:val="28"/>
                                <w:lang w:val="fr-CA" w:eastAsia="en-CA"/>
                              </w:rPr>
                              <w:t>[</w:t>
                            </w:r>
                            <w:r w:rsidRPr="007B5031">
                              <w:rPr>
                                <w:rFonts w:asciiTheme="minorHAnsi" w:eastAsia="+mn-ea" w:hAnsiTheme="minorHAnsi" w:cs="Arial"/>
                                <w:bCs/>
                                <w:color w:val="17365D" w:themeColor="text2" w:themeShade="BF"/>
                                <w:kern w:val="24"/>
                                <w:sz w:val="28"/>
                                <w:szCs w:val="28"/>
                                <w:lang w:val="fr-FR" w:eastAsia="en-CA"/>
                              </w:rPr>
                              <w:t>Visiteurs du site Web SEULEMENT</w:t>
                            </w:r>
                            <w:r w:rsidRPr="007B5031">
                              <w:rPr>
                                <w:rFonts w:asciiTheme="minorHAnsi" w:eastAsia="+mn-ea" w:hAnsiTheme="minorHAnsi" w:cs="Arial"/>
                                <w:bCs/>
                                <w:color w:val="17365D" w:themeColor="text2" w:themeShade="BF"/>
                                <w:kern w:val="24"/>
                                <w:sz w:val="28"/>
                                <w:szCs w:val="28"/>
                                <w:lang w:val="fr-CA" w:eastAsia="en-CA"/>
                              </w:rPr>
                              <w:t xml:space="preserve">] </w:t>
                            </w:r>
                            <w:r w:rsidRPr="007B5031">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7B5031">
                              <w:rPr>
                                <w:rFonts w:asciiTheme="minorHAnsi" w:eastAsia="+mn-ea" w:hAnsiTheme="minorHAnsi" w:cs="Arial"/>
                                <w:b/>
                                <w:bCs/>
                                <w:color w:val="17365D" w:themeColor="text2" w:themeShade="BF"/>
                                <w:kern w:val="24"/>
                                <w:sz w:val="28"/>
                                <w:szCs w:val="28"/>
                                <w:lang w:val="fr-FR" w:eastAsia="en-CA"/>
                              </w:rPr>
                              <w:t xml:space="preserve"> </w:t>
                            </w:r>
                          </w:p>
                          <w:p w14:paraId="27A88AA4"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FR" w:eastAsia="en-CA"/>
                              </w:rPr>
                              <w:t xml:space="preserve">La clarté des menus et des liens </w:t>
                            </w:r>
                          </w:p>
                          <w:p w14:paraId="27A88AA5" w14:textId="77777777" w:rsidR="00966AC0" w:rsidRPr="007B5031" w:rsidRDefault="00966AC0">
                            <w:pPr>
                              <w:rPr>
                                <w:lang w:val="fr-CA"/>
                              </w:rPr>
                            </w:pPr>
                          </w:p>
                          <w:p w14:paraId="27A88AA6" w14:textId="77777777" w:rsidR="00966AC0" w:rsidRPr="00F6255F" w:rsidRDefault="00966AC0" w:rsidP="009D4AFF">
                            <w:pPr>
                              <w:rPr>
                                <w:rFonts w:asciiTheme="minorHAnsi" w:eastAsia="+mn-ea" w:hAnsiTheme="minorHAnsi" w:cs="Arial"/>
                                <w:bCs/>
                                <w:color w:val="17365D" w:themeColor="text2" w:themeShade="BF"/>
                                <w:kern w:val="24"/>
                                <w:sz w:val="28"/>
                                <w:szCs w:val="28"/>
                              </w:rPr>
                            </w:pPr>
                            <w:r w:rsidRPr="00F6255F">
                              <w:rPr>
                                <w:rFonts w:asciiTheme="minorHAnsi" w:eastAsia="+mn-ea" w:hAnsiTheme="minorHAnsi" w:cs="Arial"/>
                                <w:b/>
                                <w:bCs/>
                                <w:color w:val="17365D" w:themeColor="text2" w:themeShade="BF"/>
                                <w:kern w:val="24"/>
                                <w:sz w:val="28"/>
                                <w:szCs w:val="28"/>
                                <w:lang w:val="en-US" w:eastAsia="en-CA"/>
                              </w:rPr>
                              <w:t xml:space="preserve">QUESTION – </w:t>
                            </w:r>
                            <w:r w:rsidRPr="00F6255F">
                              <w:rPr>
                                <w:rFonts w:asciiTheme="minorHAnsi" w:eastAsia="+mn-ea" w:hAnsiTheme="minorHAnsi" w:cs="Arial"/>
                                <w:bCs/>
                                <w:color w:val="17365D" w:themeColor="text2" w:themeShade="BF"/>
                                <w:kern w:val="24"/>
                                <w:sz w:val="28"/>
                                <w:szCs w:val="28"/>
                                <w:lang w:val="en-US" w:eastAsia="en-CA"/>
                              </w:rPr>
                              <w:t xml:space="preserve">[Website visitors ONLY] </w:t>
                            </w:r>
                            <w:r w:rsidRPr="00F6255F">
                              <w:rPr>
                                <w:rFonts w:asciiTheme="minorHAnsi" w:eastAsia="+mn-ea" w:hAnsiTheme="minorHAnsi" w:cs="Arial"/>
                                <w:bCs/>
                                <w:color w:val="17365D" w:themeColor="text2" w:themeShade="BF"/>
                                <w:kern w:val="24"/>
                                <w:sz w:val="28"/>
                                <w:szCs w:val="28"/>
                              </w:rPr>
                              <w:t xml:space="preserve">How important are the following factors to you? </w:t>
                            </w:r>
                          </w:p>
                          <w:p w14:paraId="27A88AA7" w14:textId="77777777" w:rsidR="00966AC0" w:rsidRPr="00B26269" w:rsidRDefault="00966AC0" w:rsidP="009D4AFF">
                            <w:pPr>
                              <w:rPr>
                                <w:rFonts w:asciiTheme="minorHAnsi" w:hAnsiTheme="minorHAnsi" w:cs="Arial"/>
                                <w:b/>
                                <w:color w:val="17365D" w:themeColor="text2" w:themeShade="BF"/>
                              </w:rPr>
                            </w:pPr>
                            <w:r w:rsidRPr="00B26269">
                              <w:rPr>
                                <w:rFonts w:asciiTheme="minorHAnsi" w:eastAsia="+mn-ea" w:hAnsiTheme="minorHAnsi" w:cs="Arial"/>
                                <w:b/>
                                <w:bCs/>
                                <w:color w:val="17365D" w:themeColor="text2" w:themeShade="BF"/>
                                <w:kern w:val="24"/>
                                <w:sz w:val="28"/>
                                <w:szCs w:val="28"/>
                                <w:lang w:eastAsia="en-CA"/>
                              </w:rPr>
                              <w:t xml:space="preserve">The </w:t>
                            </w:r>
                            <w:r>
                              <w:rPr>
                                <w:rFonts w:asciiTheme="minorHAnsi" w:eastAsia="+mn-ea" w:hAnsiTheme="minorHAnsi" w:cs="Arial"/>
                                <w:b/>
                                <w:bCs/>
                                <w:color w:val="17365D" w:themeColor="text2" w:themeShade="BF"/>
                                <w:kern w:val="24"/>
                                <w:sz w:val="28"/>
                                <w:szCs w:val="28"/>
                                <w:lang w:eastAsia="en-CA"/>
                              </w:rPr>
                              <w:t>clarity of menus and links</w:t>
                            </w: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C2" id="Rectangle 404" o:spid="_x0000_s1233" style="position:absolute;margin-left:33.3pt;margin-top:270.35pt;width:428.5pt;height:72.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" filled="f" stroked="f">
                <v:textbox inset="1.78578mm,.89289mm,1.78578mm,.89289mm">
                  <w:txbxContent>
                    <w:p w14:paraId="27A88AA3"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CA" w:eastAsia="en-CA"/>
                        </w:rPr>
                        <w:t xml:space="preserve">QUESTION –  </w:t>
                      </w:r>
                      <w:r w:rsidRPr="007B5031">
                        <w:rPr>
                          <w:rFonts w:asciiTheme="minorHAnsi" w:eastAsia="+mn-ea" w:hAnsiTheme="minorHAnsi" w:cs="Arial"/>
                          <w:bCs/>
                          <w:color w:val="17365D" w:themeColor="text2" w:themeShade="BF"/>
                          <w:kern w:val="24"/>
                          <w:sz w:val="28"/>
                          <w:szCs w:val="28"/>
                          <w:lang w:val="fr-CA" w:eastAsia="en-CA"/>
                        </w:rPr>
                        <w:t>[</w:t>
                      </w:r>
                      <w:r w:rsidRPr="007B5031">
                        <w:rPr>
                          <w:rFonts w:asciiTheme="minorHAnsi" w:eastAsia="+mn-ea" w:hAnsiTheme="minorHAnsi" w:cs="Arial"/>
                          <w:bCs/>
                          <w:color w:val="17365D" w:themeColor="text2" w:themeShade="BF"/>
                          <w:kern w:val="24"/>
                          <w:sz w:val="28"/>
                          <w:szCs w:val="28"/>
                          <w:lang w:val="fr-FR" w:eastAsia="en-CA"/>
                        </w:rPr>
                        <w:t>Visiteurs du site Web SEULEMENT</w:t>
                      </w:r>
                      <w:r w:rsidRPr="007B5031">
                        <w:rPr>
                          <w:rFonts w:asciiTheme="minorHAnsi" w:eastAsia="+mn-ea" w:hAnsiTheme="minorHAnsi" w:cs="Arial"/>
                          <w:bCs/>
                          <w:color w:val="17365D" w:themeColor="text2" w:themeShade="BF"/>
                          <w:kern w:val="24"/>
                          <w:sz w:val="28"/>
                          <w:szCs w:val="28"/>
                          <w:lang w:val="fr-CA" w:eastAsia="en-CA"/>
                        </w:rPr>
                        <w:t xml:space="preserve">] </w:t>
                      </w:r>
                      <w:r w:rsidRPr="007B5031">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7B5031">
                        <w:rPr>
                          <w:rFonts w:asciiTheme="minorHAnsi" w:eastAsia="+mn-ea" w:hAnsiTheme="minorHAnsi" w:cs="Arial"/>
                          <w:b/>
                          <w:bCs/>
                          <w:color w:val="17365D" w:themeColor="text2" w:themeShade="BF"/>
                          <w:kern w:val="24"/>
                          <w:sz w:val="28"/>
                          <w:szCs w:val="28"/>
                          <w:lang w:val="fr-FR" w:eastAsia="en-CA"/>
                        </w:rPr>
                        <w:t xml:space="preserve"> </w:t>
                      </w:r>
                    </w:p>
                    <w:p w14:paraId="27A88AA4"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FR" w:eastAsia="en-CA"/>
                        </w:rPr>
                        <w:t xml:space="preserve">La clarté des menus et des liens </w:t>
                      </w:r>
                    </w:p>
                    <w:p w14:paraId="27A88AA5" w14:textId="77777777" w:rsidR="00966AC0" w:rsidRPr="007B5031" w:rsidRDefault="00966AC0">
                      <w:pPr>
                        <w:rPr>
                          <w:lang w:val="fr-CA"/>
                        </w:rPr>
                      </w:pPr>
                    </w:p>
                    <w:p w14:paraId="27A88AA6" w14:textId="77777777" w:rsidR="00966AC0" w:rsidRPr="00F6255F" w:rsidRDefault="00966AC0" w:rsidP="009D4AFF">
                      <w:pPr>
                        <w:rPr>
                          <w:rFonts w:asciiTheme="minorHAnsi" w:eastAsia="+mn-ea" w:hAnsiTheme="minorHAnsi" w:cs="Arial"/>
                          <w:bCs/>
                          <w:color w:val="17365D" w:themeColor="text2" w:themeShade="BF"/>
                          <w:kern w:val="24"/>
                          <w:sz w:val="28"/>
                          <w:szCs w:val="28"/>
                        </w:rPr>
                      </w:pPr>
                      <w:r w:rsidRPr="00F6255F">
                        <w:rPr>
                          <w:rFonts w:asciiTheme="minorHAnsi" w:eastAsia="+mn-ea" w:hAnsiTheme="minorHAnsi" w:cs="Arial"/>
                          <w:b/>
                          <w:bCs/>
                          <w:color w:val="17365D" w:themeColor="text2" w:themeShade="BF"/>
                          <w:kern w:val="24"/>
                          <w:sz w:val="28"/>
                          <w:szCs w:val="28"/>
                          <w:lang w:val="en-US" w:eastAsia="en-CA"/>
                        </w:rPr>
                        <w:t xml:space="preserve">QUESTION – </w:t>
                      </w:r>
                      <w:r w:rsidRPr="00F6255F">
                        <w:rPr>
                          <w:rFonts w:asciiTheme="minorHAnsi" w:eastAsia="+mn-ea" w:hAnsiTheme="minorHAnsi" w:cs="Arial"/>
                          <w:bCs/>
                          <w:color w:val="17365D" w:themeColor="text2" w:themeShade="BF"/>
                          <w:kern w:val="24"/>
                          <w:sz w:val="28"/>
                          <w:szCs w:val="28"/>
                          <w:lang w:val="en-US" w:eastAsia="en-CA"/>
                        </w:rPr>
                        <w:t xml:space="preserve">[Website visitors ONLY] </w:t>
                      </w:r>
                      <w:r w:rsidRPr="00F6255F">
                        <w:rPr>
                          <w:rFonts w:asciiTheme="minorHAnsi" w:eastAsia="+mn-ea" w:hAnsiTheme="minorHAnsi" w:cs="Arial"/>
                          <w:bCs/>
                          <w:color w:val="17365D" w:themeColor="text2" w:themeShade="BF"/>
                          <w:kern w:val="24"/>
                          <w:sz w:val="28"/>
                          <w:szCs w:val="28"/>
                        </w:rPr>
                        <w:t xml:space="preserve">How important are the following factors to you? </w:t>
                      </w:r>
                    </w:p>
                    <w:p w14:paraId="27A88AA7" w14:textId="77777777" w:rsidR="00966AC0" w:rsidRPr="00B26269" w:rsidRDefault="00966AC0" w:rsidP="009D4AFF">
                      <w:pPr>
                        <w:rPr>
                          <w:rFonts w:asciiTheme="minorHAnsi" w:hAnsiTheme="minorHAnsi" w:cs="Arial"/>
                          <w:b/>
                          <w:color w:val="17365D" w:themeColor="text2" w:themeShade="BF"/>
                        </w:rPr>
                      </w:pPr>
                      <w:r w:rsidRPr="00B26269">
                        <w:rPr>
                          <w:rFonts w:asciiTheme="minorHAnsi" w:eastAsia="+mn-ea" w:hAnsiTheme="minorHAnsi" w:cs="Arial"/>
                          <w:b/>
                          <w:bCs/>
                          <w:color w:val="17365D" w:themeColor="text2" w:themeShade="BF"/>
                          <w:kern w:val="24"/>
                          <w:sz w:val="28"/>
                          <w:szCs w:val="28"/>
                          <w:lang w:eastAsia="en-CA"/>
                        </w:rPr>
                        <w:t xml:space="preserve">The </w:t>
                      </w:r>
                      <w:r>
                        <w:rPr>
                          <w:rFonts w:asciiTheme="minorHAnsi" w:eastAsia="+mn-ea" w:hAnsiTheme="minorHAnsi" w:cs="Arial"/>
                          <w:b/>
                          <w:bCs/>
                          <w:color w:val="17365D" w:themeColor="text2" w:themeShade="BF"/>
                          <w:kern w:val="24"/>
                          <w:sz w:val="28"/>
                          <w:szCs w:val="28"/>
                          <w:lang w:eastAsia="en-CA"/>
                        </w:rPr>
                        <w:t>clarity of menus and links</w:t>
                      </w:r>
                    </w:p>
                  </w:txbxContent>
                </v:textbox>
              </v:rect>
            </w:pict>
          </mc:Fallback>
        </mc:AlternateContent>
      </w:r>
      <w:r w:rsidR="009D4AFF" w:rsidRPr="003D3B0D">
        <w:rPr>
          <w:rFonts w:asciiTheme="minorHAnsi" w:eastAsia="ヒラギノ角ゴ Pro W3" w:hAnsiTheme="minorHAnsi"/>
          <w:sz w:val="28"/>
          <w:szCs w:val="28"/>
          <w:lang w:val="fr-CA" w:eastAsia="en-CA"/>
        </w:rPr>
        <w:br w:type="page"/>
      </w:r>
    </w:p>
    <w:p w14:paraId="27A882DD"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sectPr w:rsidR="009D4AFF" w:rsidRPr="003D3B0D" w:rsidSect="00741248">
          <w:pgSz w:w="15840" w:h="12240" w:orient="landscape"/>
          <w:pgMar w:top="720" w:right="720" w:bottom="720" w:left="720" w:header="0" w:footer="648" w:gutter="0"/>
          <w:cols w:space="720"/>
          <w:titlePg/>
          <w:docGrid w:linePitch="299"/>
        </w:sectPr>
      </w:pPr>
    </w:p>
    <w:p w14:paraId="27A882DE" w14:textId="5766D183"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3664" behindDoc="1" locked="0" layoutInCell="1" allowOverlap="1" wp14:anchorId="27A886C3" wp14:editId="42C9EBC6">
                <wp:simplePos x="0" y="0"/>
                <wp:positionH relativeFrom="column">
                  <wp:posOffset>-445770</wp:posOffset>
                </wp:positionH>
                <wp:positionV relativeFrom="paragraph">
                  <wp:posOffset>-472440</wp:posOffset>
                </wp:positionV>
                <wp:extent cx="474980" cy="7782560"/>
                <wp:effectExtent l="20955" t="13335" r="18415" b="14605"/>
                <wp:wrapNone/>
                <wp:docPr id="663"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958E6A" id="Rectangle 419" o:spid="_x0000_s1026" style="position:absolute;margin-left:-35.1pt;margin-top:-37.2pt;width:37.4pt;height:6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16256" behindDoc="0" locked="0" layoutInCell="1" allowOverlap="1" wp14:anchorId="27A886C4" wp14:editId="6956781B">
                <wp:simplePos x="0" y="0"/>
                <wp:positionH relativeFrom="column">
                  <wp:posOffset>140970</wp:posOffset>
                </wp:positionH>
                <wp:positionV relativeFrom="paragraph">
                  <wp:posOffset>-374015</wp:posOffset>
                </wp:positionV>
                <wp:extent cx="9539605" cy="1045210"/>
                <wp:effectExtent l="0" t="0" r="0" b="2540"/>
                <wp:wrapNone/>
                <wp:docPr id="66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045210"/>
                        </a:xfrm>
                        <a:prstGeom prst="rect">
                          <a:avLst/>
                        </a:prstGeom>
                        <a:noFill/>
                        <a:ln w="9525">
                          <a:noFill/>
                          <a:miter lim="800000"/>
                          <a:headEnd/>
                          <a:tailEnd/>
                        </a:ln>
                      </wps:spPr>
                      <wps:txbx>
                        <w:txbxContent>
                          <w:p w14:paraId="27A88AA8" w14:textId="77777777" w:rsidR="00966AC0" w:rsidRPr="007B5031" w:rsidRDefault="00966AC0" w:rsidP="009D4AFF">
                            <w:pPr>
                              <w:pStyle w:val="NormalWeb"/>
                              <w:spacing w:before="0" w:beforeAutospacing="0" w:after="0" w:afterAutospacing="0"/>
                              <w:jc w:val="center"/>
                              <w:textAlignment w:val="baseline"/>
                              <w:rPr>
                                <w:sz w:val="60"/>
                                <w:szCs w:val="60"/>
                                <w:lang w:val="fr-CA"/>
                              </w:rPr>
                            </w:pPr>
                            <w:r>
                              <w:rPr>
                                <w:rFonts w:ascii="Calibri" w:eastAsia="+mj-ea" w:hAnsi="Calibri" w:cs="+mj-cs"/>
                                <w:color w:val="17375E"/>
                                <w:kern w:val="24"/>
                                <w:sz w:val="60"/>
                                <w:szCs w:val="60"/>
                                <w:lang w:val="fr-CA"/>
                              </w:rPr>
                              <w:t>Importance de l’agencement logique des informations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C4" id="_x0000_s1234" style="position:absolute;margin-left:11.1pt;margin-top:-29.45pt;width:751.15pt;height:82.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" filled="f" stroked="f">
                <v:path arrowok="t"/>
                <o:lock v:ext="edit" grouping="t"/>
                <v:textbox>
                  <w:txbxContent>
                    <w:p w14:paraId="27A88AA8" w14:textId="77777777" w:rsidR="00966AC0" w:rsidRPr="007B5031" w:rsidRDefault="00966AC0" w:rsidP="009D4AFF">
                      <w:pPr>
                        <w:pStyle w:val="NormalWeb"/>
                        <w:spacing w:before="0" w:beforeAutospacing="0" w:after="0" w:afterAutospacing="0"/>
                        <w:jc w:val="center"/>
                        <w:textAlignment w:val="baseline"/>
                        <w:rPr>
                          <w:sz w:val="60"/>
                          <w:szCs w:val="60"/>
                          <w:lang w:val="fr-CA"/>
                        </w:rPr>
                      </w:pPr>
                      <w:r>
                        <w:rPr>
                          <w:rFonts w:ascii="Calibri" w:eastAsia="+mj-ea" w:hAnsi="Calibri" w:cs="+mj-cs"/>
                          <w:color w:val="17375E"/>
                          <w:kern w:val="24"/>
                          <w:sz w:val="60"/>
                          <w:szCs w:val="60"/>
                          <w:lang w:val="fr-CA"/>
                        </w:rPr>
                        <w:t>Importance de l’agencement logique des informations</w:t>
                      </w: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2DF" w14:textId="62682C71"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63360" behindDoc="0" locked="0" layoutInCell="1" allowOverlap="1" wp14:anchorId="27A886C5" wp14:editId="603167CE">
                <wp:simplePos x="0" y="0"/>
                <wp:positionH relativeFrom="column">
                  <wp:posOffset>128270</wp:posOffset>
                </wp:positionH>
                <wp:positionV relativeFrom="paragraph">
                  <wp:posOffset>170180</wp:posOffset>
                </wp:positionV>
                <wp:extent cx="9105900" cy="474980"/>
                <wp:effectExtent l="4445" t="0" r="0" b="4445"/>
                <wp:wrapNone/>
                <wp:docPr id="66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AA9"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AA"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AB" w14:textId="77777777" w:rsidR="00966AC0" w:rsidRPr="00316054" w:rsidRDefault="00966AC0" w:rsidP="00481D5E"/>
                          <w:p w14:paraId="27A88AAC"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AD" w14:textId="77777777" w:rsidR="00966AC0" w:rsidRDefault="00966AC0" w:rsidP="00481D5E">
                            <w:pPr>
                              <w:ind w:right="266"/>
                            </w:pPr>
                          </w:p>
                          <w:p w14:paraId="27A88AAE" w14:textId="77777777" w:rsidR="00966AC0" w:rsidRDefault="00966AC0" w:rsidP="00481D5E">
                            <w:pPr>
                              <w:ind w:right="266"/>
                            </w:pPr>
                          </w:p>
                          <w:p w14:paraId="27A88AAF" w14:textId="77777777" w:rsidR="00966AC0" w:rsidRDefault="00966AC0" w:rsidP="00481D5E">
                            <w:pPr>
                              <w:ind w:right="266"/>
                            </w:pPr>
                          </w:p>
                          <w:p w14:paraId="27A88AB0" w14:textId="77777777" w:rsidR="00966AC0" w:rsidRDefault="00966AC0" w:rsidP="00481D5E"/>
                          <w:p w14:paraId="27A88AB1" w14:textId="77777777" w:rsidR="00966AC0" w:rsidRDefault="00966AC0" w:rsidP="00481D5E"/>
                          <w:p w14:paraId="27A88AB2" w14:textId="77777777" w:rsidR="00966AC0" w:rsidRDefault="00966AC0" w:rsidP="00481D5E"/>
                          <w:p w14:paraId="27A88AB3" w14:textId="77777777" w:rsidR="00966AC0" w:rsidRDefault="00966AC0" w:rsidP="00481D5E"/>
                          <w:p w14:paraId="27A88AB4" w14:textId="77777777" w:rsidR="00966AC0" w:rsidRDefault="00966AC0" w:rsidP="00481D5E"/>
                          <w:p w14:paraId="27A88AB5" w14:textId="77777777" w:rsidR="00966AC0" w:rsidRDefault="00966AC0" w:rsidP="00481D5E"/>
                          <w:p w14:paraId="27A88AB6" w14:textId="77777777" w:rsidR="00966AC0" w:rsidRDefault="00966AC0" w:rsidP="00CB70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C5" id="Text Box 511" o:spid="_x0000_s1235" type="#_x0000_t202" style="position:absolute;margin-left:10.1pt;margin-top:13.4pt;width:717pt;height:3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2JiwIAABw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" stroked="f">
                <v:textbox>
                  <w:txbxContent>
                    <w:p w14:paraId="27A88AA9"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AA"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AB" w14:textId="77777777" w:rsidR="00966AC0" w:rsidRPr="00316054" w:rsidRDefault="00966AC0" w:rsidP="00481D5E"/>
                    <w:p w14:paraId="27A88AAC"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AD" w14:textId="77777777" w:rsidR="00966AC0" w:rsidRDefault="00966AC0" w:rsidP="00481D5E">
                      <w:pPr>
                        <w:ind w:right="266"/>
                      </w:pPr>
                    </w:p>
                    <w:p w14:paraId="27A88AAE" w14:textId="77777777" w:rsidR="00966AC0" w:rsidRDefault="00966AC0" w:rsidP="00481D5E">
                      <w:pPr>
                        <w:ind w:right="266"/>
                      </w:pPr>
                    </w:p>
                    <w:p w14:paraId="27A88AAF" w14:textId="77777777" w:rsidR="00966AC0" w:rsidRDefault="00966AC0" w:rsidP="00481D5E">
                      <w:pPr>
                        <w:ind w:right="266"/>
                      </w:pPr>
                    </w:p>
                    <w:p w14:paraId="27A88AB0" w14:textId="77777777" w:rsidR="00966AC0" w:rsidRDefault="00966AC0" w:rsidP="00481D5E"/>
                    <w:p w14:paraId="27A88AB1" w14:textId="77777777" w:rsidR="00966AC0" w:rsidRDefault="00966AC0" w:rsidP="00481D5E"/>
                    <w:p w14:paraId="27A88AB2" w14:textId="77777777" w:rsidR="00966AC0" w:rsidRDefault="00966AC0" w:rsidP="00481D5E"/>
                    <w:p w14:paraId="27A88AB3" w14:textId="77777777" w:rsidR="00966AC0" w:rsidRDefault="00966AC0" w:rsidP="00481D5E"/>
                    <w:p w14:paraId="27A88AB4" w14:textId="77777777" w:rsidR="00966AC0" w:rsidRDefault="00966AC0" w:rsidP="00481D5E"/>
                    <w:p w14:paraId="27A88AB5" w14:textId="77777777" w:rsidR="00966AC0" w:rsidRDefault="00966AC0" w:rsidP="00481D5E"/>
                    <w:p w14:paraId="27A88AB6" w14:textId="77777777" w:rsidR="00966AC0" w:rsidRDefault="00966AC0" w:rsidP="00CB70E8">
                      <w:pPr>
                        <w:jc w:val="cente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15232" behindDoc="0" locked="0" layoutInCell="1" allowOverlap="1" wp14:anchorId="27A886C6" wp14:editId="4706F575">
                <wp:simplePos x="0" y="0"/>
                <wp:positionH relativeFrom="column">
                  <wp:posOffset>483870</wp:posOffset>
                </wp:positionH>
                <wp:positionV relativeFrom="paragraph">
                  <wp:posOffset>6053455</wp:posOffset>
                </wp:positionV>
                <wp:extent cx="5441950" cy="925830"/>
                <wp:effectExtent l="0" t="3175" r="0" b="4445"/>
                <wp:wrapNone/>
                <wp:docPr id="66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B7"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CA" w:eastAsia="en-CA"/>
                              </w:rPr>
                              <w:t xml:space="preserve">QUESTION </w:t>
                            </w:r>
                            <w:r w:rsidRPr="007B5031">
                              <w:rPr>
                                <w:rFonts w:asciiTheme="minorHAnsi" w:eastAsia="+mn-ea" w:hAnsiTheme="minorHAnsi" w:cs="Arial"/>
                                <w:bCs/>
                                <w:color w:val="17365D" w:themeColor="text2" w:themeShade="BF"/>
                                <w:kern w:val="24"/>
                                <w:sz w:val="28"/>
                                <w:szCs w:val="28"/>
                                <w:lang w:val="fr-CA" w:eastAsia="en-CA"/>
                              </w:rPr>
                              <w:t>–  [</w:t>
                            </w:r>
                            <w:r w:rsidRPr="007B5031">
                              <w:rPr>
                                <w:rFonts w:asciiTheme="minorHAnsi" w:eastAsia="+mn-ea" w:hAnsiTheme="minorHAnsi" w:cs="Arial"/>
                                <w:bCs/>
                                <w:color w:val="17365D" w:themeColor="text2" w:themeShade="BF"/>
                                <w:kern w:val="24"/>
                                <w:sz w:val="28"/>
                                <w:szCs w:val="28"/>
                                <w:lang w:val="fr-FR" w:eastAsia="en-CA"/>
                              </w:rPr>
                              <w:t>Visiteurs du site Web SEULEMENT</w:t>
                            </w:r>
                            <w:r w:rsidRPr="007B5031">
                              <w:rPr>
                                <w:rFonts w:asciiTheme="minorHAnsi" w:eastAsia="+mn-ea" w:hAnsiTheme="minorHAnsi" w:cs="Arial"/>
                                <w:bCs/>
                                <w:color w:val="17365D" w:themeColor="text2" w:themeShade="BF"/>
                                <w:kern w:val="24"/>
                                <w:sz w:val="28"/>
                                <w:szCs w:val="28"/>
                                <w:lang w:val="fr-CA" w:eastAsia="en-CA"/>
                              </w:rPr>
                              <w:t xml:space="preserve">] </w:t>
                            </w:r>
                            <w:r w:rsidRPr="007B5031">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7B5031">
                              <w:rPr>
                                <w:rFonts w:asciiTheme="minorHAnsi" w:eastAsia="+mn-ea" w:hAnsiTheme="minorHAnsi" w:cs="Arial"/>
                                <w:b/>
                                <w:bCs/>
                                <w:color w:val="17365D" w:themeColor="text2" w:themeShade="BF"/>
                                <w:kern w:val="24"/>
                                <w:sz w:val="28"/>
                                <w:szCs w:val="28"/>
                                <w:lang w:val="fr-FR" w:eastAsia="en-CA"/>
                              </w:rPr>
                              <w:t xml:space="preserve"> </w:t>
                            </w:r>
                          </w:p>
                          <w:p w14:paraId="27A88AB8"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eastAsia="en-CA"/>
                              </w:rPr>
                              <w:t>L'agencement logique des informations</w:t>
                            </w:r>
                          </w:p>
                          <w:p w14:paraId="27A88AB9" w14:textId="77777777" w:rsidR="00966AC0" w:rsidRPr="00B26269" w:rsidRDefault="00966AC0" w:rsidP="009D4AFF">
                            <w:pPr>
                              <w:rPr>
                                <w:rFonts w:asciiTheme="minorHAnsi" w:hAnsiTheme="minorHAnsi" w:cs="Arial"/>
                                <w:b/>
                                <w:color w:val="17365D" w:themeColor="text2" w:themeShade="BF"/>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C6" id="Rectangle 400" o:spid="_x0000_s1236" style="position:absolute;margin-left:38.1pt;margin-top:476.65pt;width:428.5pt;height:72.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" filled="f" stroked="f">
                <v:textbox inset="1.78578mm,.89289mm,1.78578mm,.89289mm">
                  <w:txbxContent>
                    <w:p w14:paraId="27A88AB7"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val="fr-CA" w:eastAsia="en-CA"/>
                        </w:rPr>
                        <w:t xml:space="preserve">QUESTION </w:t>
                      </w:r>
                      <w:r w:rsidRPr="007B5031">
                        <w:rPr>
                          <w:rFonts w:asciiTheme="minorHAnsi" w:eastAsia="+mn-ea" w:hAnsiTheme="minorHAnsi" w:cs="Arial"/>
                          <w:bCs/>
                          <w:color w:val="17365D" w:themeColor="text2" w:themeShade="BF"/>
                          <w:kern w:val="24"/>
                          <w:sz w:val="28"/>
                          <w:szCs w:val="28"/>
                          <w:lang w:val="fr-CA" w:eastAsia="en-CA"/>
                        </w:rPr>
                        <w:t>–  [</w:t>
                      </w:r>
                      <w:r w:rsidRPr="007B5031">
                        <w:rPr>
                          <w:rFonts w:asciiTheme="minorHAnsi" w:eastAsia="+mn-ea" w:hAnsiTheme="minorHAnsi" w:cs="Arial"/>
                          <w:bCs/>
                          <w:color w:val="17365D" w:themeColor="text2" w:themeShade="BF"/>
                          <w:kern w:val="24"/>
                          <w:sz w:val="28"/>
                          <w:szCs w:val="28"/>
                          <w:lang w:val="fr-FR" w:eastAsia="en-CA"/>
                        </w:rPr>
                        <w:t>Visiteurs du site Web SEULEMENT</w:t>
                      </w:r>
                      <w:r w:rsidRPr="007B5031">
                        <w:rPr>
                          <w:rFonts w:asciiTheme="minorHAnsi" w:eastAsia="+mn-ea" w:hAnsiTheme="minorHAnsi" w:cs="Arial"/>
                          <w:bCs/>
                          <w:color w:val="17365D" w:themeColor="text2" w:themeShade="BF"/>
                          <w:kern w:val="24"/>
                          <w:sz w:val="28"/>
                          <w:szCs w:val="28"/>
                          <w:lang w:val="fr-CA" w:eastAsia="en-CA"/>
                        </w:rPr>
                        <w:t xml:space="preserve">] </w:t>
                      </w:r>
                      <w:r w:rsidRPr="007B5031">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7B5031">
                        <w:rPr>
                          <w:rFonts w:asciiTheme="minorHAnsi" w:eastAsia="+mn-ea" w:hAnsiTheme="minorHAnsi" w:cs="Arial"/>
                          <w:b/>
                          <w:bCs/>
                          <w:color w:val="17365D" w:themeColor="text2" w:themeShade="BF"/>
                          <w:kern w:val="24"/>
                          <w:sz w:val="28"/>
                          <w:szCs w:val="28"/>
                          <w:lang w:val="fr-FR" w:eastAsia="en-CA"/>
                        </w:rPr>
                        <w:t xml:space="preserve"> </w:t>
                      </w:r>
                    </w:p>
                    <w:p w14:paraId="27A88AB8" w14:textId="77777777" w:rsidR="00966AC0" w:rsidRPr="007B5031" w:rsidRDefault="00966AC0" w:rsidP="007B5031">
                      <w:pPr>
                        <w:rPr>
                          <w:rFonts w:asciiTheme="minorHAnsi" w:eastAsia="+mn-ea" w:hAnsiTheme="minorHAnsi" w:cs="Arial"/>
                          <w:b/>
                          <w:bCs/>
                          <w:color w:val="17365D" w:themeColor="text2" w:themeShade="BF"/>
                          <w:kern w:val="24"/>
                          <w:sz w:val="28"/>
                          <w:szCs w:val="28"/>
                          <w:lang w:val="fr-CA" w:eastAsia="en-CA"/>
                        </w:rPr>
                      </w:pPr>
                      <w:r w:rsidRPr="007B5031">
                        <w:rPr>
                          <w:rFonts w:asciiTheme="minorHAnsi" w:eastAsia="+mn-ea" w:hAnsiTheme="minorHAnsi" w:cs="Arial"/>
                          <w:b/>
                          <w:bCs/>
                          <w:color w:val="17365D" w:themeColor="text2" w:themeShade="BF"/>
                          <w:kern w:val="24"/>
                          <w:sz w:val="28"/>
                          <w:szCs w:val="28"/>
                          <w:lang w:eastAsia="en-CA"/>
                        </w:rPr>
                        <w:t>L'agencement logique des informations</w:t>
                      </w:r>
                    </w:p>
                    <w:p w14:paraId="27A88AB9" w14:textId="77777777" w:rsidR="00966AC0" w:rsidRPr="00B26269" w:rsidRDefault="00966AC0" w:rsidP="009D4AFF">
                      <w:pPr>
                        <w:rPr>
                          <w:rFonts w:asciiTheme="minorHAnsi" w:hAnsiTheme="minorHAnsi" w:cs="Arial"/>
                          <w:b/>
                          <w:color w:val="17365D" w:themeColor="text2" w:themeShade="BF"/>
                        </w:rPr>
                      </w:pPr>
                    </w:p>
                  </w:txbxContent>
                </v:textbox>
              </v:rect>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2E1"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2E0" w14:textId="77777777" w:rsidR="009D4AFF" w:rsidRPr="003D3B0D" w:rsidRDefault="007B5031"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2E3"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2E2" w14:textId="77777777" w:rsidR="009D4AFF" w:rsidRPr="003D3B0D" w:rsidRDefault="001F4B30" w:rsidP="000E6FA0">
            <w:pPr>
              <w:spacing w:after="0" w:line="240" w:lineRule="auto"/>
              <w:jc w:val="center"/>
              <w:rPr>
                <w:rFonts w:ascii="Arial" w:eastAsia="Times New Roman" w:hAnsi="Arial" w:cs="Arial"/>
                <w:sz w:val="36"/>
                <w:szCs w:val="36"/>
                <w:lang w:val="fr-CA" w:eastAsia="en-CA"/>
              </w:rPr>
            </w:pPr>
            <w:r w:rsidRPr="003D3B0D">
              <w:rPr>
                <w:rFonts w:eastAsia="Times New Roman" w:cs="Arial"/>
                <w:color w:val="17375E"/>
                <w:kern w:val="24"/>
                <w:sz w:val="24"/>
                <w:szCs w:val="24"/>
                <w:lang w:val="fr-CA" w:eastAsia="en-CA"/>
              </w:rPr>
              <w:t>+</w:t>
            </w:r>
            <w:r w:rsidR="00BB2ABE">
              <w:rPr>
                <w:rFonts w:eastAsia="Times New Roman" w:cs="Arial"/>
                <w:color w:val="17375E"/>
                <w:kern w:val="24"/>
                <w:sz w:val="24"/>
                <w:szCs w:val="24"/>
                <w:lang w:val="fr-CA" w:eastAsia="en-CA"/>
              </w:rPr>
              <w:t>89,</w:t>
            </w:r>
            <w:r w:rsidR="00606746" w:rsidRPr="003D3B0D">
              <w:rPr>
                <w:rFonts w:eastAsia="Times New Roman" w:cs="Arial"/>
                <w:color w:val="17375E"/>
                <w:kern w:val="24"/>
                <w:sz w:val="24"/>
                <w:szCs w:val="24"/>
                <w:lang w:val="fr-CA" w:eastAsia="en-CA"/>
              </w:rPr>
              <w:t>6</w:t>
            </w:r>
          </w:p>
        </w:tc>
      </w:tr>
    </w:tbl>
    <w:tbl>
      <w:tblPr>
        <w:tblpPr w:leftFromText="180" w:rightFromText="180" w:vertAnchor="text" w:horzAnchor="margin" w:tblpXSpec="right" w:tblpY="366"/>
        <w:tblW w:w="4964" w:type="dxa"/>
        <w:tblCellMar>
          <w:left w:w="0" w:type="dxa"/>
          <w:right w:w="0" w:type="dxa"/>
        </w:tblCellMar>
        <w:tblLook w:val="0420" w:firstRow="1" w:lastRow="0" w:firstColumn="0" w:lastColumn="0" w:noHBand="0" w:noVBand="1"/>
      </w:tblPr>
      <w:tblGrid>
        <w:gridCol w:w="2956"/>
        <w:gridCol w:w="2008"/>
      </w:tblGrid>
      <w:tr w:rsidR="00FA601E" w:rsidRPr="003D3B0D" w14:paraId="27A882E6" w14:textId="77777777" w:rsidTr="00481D5E">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E4"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2E5"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2E9"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E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E8"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88,</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EC"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E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EB"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91,</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EF"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E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EE"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93,</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F2"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2F0"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BB2ABE">
              <w:rPr>
                <w:rFonts w:eastAsia="Times New Roman" w:cs="Arial"/>
                <w:color w:val="0F243E" w:themeColor="text2" w:themeShade="80"/>
                <w:kern w:val="24"/>
                <w:sz w:val="24"/>
                <w:szCs w:val="26"/>
                <w:lang w:val="fr-CA" w:eastAsia="en-CA"/>
              </w:rPr>
              <w:t xml:space="preserve">s raisons </w:t>
            </w:r>
            <w:r w:rsidRPr="003D3B0D">
              <w:rPr>
                <w:rFonts w:eastAsia="Times New Roman" w:cs="Arial"/>
                <w:color w:val="0F243E" w:themeColor="text2" w:themeShade="80"/>
                <w:kern w:val="24"/>
                <w:sz w:val="24"/>
                <w:szCs w:val="26"/>
                <w:lang w:val="fr-CA" w:eastAsia="en-CA"/>
              </w:rPr>
              <w:t>(n=81)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F1"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87,</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F5"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F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F4"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92,</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F8"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F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F7"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89,</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FB"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F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FA"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91,</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2FE"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FC"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2FD"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92,</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01"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2F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00"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89,</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302" w14:textId="77777777" w:rsidR="009D4AFF" w:rsidRPr="003D3B0D" w:rsidRDefault="009D4AFF" w:rsidP="009D4AFF">
      <w:pPr>
        <w:rPr>
          <w:rFonts w:asciiTheme="minorHAnsi" w:eastAsia="ヒラギノ角ゴ Pro W3" w:hAnsiTheme="minorHAnsi"/>
          <w:sz w:val="28"/>
          <w:szCs w:val="28"/>
          <w:lang w:val="fr-CA" w:eastAsia="en-CA"/>
        </w:rPr>
      </w:pPr>
    </w:p>
    <w:p w14:paraId="27A88303" w14:textId="77777777" w:rsidR="009D4AFF" w:rsidRPr="003D3B0D" w:rsidRDefault="00BD378C" w:rsidP="009D4AF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57536" behindDoc="1" locked="0" layoutInCell="1" allowOverlap="1" wp14:anchorId="27A886C7" wp14:editId="27A886C8">
            <wp:simplePos x="0" y="0"/>
            <wp:positionH relativeFrom="column">
              <wp:posOffset>-5080</wp:posOffset>
            </wp:positionH>
            <wp:positionV relativeFrom="paragraph">
              <wp:posOffset>20955</wp:posOffset>
            </wp:positionV>
            <wp:extent cx="5118100" cy="4654550"/>
            <wp:effectExtent l="0" t="0" r="0" b="0"/>
            <wp:wrapThrough wrapText="bothSides">
              <wp:wrapPolygon edited="0">
                <wp:start x="9246" y="1149"/>
                <wp:lineTo x="5145" y="2298"/>
                <wp:lineTo x="5145" y="3801"/>
                <wp:lineTo x="7477" y="4155"/>
                <wp:lineTo x="1367" y="4332"/>
                <wp:lineTo x="1126" y="5481"/>
                <wp:lineTo x="2653" y="5569"/>
                <wp:lineTo x="1528" y="6984"/>
                <wp:lineTo x="1528" y="7338"/>
                <wp:lineTo x="2332" y="8398"/>
                <wp:lineTo x="10773" y="9813"/>
                <wp:lineTo x="10773" y="11227"/>
                <wp:lineTo x="15436" y="12642"/>
                <wp:lineTo x="3135" y="12730"/>
                <wp:lineTo x="724" y="12907"/>
                <wp:lineTo x="724" y="15294"/>
                <wp:lineTo x="2090" y="15471"/>
                <wp:lineTo x="13105" y="15471"/>
                <wp:lineTo x="12622" y="16885"/>
                <wp:lineTo x="12381" y="18300"/>
                <wp:lineTo x="12381" y="19714"/>
                <wp:lineTo x="12783" y="21482"/>
                <wp:lineTo x="15597" y="21482"/>
                <wp:lineTo x="15356" y="21129"/>
                <wp:lineTo x="16321" y="21129"/>
                <wp:lineTo x="18572" y="20156"/>
                <wp:lineTo x="18491" y="19714"/>
                <wp:lineTo x="19456" y="18918"/>
                <wp:lineTo x="19054" y="18653"/>
                <wp:lineTo x="14954" y="18300"/>
                <wp:lineTo x="18331" y="18211"/>
                <wp:lineTo x="18331" y="17592"/>
                <wp:lineTo x="15356" y="16885"/>
                <wp:lineTo x="16160" y="15471"/>
                <wp:lineTo x="18411" y="15471"/>
                <wp:lineTo x="21546" y="14675"/>
                <wp:lineTo x="21546" y="11581"/>
                <wp:lineTo x="19697" y="11404"/>
                <wp:lineTo x="10693" y="11227"/>
                <wp:lineTo x="10693" y="9813"/>
                <wp:lineTo x="3779" y="8398"/>
                <wp:lineTo x="4824" y="7249"/>
                <wp:lineTo x="4502" y="6984"/>
                <wp:lineTo x="1930" y="6984"/>
                <wp:lineTo x="4020" y="6453"/>
                <wp:lineTo x="4181" y="6100"/>
                <wp:lineTo x="3055" y="5569"/>
                <wp:lineTo x="15356" y="5127"/>
                <wp:lineTo x="15677" y="4774"/>
                <wp:lineTo x="14632" y="4155"/>
                <wp:lineTo x="15356" y="4155"/>
                <wp:lineTo x="16642" y="3271"/>
                <wp:lineTo x="16642" y="1945"/>
                <wp:lineTo x="14391" y="1414"/>
                <wp:lineTo x="11095" y="1149"/>
                <wp:lineTo x="9246" y="1149"/>
              </wp:wrapPolygon>
            </wp:wrapThrough>
            <wp:docPr id="357" name="Chart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27A88304" w14:textId="77777777" w:rsidR="009D4AFF" w:rsidRPr="003D3B0D" w:rsidRDefault="009D4AFF" w:rsidP="009D4AFF">
      <w:pPr>
        <w:rPr>
          <w:rFonts w:asciiTheme="minorHAnsi" w:eastAsia="ヒラギノ角ゴ Pro W3" w:hAnsiTheme="minorHAnsi"/>
          <w:sz w:val="28"/>
          <w:szCs w:val="28"/>
          <w:lang w:val="fr-CA" w:eastAsia="en-CA"/>
        </w:rPr>
      </w:pPr>
    </w:p>
    <w:p w14:paraId="27A88305"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p>
    <w:p w14:paraId="27A88306"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sz w:val="28"/>
          <w:szCs w:val="28"/>
          <w:lang w:val="fr-CA" w:eastAsia="en-CA"/>
        </w:rPr>
        <w:tab/>
      </w:r>
    </w:p>
    <w:p w14:paraId="27A88307" w14:textId="77777777" w:rsidR="009D4AFF" w:rsidRPr="003D3B0D" w:rsidRDefault="009D4AFF" w:rsidP="009D4AFF">
      <w:pPr>
        <w:spacing w:after="0" w:line="240" w:lineRule="auto"/>
        <w:ind w:firstLine="2127"/>
        <w:rPr>
          <w:rFonts w:asciiTheme="minorHAnsi" w:eastAsia="ヒラギノ角ゴ Pro W3" w:hAnsiTheme="minorHAnsi"/>
          <w:sz w:val="28"/>
          <w:szCs w:val="28"/>
          <w:lang w:val="fr-CA" w:eastAsia="en-CA"/>
        </w:rPr>
        <w:sectPr w:rsidR="009D4AFF" w:rsidRPr="003D3B0D" w:rsidSect="00741248">
          <w:pgSz w:w="15840" w:h="12240" w:orient="landscape"/>
          <w:pgMar w:top="720" w:right="720" w:bottom="720" w:left="720" w:header="0" w:footer="648" w:gutter="0"/>
          <w:cols w:space="720"/>
          <w:titlePg/>
          <w:docGrid w:linePitch="299"/>
        </w:sectPr>
      </w:pPr>
    </w:p>
    <w:p w14:paraId="27A88308" w14:textId="606EF64E"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6736" behindDoc="1" locked="0" layoutInCell="1" allowOverlap="1" wp14:anchorId="27A886C9" wp14:editId="44F404F5">
                <wp:simplePos x="0" y="0"/>
                <wp:positionH relativeFrom="column">
                  <wp:posOffset>-445770</wp:posOffset>
                </wp:positionH>
                <wp:positionV relativeFrom="paragraph">
                  <wp:posOffset>-472440</wp:posOffset>
                </wp:positionV>
                <wp:extent cx="474980" cy="7782560"/>
                <wp:effectExtent l="20955" t="13335" r="18415" b="14605"/>
                <wp:wrapNone/>
                <wp:docPr id="659"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7A6D7E" id="Rectangle 424" o:spid="_x0000_s1026" style="position:absolute;margin-left:-35.1pt;margin-top:-37.2pt;width:37.4pt;height:6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5712" behindDoc="0" locked="0" layoutInCell="1" allowOverlap="1" wp14:anchorId="27A886CA" wp14:editId="53104A42">
                <wp:simplePos x="0" y="0"/>
                <wp:positionH relativeFrom="column">
                  <wp:posOffset>140970</wp:posOffset>
                </wp:positionH>
                <wp:positionV relativeFrom="paragraph">
                  <wp:posOffset>-374015</wp:posOffset>
                </wp:positionV>
                <wp:extent cx="9539605" cy="1033145"/>
                <wp:effectExtent l="0" t="0" r="0" b="0"/>
                <wp:wrapNone/>
                <wp:docPr id="658"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033145"/>
                        </a:xfrm>
                        <a:prstGeom prst="rect">
                          <a:avLst/>
                        </a:prstGeom>
                        <a:noFill/>
                        <a:ln w="9525">
                          <a:noFill/>
                          <a:miter lim="800000"/>
                          <a:headEnd/>
                          <a:tailEnd/>
                        </a:ln>
                      </wps:spPr>
                      <wps:txbx>
                        <w:txbxContent>
                          <w:p w14:paraId="27A88ABA" w14:textId="77777777" w:rsidR="00966AC0" w:rsidRPr="001A4C2B" w:rsidRDefault="00966AC0" w:rsidP="009D4AFF">
                            <w:pPr>
                              <w:pStyle w:val="NormalWeb"/>
                              <w:spacing w:before="0" w:beforeAutospacing="0" w:after="0" w:afterAutospacing="0"/>
                              <w:jc w:val="center"/>
                              <w:textAlignment w:val="baseline"/>
                              <w:rPr>
                                <w:sz w:val="60"/>
                                <w:szCs w:val="60"/>
                                <w:lang w:val="fr-CA"/>
                              </w:rPr>
                            </w:pPr>
                            <w:r>
                              <w:rPr>
                                <w:rFonts w:ascii="Calibri" w:eastAsia="+mj-ea" w:hAnsi="Calibri" w:cs="+mj-cs"/>
                                <w:color w:val="17375E"/>
                                <w:kern w:val="24"/>
                                <w:sz w:val="60"/>
                                <w:szCs w:val="60"/>
                                <w:lang w:val="fr-CA"/>
                              </w:rPr>
                              <w:t>Importance de l’aspect du site web</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CA" id="_x0000_s1237" style="position:absolute;margin-left:11.1pt;margin-top:-29.45pt;width:751.15pt;height:8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" filled="f" stroked="f">
                <v:path arrowok="t"/>
                <o:lock v:ext="edit" grouping="t"/>
                <v:textbox>
                  <w:txbxContent>
                    <w:p w14:paraId="27A88ABA" w14:textId="77777777" w:rsidR="00966AC0" w:rsidRPr="001A4C2B" w:rsidRDefault="00966AC0" w:rsidP="009D4AFF">
                      <w:pPr>
                        <w:pStyle w:val="NormalWeb"/>
                        <w:spacing w:before="0" w:beforeAutospacing="0" w:after="0" w:afterAutospacing="0"/>
                        <w:jc w:val="center"/>
                        <w:textAlignment w:val="baseline"/>
                        <w:rPr>
                          <w:sz w:val="60"/>
                          <w:szCs w:val="60"/>
                          <w:lang w:val="fr-CA"/>
                        </w:rPr>
                      </w:pPr>
                      <w:r>
                        <w:rPr>
                          <w:rFonts w:ascii="Calibri" w:eastAsia="+mj-ea" w:hAnsi="Calibri" w:cs="+mj-cs"/>
                          <w:color w:val="17375E"/>
                          <w:kern w:val="24"/>
                          <w:sz w:val="60"/>
                          <w:szCs w:val="60"/>
                          <w:lang w:val="fr-CA"/>
                        </w:rPr>
                        <w:t>Importance de l’aspect du site web</w:t>
                      </w: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09" w14:textId="7AFC656D"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62336" behindDoc="0" locked="0" layoutInCell="1" allowOverlap="1" wp14:anchorId="27A886CB" wp14:editId="5AF4C37C">
                <wp:simplePos x="0" y="0"/>
                <wp:positionH relativeFrom="column">
                  <wp:posOffset>250825</wp:posOffset>
                </wp:positionH>
                <wp:positionV relativeFrom="paragraph">
                  <wp:posOffset>193675</wp:posOffset>
                </wp:positionV>
                <wp:extent cx="9105900" cy="474980"/>
                <wp:effectExtent l="3175" t="1270" r="0" b="0"/>
                <wp:wrapNone/>
                <wp:docPr id="657"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ABB"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BC"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BD" w14:textId="77777777" w:rsidR="00966AC0" w:rsidRPr="00316054" w:rsidRDefault="00966AC0" w:rsidP="00481D5E"/>
                          <w:p w14:paraId="27A88ABE"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BF" w14:textId="77777777" w:rsidR="00966AC0" w:rsidRDefault="00966AC0" w:rsidP="00481D5E">
                            <w:pPr>
                              <w:ind w:right="266"/>
                            </w:pPr>
                          </w:p>
                          <w:p w14:paraId="27A88AC0" w14:textId="77777777" w:rsidR="00966AC0" w:rsidRDefault="00966AC0" w:rsidP="00481D5E">
                            <w:pPr>
                              <w:ind w:right="266"/>
                            </w:pPr>
                          </w:p>
                          <w:p w14:paraId="27A88AC1" w14:textId="77777777" w:rsidR="00966AC0" w:rsidRDefault="00966AC0" w:rsidP="00481D5E">
                            <w:pPr>
                              <w:ind w:right="266"/>
                            </w:pPr>
                          </w:p>
                          <w:p w14:paraId="27A88AC2" w14:textId="77777777" w:rsidR="00966AC0" w:rsidRDefault="00966AC0" w:rsidP="00481D5E"/>
                          <w:p w14:paraId="27A88AC3" w14:textId="77777777" w:rsidR="00966AC0" w:rsidRDefault="00966AC0" w:rsidP="00481D5E"/>
                          <w:p w14:paraId="27A88AC4" w14:textId="77777777" w:rsidR="00966AC0" w:rsidRDefault="00966AC0" w:rsidP="00481D5E"/>
                          <w:p w14:paraId="27A88AC5" w14:textId="77777777" w:rsidR="00966AC0" w:rsidRDefault="00966AC0" w:rsidP="00481D5E"/>
                          <w:p w14:paraId="27A88AC6" w14:textId="77777777" w:rsidR="00966AC0" w:rsidRDefault="00966AC0" w:rsidP="00481D5E"/>
                          <w:p w14:paraId="27A88AC7" w14:textId="77777777" w:rsidR="00966AC0" w:rsidRDefault="00966AC0" w:rsidP="00481D5E"/>
                          <w:p w14:paraId="27A88AC8" w14:textId="77777777" w:rsidR="00966AC0" w:rsidRDefault="00966AC0" w:rsidP="00CB70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CB" id="Text Box 510" o:spid="_x0000_s1238" type="#_x0000_t202" style="position:absolute;margin-left:19.75pt;margin-top:15.25pt;width:717pt;height: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0BiQIAABw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" stroked="f">
                <v:textbox>
                  <w:txbxContent>
                    <w:p w14:paraId="27A88ABB"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BC"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BD" w14:textId="77777777" w:rsidR="00966AC0" w:rsidRPr="00316054" w:rsidRDefault="00966AC0" w:rsidP="00481D5E"/>
                    <w:p w14:paraId="27A88ABE"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BF" w14:textId="77777777" w:rsidR="00966AC0" w:rsidRDefault="00966AC0" w:rsidP="00481D5E">
                      <w:pPr>
                        <w:ind w:right="266"/>
                      </w:pPr>
                    </w:p>
                    <w:p w14:paraId="27A88AC0" w14:textId="77777777" w:rsidR="00966AC0" w:rsidRDefault="00966AC0" w:rsidP="00481D5E">
                      <w:pPr>
                        <w:ind w:right="266"/>
                      </w:pPr>
                    </w:p>
                    <w:p w14:paraId="27A88AC1" w14:textId="77777777" w:rsidR="00966AC0" w:rsidRDefault="00966AC0" w:rsidP="00481D5E">
                      <w:pPr>
                        <w:ind w:right="266"/>
                      </w:pPr>
                    </w:p>
                    <w:p w14:paraId="27A88AC2" w14:textId="77777777" w:rsidR="00966AC0" w:rsidRDefault="00966AC0" w:rsidP="00481D5E"/>
                    <w:p w14:paraId="27A88AC3" w14:textId="77777777" w:rsidR="00966AC0" w:rsidRDefault="00966AC0" w:rsidP="00481D5E"/>
                    <w:p w14:paraId="27A88AC4" w14:textId="77777777" w:rsidR="00966AC0" w:rsidRDefault="00966AC0" w:rsidP="00481D5E"/>
                    <w:p w14:paraId="27A88AC5" w14:textId="77777777" w:rsidR="00966AC0" w:rsidRDefault="00966AC0" w:rsidP="00481D5E"/>
                    <w:p w14:paraId="27A88AC6" w14:textId="77777777" w:rsidR="00966AC0" w:rsidRDefault="00966AC0" w:rsidP="00481D5E"/>
                    <w:p w14:paraId="27A88AC7" w14:textId="77777777" w:rsidR="00966AC0" w:rsidRDefault="00966AC0" w:rsidP="00481D5E"/>
                    <w:p w14:paraId="27A88AC8" w14:textId="77777777" w:rsidR="00966AC0" w:rsidRDefault="00966AC0" w:rsidP="00CB70E8">
                      <w:pPr>
                        <w:jc w:val="center"/>
                      </w:pPr>
                    </w:p>
                  </w:txbxContent>
                </v:textbox>
              </v:shape>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30B"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30A" w14:textId="77777777" w:rsidR="009D4AFF" w:rsidRPr="003D3B0D" w:rsidRDefault="001A4C2B"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30D"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30C" w14:textId="77777777" w:rsidR="009D4AFF" w:rsidRPr="003D3B0D" w:rsidRDefault="00BB2ABE" w:rsidP="000E6FA0">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+79,</w:t>
            </w:r>
            <w:r w:rsidR="003F0F81" w:rsidRPr="003D3B0D">
              <w:rPr>
                <w:rFonts w:eastAsia="Times New Roman" w:cs="Arial"/>
                <w:color w:val="17375E"/>
                <w:kern w:val="24"/>
                <w:sz w:val="24"/>
                <w:szCs w:val="24"/>
                <w:lang w:val="fr-CA" w:eastAsia="en-CA"/>
              </w:rPr>
              <w:t>3</w:t>
            </w:r>
          </w:p>
        </w:tc>
      </w:tr>
    </w:tbl>
    <w:tbl>
      <w:tblPr>
        <w:tblpPr w:leftFromText="180" w:rightFromText="180" w:vertAnchor="text" w:horzAnchor="page" w:tblpX="10740" w:tblpY="516"/>
        <w:tblW w:w="4964" w:type="dxa"/>
        <w:tblCellMar>
          <w:left w:w="0" w:type="dxa"/>
          <w:right w:w="0" w:type="dxa"/>
        </w:tblCellMar>
        <w:tblLook w:val="0420" w:firstRow="1" w:lastRow="0" w:firstColumn="0" w:lastColumn="0" w:noHBand="0" w:noVBand="1"/>
      </w:tblPr>
      <w:tblGrid>
        <w:gridCol w:w="2956"/>
        <w:gridCol w:w="2008"/>
      </w:tblGrid>
      <w:tr w:rsidR="00FA601E" w:rsidRPr="003D3B0D" w14:paraId="27A88310" w14:textId="77777777" w:rsidTr="00481D5E">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0E"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0F"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313"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1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12"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76,</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16"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1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15"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84,</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19"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1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18"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81,</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1C"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31A"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1B"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85,</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1F"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1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1E"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83,</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22"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2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21"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81,</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25"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2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24"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84,</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28"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26"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27"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82,</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2B"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2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2A"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81,</w:t>
            </w:r>
            <w:r w:rsidR="00481D5E" w:rsidRPr="003D3B0D">
              <w:rPr>
                <w:rFonts w:asciiTheme="minorHAnsi" w:eastAsia="Times New Roman" w:hAnsiTheme="minorHAnsi" w:cs="Arial"/>
                <w:color w:val="0F243E" w:themeColor="text2" w:themeShade="80"/>
                <w:sz w:val="24"/>
                <w:szCs w:val="24"/>
                <w:lang w:val="fr-CA"/>
              </w:rPr>
              <w:t>5</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32C" w14:textId="77777777" w:rsidR="009D4AFF" w:rsidRPr="003D3B0D" w:rsidRDefault="009D4AFF" w:rsidP="009D4AFF">
      <w:pPr>
        <w:rPr>
          <w:rFonts w:asciiTheme="minorHAnsi" w:eastAsia="ヒラギノ角ゴ Pro W3" w:hAnsiTheme="minorHAnsi"/>
          <w:sz w:val="28"/>
          <w:szCs w:val="28"/>
          <w:lang w:val="fr-CA" w:eastAsia="en-CA"/>
        </w:rPr>
      </w:pPr>
    </w:p>
    <w:p w14:paraId="27A8832D" w14:textId="77777777" w:rsidR="009D4AFF" w:rsidRPr="003D3B0D" w:rsidRDefault="009D4AFF" w:rsidP="009D4AFF">
      <w:pPr>
        <w:rPr>
          <w:rFonts w:asciiTheme="minorHAnsi" w:eastAsia="ヒラギノ角ゴ Pro W3" w:hAnsiTheme="minorHAnsi"/>
          <w:sz w:val="28"/>
          <w:szCs w:val="28"/>
          <w:lang w:val="fr-CA" w:eastAsia="en-CA"/>
        </w:rPr>
      </w:pPr>
    </w:p>
    <w:p w14:paraId="27A8832E" w14:textId="77777777" w:rsidR="009D4AFF" w:rsidRPr="003D3B0D" w:rsidRDefault="001A4C2B" w:rsidP="009D4AF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CC" wp14:editId="27A886CD">
            <wp:extent cx="5276850" cy="3914775"/>
            <wp:effectExtent l="0" t="0" r="0" b="0"/>
            <wp:docPr id="362" name="Chart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7A8832F"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p>
    <w:p w14:paraId="27A88330" w14:textId="7D37E091" w:rsidR="009D4AFF" w:rsidRPr="003D3B0D" w:rsidRDefault="00DD2822" w:rsidP="009D4AFF">
      <w:pPr>
        <w:tabs>
          <w:tab w:val="left" w:pos="921"/>
          <w:tab w:val="left" w:pos="557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4688" behindDoc="0" locked="0" layoutInCell="1" allowOverlap="1" wp14:anchorId="27A886CE" wp14:editId="5D03FE19">
                <wp:simplePos x="0" y="0"/>
                <wp:positionH relativeFrom="column">
                  <wp:posOffset>483870</wp:posOffset>
                </wp:positionH>
                <wp:positionV relativeFrom="paragraph">
                  <wp:posOffset>27940</wp:posOffset>
                </wp:positionV>
                <wp:extent cx="5441950" cy="925830"/>
                <wp:effectExtent l="0" t="0" r="0" b="1905"/>
                <wp:wrapNone/>
                <wp:docPr id="65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C9" w14:textId="77777777" w:rsidR="00966AC0" w:rsidRPr="001A4C2B" w:rsidRDefault="00966AC0" w:rsidP="001A4C2B">
                            <w:pPr>
                              <w:rPr>
                                <w:rFonts w:asciiTheme="minorHAnsi" w:eastAsia="+mn-ea" w:hAnsiTheme="minorHAnsi" w:cs="Arial"/>
                                <w:b/>
                                <w:bCs/>
                                <w:color w:val="17365D" w:themeColor="text2" w:themeShade="BF"/>
                                <w:kern w:val="24"/>
                                <w:sz w:val="28"/>
                                <w:szCs w:val="28"/>
                                <w:lang w:val="fr-CA" w:eastAsia="en-CA"/>
                              </w:rPr>
                            </w:pPr>
                            <w:r w:rsidRPr="001A4C2B">
                              <w:rPr>
                                <w:rFonts w:asciiTheme="minorHAnsi" w:eastAsia="+mn-ea" w:hAnsiTheme="minorHAnsi" w:cs="Arial"/>
                                <w:b/>
                                <w:bCs/>
                                <w:color w:val="17365D" w:themeColor="text2" w:themeShade="BF"/>
                                <w:kern w:val="24"/>
                                <w:sz w:val="28"/>
                                <w:szCs w:val="28"/>
                                <w:lang w:val="fr-CA" w:eastAsia="en-CA"/>
                              </w:rPr>
                              <w:t xml:space="preserve">QUESTION </w:t>
                            </w:r>
                            <w:r w:rsidRPr="001A4C2B">
                              <w:rPr>
                                <w:rFonts w:asciiTheme="minorHAnsi" w:eastAsia="+mn-ea" w:hAnsiTheme="minorHAnsi" w:cs="Arial"/>
                                <w:bCs/>
                                <w:color w:val="17365D" w:themeColor="text2" w:themeShade="BF"/>
                                <w:kern w:val="24"/>
                                <w:sz w:val="28"/>
                                <w:szCs w:val="28"/>
                                <w:lang w:val="fr-CA" w:eastAsia="en-CA"/>
                              </w:rPr>
                              <w:t>–  [</w:t>
                            </w:r>
                            <w:r w:rsidRPr="001A4C2B">
                              <w:rPr>
                                <w:rFonts w:asciiTheme="minorHAnsi" w:eastAsia="+mn-ea" w:hAnsiTheme="minorHAnsi" w:cs="Arial"/>
                                <w:bCs/>
                                <w:color w:val="17365D" w:themeColor="text2" w:themeShade="BF"/>
                                <w:kern w:val="24"/>
                                <w:sz w:val="28"/>
                                <w:szCs w:val="28"/>
                                <w:lang w:val="fr-FR" w:eastAsia="en-CA"/>
                              </w:rPr>
                              <w:t>Visiteurs du site Web SEULEMENT</w:t>
                            </w:r>
                            <w:r w:rsidRPr="001A4C2B">
                              <w:rPr>
                                <w:rFonts w:asciiTheme="minorHAnsi" w:eastAsia="+mn-ea" w:hAnsiTheme="minorHAnsi" w:cs="Arial"/>
                                <w:bCs/>
                                <w:color w:val="17365D" w:themeColor="text2" w:themeShade="BF"/>
                                <w:kern w:val="24"/>
                                <w:sz w:val="28"/>
                                <w:szCs w:val="28"/>
                                <w:lang w:val="fr-CA" w:eastAsia="en-CA"/>
                              </w:rPr>
                              <w:t xml:space="preserve">] </w:t>
                            </w:r>
                            <w:r w:rsidRPr="001A4C2B">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1A4C2B">
                              <w:rPr>
                                <w:rFonts w:asciiTheme="minorHAnsi" w:eastAsia="+mn-ea" w:hAnsiTheme="minorHAnsi" w:cs="Arial"/>
                                <w:b/>
                                <w:bCs/>
                                <w:color w:val="17365D" w:themeColor="text2" w:themeShade="BF"/>
                                <w:kern w:val="24"/>
                                <w:sz w:val="28"/>
                                <w:szCs w:val="28"/>
                                <w:lang w:val="fr-FR" w:eastAsia="en-CA"/>
                              </w:rPr>
                              <w:t xml:space="preserve"> </w:t>
                            </w:r>
                          </w:p>
                          <w:p w14:paraId="27A88ACA" w14:textId="77777777" w:rsidR="00966AC0" w:rsidRPr="001A4C2B" w:rsidRDefault="00966AC0" w:rsidP="001A4C2B">
                            <w:pPr>
                              <w:rPr>
                                <w:rFonts w:asciiTheme="minorHAnsi" w:eastAsia="+mn-ea" w:hAnsiTheme="minorHAnsi" w:cs="Arial"/>
                                <w:b/>
                                <w:bCs/>
                                <w:color w:val="17365D" w:themeColor="text2" w:themeShade="BF"/>
                                <w:kern w:val="24"/>
                                <w:sz w:val="28"/>
                                <w:szCs w:val="28"/>
                                <w:lang w:val="fr-CA" w:eastAsia="en-CA"/>
                              </w:rPr>
                            </w:pPr>
                            <w:r w:rsidRPr="001A4C2B">
                              <w:rPr>
                                <w:rFonts w:asciiTheme="minorHAnsi" w:eastAsia="+mn-ea" w:hAnsiTheme="minorHAnsi" w:cs="Arial"/>
                                <w:b/>
                                <w:bCs/>
                                <w:color w:val="17365D" w:themeColor="text2" w:themeShade="BF"/>
                                <w:kern w:val="24"/>
                                <w:sz w:val="28"/>
                                <w:szCs w:val="28"/>
                                <w:lang w:val="fr-FR" w:eastAsia="en-CA"/>
                              </w:rPr>
                              <w:t>L’aspect du site (par exemple simple et épuré)</w:t>
                            </w:r>
                          </w:p>
                          <w:p w14:paraId="27A88ACB" w14:textId="77777777" w:rsidR="00966AC0" w:rsidRPr="001A4C2B" w:rsidRDefault="00966AC0" w:rsidP="009D4AFF">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CE" id="Rectangle 421" o:spid="_x0000_s1239" style="position:absolute;margin-left:38.1pt;margin-top:2.2pt;width:428.5pt;height:72.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" filled="f" stroked="f">
                <v:textbox inset="1.78578mm,.89289mm,1.78578mm,.89289mm">
                  <w:txbxContent>
                    <w:p w14:paraId="27A88AC9" w14:textId="77777777" w:rsidR="00966AC0" w:rsidRPr="001A4C2B" w:rsidRDefault="00966AC0" w:rsidP="001A4C2B">
                      <w:pPr>
                        <w:rPr>
                          <w:rFonts w:asciiTheme="minorHAnsi" w:eastAsia="+mn-ea" w:hAnsiTheme="minorHAnsi" w:cs="Arial"/>
                          <w:b/>
                          <w:bCs/>
                          <w:color w:val="17365D" w:themeColor="text2" w:themeShade="BF"/>
                          <w:kern w:val="24"/>
                          <w:sz w:val="28"/>
                          <w:szCs w:val="28"/>
                          <w:lang w:val="fr-CA" w:eastAsia="en-CA"/>
                        </w:rPr>
                      </w:pPr>
                      <w:r w:rsidRPr="001A4C2B">
                        <w:rPr>
                          <w:rFonts w:asciiTheme="minorHAnsi" w:eastAsia="+mn-ea" w:hAnsiTheme="minorHAnsi" w:cs="Arial"/>
                          <w:b/>
                          <w:bCs/>
                          <w:color w:val="17365D" w:themeColor="text2" w:themeShade="BF"/>
                          <w:kern w:val="24"/>
                          <w:sz w:val="28"/>
                          <w:szCs w:val="28"/>
                          <w:lang w:val="fr-CA" w:eastAsia="en-CA"/>
                        </w:rPr>
                        <w:t xml:space="preserve">QUESTION </w:t>
                      </w:r>
                      <w:r w:rsidRPr="001A4C2B">
                        <w:rPr>
                          <w:rFonts w:asciiTheme="minorHAnsi" w:eastAsia="+mn-ea" w:hAnsiTheme="minorHAnsi" w:cs="Arial"/>
                          <w:bCs/>
                          <w:color w:val="17365D" w:themeColor="text2" w:themeShade="BF"/>
                          <w:kern w:val="24"/>
                          <w:sz w:val="28"/>
                          <w:szCs w:val="28"/>
                          <w:lang w:val="fr-CA" w:eastAsia="en-CA"/>
                        </w:rPr>
                        <w:t>–  [</w:t>
                      </w:r>
                      <w:r w:rsidRPr="001A4C2B">
                        <w:rPr>
                          <w:rFonts w:asciiTheme="minorHAnsi" w:eastAsia="+mn-ea" w:hAnsiTheme="minorHAnsi" w:cs="Arial"/>
                          <w:bCs/>
                          <w:color w:val="17365D" w:themeColor="text2" w:themeShade="BF"/>
                          <w:kern w:val="24"/>
                          <w:sz w:val="28"/>
                          <w:szCs w:val="28"/>
                          <w:lang w:val="fr-FR" w:eastAsia="en-CA"/>
                        </w:rPr>
                        <w:t>Visiteurs du site Web SEULEMENT</w:t>
                      </w:r>
                      <w:r w:rsidRPr="001A4C2B">
                        <w:rPr>
                          <w:rFonts w:asciiTheme="minorHAnsi" w:eastAsia="+mn-ea" w:hAnsiTheme="minorHAnsi" w:cs="Arial"/>
                          <w:bCs/>
                          <w:color w:val="17365D" w:themeColor="text2" w:themeShade="BF"/>
                          <w:kern w:val="24"/>
                          <w:sz w:val="28"/>
                          <w:szCs w:val="28"/>
                          <w:lang w:val="fr-CA" w:eastAsia="en-CA"/>
                        </w:rPr>
                        <w:t xml:space="preserve">] </w:t>
                      </w:r>
                      <w:r w:rsidRPr="001A4C2B">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1A4C2B">
                        <w:rPr>
                          <w:rFonts w:asciiTheme="minorHAnsi" w:eastAsia="+mn-ea" w:hAnsiTheme="minorHAnsi" w:cs="Arial"/>
                          <w:b/>
                          <w:bCs/>
                          <w:color w:val="17365D" w:themeColor="text2" w:themeShade="BF"/>
                          <w:kern w:val="24"/>
                          <w:sz w:val="28"/>
                          <w:szCs w:val="28"/>
                          <w:lang w:val="fr-FR" w:eastAsia="en-CA"/>
                        </w:rPr>
                        <w:t xml:space="preserve"> </w:t>
                      </w:r>
                    </w:p>
                    <w:p w14:paraId="27A88ACA" w14:textId="77777777" w:rsidR="00966AC0" w:rsidRPr="001A4C2B" w:rsidRDefault="00966AC0" w:rsidP="001A4C2B">
                      <w:pPr>
                        <w:rPr>
                          <w:rFonts w:asciiTheme="minorHAnsi" w:eastAsia="+mn-ea" w:hAnsiTheme="minorHAnsi" w:cs="Arial"/>
                          <w:b/>
                          <w:bCs/>
                          <w:color w:val="17365D" w:themeColor="text2" w:themeShade="BF"/>
                          <w:kern w:val="24"/>
                          <w:sz w:val="28"/>
                          <w:szCs w:val="28"/>
                          <w:lang w:val="fr-CA" w:eastAsia="en-CA"/>
                        </w:rPr>
                      </w:pPr>
                      <w:r w:rsidRPr="001A4C2B">
                        <w:rPr>
                          <w:rFonts w:asciiTheme="minorHAnsi" w:eastAsia="+mn-ea" w:hAnsiTheme="minorHAnsi" w:cs="Arial"/>
                          <w:b/>
                          <w:bCs/>
                          <w:color w:val="17365D" w:themeColor="text2" w:themeShade="BF"/>
                          <w:kern w:val="24"/>
                          <w:sz w:val="28"/>
                          <w:szCs w:val="28"/>
                          <w:lang w:val="fr-FR" w:eastAsia="en-CA"/>
                        </w:rPr>
                        <w:t>L’aspect du site (par exemple simple et épuré)</w:t>
                      </w:r>
                    </w:p>
                    <w:p w14:paraId="27A88ACB" w14:textId="77777777" w:rsidR="00966AC0" w:rsidRPr="001A4C2B" w:rsidRDefault="00966AC0" w:rsidP="009D4AFF">
                      <w:pPr>
                        <w:rPr>
                          <w:rFonts w:asciiTheme="minorHAnsi" w:hAnsiTheme="minorHAnsi" w:cs="Arial"/>
                          <w:b/>
                          <w:color w:val="17365D" w:themeColor="text2" w:themeShade="BF"/>
                          <w:lang w:val="fr-CA"/>
                        </w:rPr>
                      </w:pP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31" w14:textId="77777777" w:rsidR="009D4AFF" w:rsidRPr="003D3B0D" w:rsidRDefault="009D4AFF" w:rsidP="009D4AFF">
      <w:pPr>
        <w:spacing w:after="0" w:line="240" w:lineRule="auto"/>
        <w:ind w:firstLine="2127"/>
        <w:rPr>
          <w:rFonts w:asciiTheme="minorHAnsi" w:eastAsia="ヒラギノ角ゴ Pro W3" w:hAnsiTheme="minorHAnsi"/>
          <w:sz w:val="28"/>
          <w:szCs w:val="28"/>
          <w:lang w:val="fr-CA" w:eastAsia="en-CA"/>
        </w:rPr>
        <w:sectPr w:rsidR="009D4AFF" w:rsidRPr="003D3B0D" w:rsidSect="00741248">
          <w:pgSz w:w="15840" w:h="12240" w:orient="landscape"/>
          <w:pgMar w:top="720" w:right="720" w:bottom="720" w:left="720" w:header="0" w:footer="648" w:gutter="0"/>
          <w:cols w:space="720"/>
          <w:titlePg/>
          <w:docGrid w:linePitch="299"/>
        </w:sectPr>
      </w:pPr>
    </w:p>
    <w:p w14:paraId="27A88332" w14:textId="337394ED"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61312" behindDoc="0" locked="0" layoutInCell="1" allowOverlap="1" wp14:anchorId="27A886CF" wp14:editId="338FEC93">
                <wp:simplePos x="0" y="0"/>
                <wp:positionH relativeFrom="column">
                  <wp:posOffset>153035</wp:posOffset>
                </wp:positionH>
                <wp:positionV relativeFrom="paragraph">
                  <wp:posOffset>182880</wp:posOffset>
                </wp:positionV>
                <wp:extent cx="9105900" cy="474980"/>
                <wp:effectExtent l="635" t="1905" r="0" b="0"/>
                <wp:wrapNone/>
                <wp:docPr id="655"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ACC"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CD"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CE" w14:textId="77777777" w:rsidR="00966AC0" w:rsidRPr="00316054" w:rsidRDefault="00966AC0" w:rsidP="00481D5E"/>
                          <w:p w14:paraId="27A88ACF"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D0" w14:textId="77777777" w:rsidR="00966AC0" w:rsidRDefault="00966AC0" w:rsidP="00481D5E">
                            <w:pPr>
                              <w:ind w:right="266"/>
                            </w:pPr>
                          </w:p>
                          <w:p w14:paraId="27A88AD1" w14:textId="77777777" w:rsidR="00966AC0" w:rsidRDefault="00966AC0" w:rsidP="00481D5E">
                            <w:pPr>
                              <w:ind w:right="266"/>
                            </w:pPr>
                          </w:p>
                          <w:p w14:paraId="27A88AD2" w14:textId="77777777" w:rsidR="00966AC0" w:rsidRDefault="00966AC0" w:rsidP="00481D5E">
                            <w:pPr>
                              <w:ind w:right="266"/>
                            </w:pPr>
                          </w:p>
                          <w:p w14:paraId="27A88AD3" w14:textId="77777777" w:rsidR="00966AC0" w:rsidRDefault="00966AC0" w:rsidP="00481D5E"/>
                          <w:p w14:paraId="27A88AD4" w14:textId="77777777" w:rsidR="00966AC0" w:rsidRDefault="00966AC0" w:rsidP="00481D5E"/>
                          <w:p w14:paraId="27A88AD5" w14:textId="77777777" w:rsidR="00966AC0" w:rsidRDefault="00966AC0" w:rsidP="00481D5E"/>
                          <w:p w14:paraId="27A88AD6" w14:textId="77777777" w:rsidR="00966AC0" w:rsidRDefault="00966AC0" w:rsidP="00481D5E"/>
                          <w:p w14:paraId="27A88AD7" w14:textId="77777777" w:rsidR="00966AC0" w:rsidRDefault="00966AC0" w:rsidP="00481D5E"/>
                          <w:p w14:paraId="27A88AD8" w14:textId="77777777" w:rsidR="00966AC0" w:rsidRDefault="00966AC0" w:rsidP="00481D5E"/>
                          <w:p w14:paraId="27A88AD9" w14:textId="77777777" w:rsidR="00966AC0" w:rsidRDefault="00966AC0" w:rsidP="00CB70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CF" id="Text Box 509" o:spid="_x0000_s1240" type="#_x0000_t202" style="position:absolute;margin-left:12.05pt;margin-top:14.4pt;width:717pt;height: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" stroked="f">
                <v:textbox>
                  <w:txbxContent>
                    <w:p w14:paraId="27A88ACC"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CD"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CE" w14:textId="77777777" w:rsidR="00966AC0" w:rsidRPr="00316054" w:rsidRDefault="00966AC0" w:rsidP="00481D5E"/>
                    <w:p w14:paraId="27A88ACF"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D0" w14:textId="77777777" w:rsidR="00966AC0" w:rsidRDefault="00966AC0" w:rsidP="00481D5E">
                      <w:pPr>
                        <w:ind w:right="266"/>
                      </w:pPr>
                    </w:p>
                    <w:p w14:paraId="27A88AD1" w14:textId="77777777" w:rsidR="00966AC0" w:rsidRDefault="00966AC0" w:rsidP="00481D5E">
                      <w:pPr>
                        <w:ind w:right="266"/>
                      </w:pPr>
                    </w:p>
                    <w:p w14:paraId="27A88AD2" w14:textId="77777777" w:rsidR="00966AC0" w:rsidRDefault="00966AC0" w:rsidP="00481D5E">
                      <w:pPr>
                        <w:ind w:right="266"/>
                      </w:pPr>
                    </w:p>
                    <w:p w14:paraId="27A88AD3" w14:textId="77777777" w:rsidR="00966AC0" w:rsidRDefault="00966AC0" w:rsidP="00481D5E"/>
                    <w:p w14:paraId="27A88AD4" w14:textId="77777777" w:rsidR="00966AC0" w:rsidRDefault="00966AC0" w:rsidP="00481D5E"/>
                    <w:p w14:paraId="27A88AD5" w14:textId="77777777" w:rsidR="00966AC0" w:rsidRDefault="00966AC0" w:rsidP="00481D5E"/>
                    <w:p w14:paraId="27A88AD6" w14:textId="77777777" w:rsidR="00966AC0" w:rsidRDefault="00966AC0" w:rsidP="00481D5E"/>
                    <w:p w14:paraId="27A88AD7" w14:textId="77777777" w:rsidR="00966AC0" w:rsidRDefault="00966AC0" w:rsidP="00481D5E"/>
                    <w:p w14:paraId="27A88AD8" w14:textId="77777777" w:rsidR="00966AC0" w:rsidRDefault="00966AC0" w:rsidP="00481D5E"/>
                    <w:p w14:paraId="27A88AD9" w14:textId="77777777" w:rsidR="00966AC0" w:rsidRDefault="00966AC0" w:rsidP="00CB70E8">
                      <w:pPr>
                        <w:jc w:val="cente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9808" behindDoc="1" locked="0" layoutInCell="1" allowOverlap="1" wp14:anchorId="27A886D0" wp14:editId="11526CBF">
                <wp:simplePos x="0" y="0"/>
                <wp:positionH relativeFrom="column">
                  <wp:posOffset>-445770</wp:posOffset>
                </wp:positionH>
                <wp:positionV relativeFrom="paragraph">
                  <wp:posOffset>-472440</wp:posOffset>
                </wp:positionV>
                <wp:extent cx="474980" cy="7782560"/>
                <wp:effectExtent l="20955" t="13335" r="18415" b="14605"/>
                <wp:wrapNone/>
                <wp:docPr id="654"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B02DC0" id="Rectangle 428" o:spid="_x0000_s1026" style="position:absolute;margin-left:-35.1pt;margin-top:-37.2pt;width:37.4pt;height:6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8784" behindDoc="0" locked="0" layoutInCell="1" allowOverlap="1" wp14:anchorId="27A886D1" wp14:editId="188D1607">
                <wp:simplePos x="0" y="0"/>
                <wp:positionH relativeFrom="column">
                  <wp:posOffset>140970</wp:posOffset>
                </wp:positionH>
                <wp:positionV relativeFrom="paragraph">
                  <wp:posOffset>-374015</wp:posOffset>
                </wp:positionV>
                <wp:extent cx="9539605" cy="963295"/>
                <wp:effectExtent l="0" t="0" r="0" b="0"/>
                <wp:wrapNone/>
                <wp:docPr id="653"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963295"/>
                        </a:xfrm>
                        <a:prstGeom prst="rect">
                          <a:avLst/>
                        </a:prstGeom>
                        <a:noFill/>
                        <a:ln w="9525">
                          <a:noFill/>
                          <a:miter lim="800000"/>
                          <a:headEnd/>
                          <a:tailEnd/>
                        </a:ln>
                      </wps:spPr>
                      <wps:txbx>
                        <w:txbxContent>
                          <w:p w14:paraId="27A88ADA" w14:textId="77777777" w:rsidR="00966AC0" w:rsidRPr="00F767D3" w:rsidRDefault="00966AC0" w:rsidP="009D4AFF">
                            <w:pPr>
                              <w:pStyle w:val="NormalWeb"/>
                              <w:spacing w:before="0" w:beforeAutospacing="0" w:after="0" w:afterAutospacing="0"/>
                              <w:jc w:val="center"/>
                              <w:textAlignment w:val="baseline"/>
                              <w:rPr>
                                <w:sz w:val="60"/>
                                <w:szCs w:val="60"/>
                                <w:lang w:val="fr-CA"/>
                              </w:rPr>
                            </w:pPr>
                            <w:r w:rsidRPr="00F767D3">
                              <w:rPr>
                                <w:rFonts w:ascii="Calibri" w:eastAsia="+mj-ea" w:hAnsi="Calibri" w:cs="+mj-cs"/>
                                <w:color w:val="17375E"/>
                                <w:kern w:val="24"/>
                                <w:sz w:val="60"/>
                                <w:szCs w:val="60"/>
                                <w:lang w:val="fr-CA"/>
                              </w:rPr>
                              <w:t xml:space="preserve">Importance de la possibilité d’imprimer ou de télécharger   </w:t>
                            </w:r>
                          </w:p>
                          <w:p w14:paraId="27A88ADB" w14:textId="77777777" w:rsidR="00966AC0" w:rsidRPr="00F767D3" w:rsidRDefault="00966AC0">
                            <w:pPr>
                              <w:rPr>
                                <w:lang w:val="fr-CA"/>
                              </w:rPr>
                            </w:pPr>
                          </w:p>
                          <w:p w14:paraId="27A88ADC" w14:textId="77777777" w:rsidR="00966AC0" w:rsidRPr="0082369A" w:rsidRDefault="00966AC0" w:rsidP="009D4AFF">
                            <w:pPr>
                              <w:pStyle w:val="NormalWeb"/>
                              <w:spacing w:before="0" w:beforeAutospacing="0" w:after="0" w:afterAutospacing="0"/>
                              <w:jc w:val="center"/>
                              <w:textAlignment w:val="baseline"/>
                              <w:rPr>
                                <w:sz w:val="60"/>
                                <w:szCs w:val="60"/>
                              </w:rPr>
                            </w:pPr>
                            <w:r>
                              <w:rPr>
                                <w:rFonts w:ascii="Calibri" w:eastAsia="+mj-ea" w:hAnsi="Calibri" w:cs="+mj-cs"/>
                                <w:color w:val="17375E"/>
                                <w:kern w:val="24"/>
                                <w:sz w:val="60"/>
                                <w:szCs w:val="60"/>
                              </w:rPr>
                              <w:t>Importance of</w:t>
                            </w:r>
                            <w:r w:rsidRPr="0082369A">
                              <w:rPr>
                                <w:rFonts w:ascii="Calibri" w:eastAsia="+mj-ea" w:hAnsi="Calibri" w:cs="+mj-cs"/>
                                <w:color w:val="17375E"/>
                                <w:kern w:val="24"/>
                                <w:sz w:val="60"/>
                                <w:szCs w:val="60"/>
                              </w:rPr>
                              <w:t xml:space="preserve"> </w:t>
                            </w:r>
                            <w:r>
                              <w:rPr>
                                <w:rFonts w:ascii="Calibri" w:eastAsia="+mj-ea" w:hAnsi="Calibri" w:cs="+mj-cs"/>
                                <w:color w:val="17375E"/>
                                <w:kern w:val="24"/>
                                <w:sz w:val="60"/>
                                <w:szCs w:val="60"/>
                              </w:rPr>
                              <w:t>ability to print or download documents</w:t>
                            </w:r>
                            <w:r w:rsidRPr="0082369A">
                              <w:rPr>
                                <w:rFonts w:ascii="Calibri" w:eastAsia="+mj-ea" w:hAnsi="Calibri" w:cs="+mj-cs"/>
                                <w:color w:val="17375E"/>
                                <w:kern w:val="24"/>
                                <w:sz w:val="60"/>
                                <w:szCs w:val="60"/>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D1" id="_x0000_s1241" style="position:absolute;margin-left:11.1pt;margin-top:-29.45pt;width:751.15pt;height:75.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" filled="f" stroked="f">
                <v:path arrowok="t"/>
                <o:lock v:ext="edit" grouping="t"/>
                <v:textbox>
                  <w:txbxContent>
                    <w:p w14:paraId="27A88ADA" w14:textId="77777777" w:rsidR="00966AC0" w:rsidRPr="00F767D3" w:rsidRDefault="00966AC0" w:rsidP="009D4AFF">
                      <w:pPr>
                        <w:pStyle w:val="NormalWeb"/>
                        <w:spacing w:before="0" w:beforeAutospacing="0" w:after="0" w:afterAutospacing="0"/>
                        <w:jc w:val="center"/>
                        <w:textAlignment w:val="baseline"/>
                        <w:rPr>
                          <w:sz w:val="60"/>
                          <w:szCs w:val="60"/>
                          <w:lang w:val="fr-CA"/>
                        </w:rPr>
                      </w:pPr>
                      <w:r w:rsidRPr="00F767D3">
                        <w:rPr>
                          <w:rFonts w:ascii="Calibri" w:eastAsia="+mj-ea" w:hAnsi="Calibri" w:cs="+mj-cs"/>
                          <w:color w:val="17375E"/>
                          <w:kern w:val="24"/>
                          <w:sz w:val="60"/>
                          <w:szCs w:val="60"/>
                          <w:lang w:val="fr-CA"/>
                        </w:rPr>
                        <w:t xml:space="preserve">Importance de la possibilité d’imprimer ou de télécharger   </w:t>
                      </w:r>
                    </w:p>
                    <w:p w14:paraId="27A88ADB" w14:textId="77777777" w:rsidR="00966AC0" w:rsidRPr="00F767D3" w:rsidRDefault="00966AC0">
                      <w:pPr>
                        <w:rPr>
                          <w:lang w:val="fr-CA"/>
                        </w:rPr>
                      </w:pPr>
                    </w:p>
                    <w:p w14:paraId="27A88ADC" w14:textId="77777777" w:rsidR="00966AC0" w:rsidRPr="0082369A" w:rsidRDefault="00966AC0" w:rsidP="009D4AFF">
                      <w:pPr>
                        <w:pStyle w:val="NormalWeb"/>
                        <w:spacing w:before="0" w:beforeAutospacing="0" w:after="0" w:afterAutospacing="0"/>
                        <w:jc w:val="center"/>
                        <w:textAlignment w:val="baseline"/>
                        <w:rPr>
                          <w:sz w:val="60"/>
                          <w:szCs w:val="60"/>
                        </w:rPr>
                      </w:pPr>
                      <w:r>
                        <w:rPr>
                          <w:rFonts w:ascii="Calibri" w:eastAsia="+mj-ea" w:hAnsi="Calibri" w:cs="+mj-cs"/>
                          <w:color w:val="17375E"/>
                          <w:kern w:val="24"/>
                          <w:sz w:val="60"/>
                          <w:szCs w:val="60"/>
                        </w:rPr>
                        <w:t>Importance of</w:t>
                      </w:r>
                      <w:r w:rsidRPr="0082369A">
                        <w:rPr>
                          <w:rFonts w:ascii="Calibri" w:eastAsia="+mj-ea" w:hAnsi="Calibri" w:cs="+mj-cs"/>
                          <w:color w:val="17375E"/>
                          <w:kern w:val="24"/>
                          <w:sz w:val="60"/>
                          <w:szCs w:val="60"/>
                        </w:rPr>
                        <w:t xml:space="preserve"> </w:t>
                      </w:r>
                      <w:r>
                        <w:rPr>
                          <w:rFonts w:ascii="Calibri" w:eastAsia="+mj-ea" w:hAnsi="Calibri" w:cs="+mj-cs"/>
                          <w:color w:val="17375E"/>
                          <w:kern w:val="24"/>
                          <w:sz w:val="60"/>
                          <w:szCs w:val="60"/>
                        </w:rPr>
                        <w:t>ability to print or download documents</w:t>
                      </w:r>
                      <w:r w:rsidRPr="0082369A">
                        <w:rPr>
                          <w:rFonts w:ascii="Calibri" w:eastAsia="+mj-ea" w:hAnsi="Calibri" w:cs="+mj-cs"/>
                          <w:color w:val="17375E"/>
                          <w:kern w:val="24"/>
                          <w:sz w:val="60"/>
                          <w:szCs w:val="60"/>
                        </w:rPr>
                        <w:t xml:space="preserve">  </w:t>
                      </w: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33" w14:textId="77777777" w:rsidR="009D4AFF" w:rsidRPr="003D3B0D" w:rsidRDefault="009D4AFF" w:rsidP="009D4AFF">
      <w:pPr>
        <w:tabs>
          <w:tab w:val="left" w:pos="4437"/>
          <w:tab w:val="left" w:pos="11487"/>
        </w:tabs>
        <w:rPr>
          <w:rFonts w:asciiTheme="minorHAnsi" w:eastAsia="ヒラギノ角ゴ Pro W3" w:hAnsiTheme="minorHAnsi"/>
          <w:sz w:val="28"/>
          <w:szCs w:val="28"/>
          <w:lang w:val="fr-CA" w:eastAsia="en-CA"/>
        </w:rPr>
      </w:pP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335"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334" w14:textId="77777777" w:rsidR="009D4AFF" w:rsidRPr="003D3B0D" w:rsidRDefault="00F767D3"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337"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336" w14:textId="77777777" w:rsidR="009D4AFF" w:rsidRPr="003D3B0D" w:rsidRDefault="00BB2ABE" w:rsidP="000E6FA0">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+73,</w:t>
            </w:r>
            <w:r w:rsidR="003F0F81" w:rsidRPr="003D3B0D">
              <w:rPr>
                <w:rFonts w:eastAsia="Times New Roman" w:cs="Arial"/>
                <w:color w:val="17375E"/>
                <w:kern w:val="24"/>
                <w:sz w:val="24"/>
                <w:szCs w:val="24"/>
                <w:lang w:val="fr-CA" w:eastAsia="en-CA"/>
              </w:rPr>
              <w:t>8</w:t>
            </w:r>
          </w:p>
        </w:tc>
      </w:tr>
    </w:tbl>
    <w:tbl>
      <w:tblPr>
        <w:tblpPr w:leftFromText="180" w:rightFromText="180" w:vertAnchor="text" w:horzAnchor="page" w:tblpX="10480" w:tblpY="385"/>
        <w:tblW w:w="4964" w:type="dxa"/>
        <w:tblCellMar>
          <w:left w:w="0" w:type="dxa"/>
          <w:right w:w="0" w:type="dxa"/>
        </w:tblCellMar>
        <w:tblLook w:val="0420" w:firstRow="1" w:lastRow="0" w:firstColumn="0" w:lastColumn="0" w:noHBand="0" w:noVBand="1"/>
      </w:tblPr>
      <w:tblGrid>
        <w:gridCol w:w="2956"/>
        <w:gridCol w:w="2008"/>
      </w:tblGrid>
      <w:tr w:rsidR="00FA601E" w:rsidRPr="003D3B0D" w14:paraId="27A8833A" w14:textId="77777777" w:rsidTr="00481D5E">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38"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39"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33D"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3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3C"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83,</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40"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3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3F"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76,</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43"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4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42"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46"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344"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45"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79,</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49"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4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48"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78,</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4C"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4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4B"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74,</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4F"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4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4E"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78,</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52"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50"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51"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77,</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55"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53"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54"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75,</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356" w14:textId="77777777" w:rsidR="009D4AFF" w:rsidRPr="003D3B0D" w:rsidRDefault="00F767D3" w:rsidP="009D4AF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58560" behindDoc="1" locked="0" layoutInCell="1" allowOverlap="1" wp14:anchorId="27A886D2" wp14:editId="27A886D3">
            <wp:simplePos x="0" y="0"/>
            <wp:positionH relativeFrom="column">
              <wp:posOffset>-5080</wp:posOffset>
            </wp:positionH>
            <wp:positionV relativeFrom="paragraph">
              <wp:posOffset>278765</wp:posOffset>
            </wp:positionV>
            <wp:extent cx="4951730" cy="4773295"/>
            <wp:effectExtent l="0" t="0" r="0" b="0"/>
            <wp:wrapThrough wrapText="bothSides">
              <wp:wrapPolygon edited="0">
                <wp:start x="11052" y="948"/>
                <wp:lineTo x="4986" y="1638"/>
                <wp:lineTo x="4986" y="2241"/>
                <wp:lineTo x="5152" y="3103"/>
                <wp:lineTo x="6399" y="3879"/>
                <wp:lineTo x="1163" y="4483"/>
                <wp:lineTo x="1080" y="5948"/>
                <wp:lineTo x="2327" y="6638"/>
                <wp:lineTo x="2244" y="7069"/>
                <wp:lineTo x="7230" y="7845"/>
                <wp:lineTo x="10803" y="8017"/>
                <wp:lineTo x="1745" y="8707"/>
                <wp:lineTo x="1745" y="9310"/>
                <wp:lineTo x="83" y="9655"/>
                <wp:lineTo x="83" y="10431"/>
                <wp:lineTo x="10803" y="10776"/>
                <wp:lineTo x="1911" y="10862"/>
                <wp:lineTo x="415" y="11034"/>
                <wp:lineTo x="415" y="13103"/>
                <wp:lineTo x="4820" y="13534"/>
                <wp:lineTo x="13379" y="13534"/>
                <wp:lineTo x="12465" y="14913"/>
                <wp:lineTo x="11966" y="16293"/>
                <wp:lineTo x="2161" y="16551"/>
                <wp:lineTo x="1662" y="17672"/>
                <wp:lineTo x="1662" y="18017"/>
                <wp:lineTo x="2493" y="19051"/>
                <wp:lineTo x="2493" y="19137"/>
                <wp:lineTo x="12215" y="20430"/>
                <wp:lineTo x="12631" y="21551"/>
                <wp:lineTo x="15872" y="21551"/>
                <wp:lineTo x="15041" y="20430"/>
                <wp:lineTo x="14459" y="19051"/>
                <wp:lineTo x="14376" y="17672"/>
                <wp:lineTo x="14708" y="16293"/>
                <wp:lineTo x="15539" y="14913"/>
                <wp:lineTo x="19528" y="14913"/>
                <wp:lineTo x="21522" y="14482"/>
                <wp:lineTo x="21522" y="11379"/>
                <wp:lineTo x="19196" y="11034"/>
                <wp:lineTo x="10720" y="10776"/>
                <wp:lineTo x="10803" y="8017"/>
                <wp:lineTo x="18946" y="7241"/>
                <wp:lineTo x="18780" y="6638"/>
                <wp:lineTo x="3241" y="6638"/>
                <wp:lineTo x="19611" y="6293"/>
                <wp:lineTo x="19777" y="5690"/>
                <wp:lineTo x="10803" y="5258"/>
                <wp:lineTo x="18697" y="5258"/>
                <wp:lineTo x="18614" y="4138"/>
                <wp:lineTo x="10803" y="3879"/>
                <wp:lineTo x="13379" y="3276"/>
                <wp:lineTo x="13379" y="2414"/>
                <wp:lineTo x="11800" y="948"/>
                <wp:lineTo x="11052" y="948"/>
              </wp:wrapPolygon>
            </wp:wrapThrough>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27A88357" w14:textId="77777777" w:rsidR="009D4AFF" w:rsidRPr="003D3B0D" w:rsidRDefault="009D4AFF" w:rsidP="009D4AFF">
      <w:pPr>
        <w:rPr>
          <w:rFonts w:asciiTheme="minorHAnsi" w:eastAsia="ヒラギノ角ゴ Pro W3" w:hAnsiTheme="minorHAnsi"/>
          <w:sz w:val="28"/>
          <w:szCs w:val="28"/>
          <w:lang w:val="fr-CA" w:eastAsia="en-CA"/>
        </w:rPr>
      </w:pPr>
    </w:p>
    <w:p w14:paraId="27A88358" w14:textId="77777777" w:rsidR="009D4AFF" w:rsidRPr="003D3B0D" w:rsidRDefault="009D4AFF" w:rsidP="009D4AFF">
      <w:pPr>
        <w:rPr>
          <w:rFonts w:asciiTheme="minorHAnsi" w:eastAsia="ヒラギノ角ゴ Pro W3" w:hAnsiTheme="minorHAnsi"/>
          <w:sz w:val="28"/>
          <w:szCs w:val="28"/>
          <w:lang w:val="fr-CA" w:eastAsia="en-CA"/>
        </w:rPr>
      </w:pPr>
    </w:p>
    <w:p w14:paraId="27A88359"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p>
    <w:p w14:paraId="27A8835A" w14:textId="04B404A3" w:rsidR="009D4AFF" w:rsidRPr="003D3B0D" w:rsidRDefault="00DD2822" w:rsidP="009D4AFF">
      <w:pPr>
        <w:tabs>
          <w:tab w:val="left" w:pos="921"/>
          <w:tab w:val="left" w:pos="557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37760" behindDoc="0" locked="0" layoutInCell="1" allowOverlap="1" wp14:anchorId="27A886D4" wp14:editId="17FDF531">
                <wp:simplePos x="0" y="0"/>
                <wp:positionH relativeFrom="column">
                  <wp:posOffset>382905</wp:posOffset>
                </wp:positionH>
                <wp:positionV relativeFrom="paragraph">
                  <wp:posOffset>3928745</wp:posOffset>
                </wp:positionV>
                <wp:extent cx="6223000" cy="925830"/>
                <wp:effectExtent l="1905" t="0" r="4445" b="0"/>
                <wp:wrapNone/>
                <wp:docPr id="652"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DD" w14:textId="77777777" w:rsidR="00966AC0" w:rsidRPr="00F767D3" w:rsidRDefault="00966AC0" w:rsidP="00F767D3">
                            <w:pPr>
                              <w:rPr>
                                <w:rFonts w:asciiTheme="minorHAnsi" w:eastAsia="+mn-ea" w:hAnsiTheme="minorHAnsi" w:cs="Arial"/>
                                <w:b/>
                                <w:bCs/>
                                <w:color w:val="17365D" w:themeColor="text2" w:themeShade="BF"/>
                                <w:kern w:val="24"/>
                                <w:sz w:val="28"/>
                                <w:szCs w:val="28"/>
                                <w:lang w:val="fr-CA" w:eastAsia="en-CA"/>
                              </w:rPr>
                            </w:pPr>
                            <w:r w:rsidRPr="00F767D3">
                              <w:rPr>
                                <w:rFonts w:asciiTheme="minorHAnsi" w:eastAsia="+mn-ea" w:hAnsiTheme="minorHAnsi" w:cs="Arial"/>
                                <w:b/>
                                <w:bCs/>
                                <w:color w:val="17365D" w:themeColor="text2" w:themeShade="BF"/>
                                <w:kern w:val="24"/>
                                <w:sz w:val="28"/>
                                <w:szCs w:val="28"/>
                                <w:lang w:val="fr-CA" w:eastAsia="en-CA"/>
                              </w:rPr>
                              <w:t xml:space="preserve">QUESTION – </w:t>
                            </w:r>
                            <w:r w:rsidRPr="00F767D3">
                              <w:rPr>
                                <w:rFonts w:asciiTheme="minorHAnsi" w:eastAsia="+mn-ea" w:hAnsiTheme="minorHAnsi" w:cs="Arial"/>
                                <w:bCs/>
                                <w:color w:val="17365D" w:themeColor="text2" w:themeShade="BF"/>
                                <w:kern w:val="24"/>
                                <w:sz w:val="28"/>
                                <w:szCs w:val="28"/>
                                <w:lang w:val="fr-CA" w:eastAsia="en-CA"/>
                              </w:rPr>
                              <w:t xml:space="preserve"> [</w:t>
                            </w:r>
                            <w:r w:rsidRPr="00F767D3">
                              <w:rPr>
                                <w:rFonts w:asciiTheme="minorHAnsi" w:eastAsia="+mn-ea" w:hAnsiTheme="minorHAnsi" w:cs="Arial"/>
                                <w:bCs/>
                                <w:color w:val="17365D" w:themeColor="text2" w:themeShade="BF"/>
                                <w:kern w:val="24"/>
                                <w:sz w:val="28"/>
                                <w:szCs w:val="28"/>
                                <w:lang w:val="fr-FR" w:eastAsia="en-CA"/>
                              </w:rPr>
                              <w:t>Visiteurs du site Web SEULEMENT</w:t>
                            </w:r>
                            <w:r w:rsidRPr="00F767D3">
                              <w:rPr>
                                <w:rFonts w:asciiTheme="minorHAnsi" w:eastAsia="+mn-ea" w:hAnsiTheme="minorHAnsi" w:cs="Arial"/>
                                <w:bCs/>
                                <w:color w:val="17365D" w:themeColor="text2" w:themeShade="BF"/>
                                <w:kern w:val="24"/>
                                <w:sz w:val="28"/>
                                <w:szCs w:val="28"/>
                                <w:lang w:val="fr-CA" w:eastAsia="en-CA"/>
                              </w:rPr>
                              <w:t xml:space="preserve">] </w:t>
                            </w:r>
                            <w:r w:rsidRPr="00F767D3">
                              <w:rPr>
                                <w:rFonts w:asciiTheme="minorHAnsi" w:eastAsia="+mn-ea" w:hAnsiTheme="minorHAnsi" w:cs="Arial"/>
                                <w:bCs/>
                                <w:color w:val="17365D" w:themeColor="text2" w:themeShade="BF"/>
                                <w:kern w:val="24"/>
                                <w:sz w:val="28"/>
                                <w:szCs w:val="28"/>
                                <w:lang w:val="fr-FR" w:eastAsia="en-CA"/>
                              </w:rPr>
                              <w:t xml:space="preserve">Veuillez indiquer l'importance des facteurs suivants pour vous? </w:t>
                            </w:r>
                          </w:p>
                          <w:p w14:paraId="27A88ADE" w14:textId="77777777" w:rsidR="00966AC0" w:rsidRPr="00F767D3" w:rsidRDefault="00966AC0" w:rsidP="00F767D3">
                            <w:pPr>
                              <w:rPr>
                                <w:rFonts w:asciiTheme="minorHAnsi" w:eastAsia="+mn-ea" w:hAnsiTheme="minorHAnsi" w:cs="Arial"/>
                                <w:b/>
                                <w:bCs/>
                                <w:color w:val="17365D" w:themeColor="text2" w:themeShade="BF"/>
                                <w:kern w:val="24"/>
                                <w:sz w:val="28"/>
                                <w:szCs w:val="28"/>
                                <w:lang w:val="fr-CA" w:eastAsia="en-CA"/>
                              </w:rPr>
                            </w:pPr>
                            <w:r w:rsidRPr="00F767D3">
                              <w:rPr>
                                <w:rFonts w:asciiTheme="minorHAnsi" w:eastAsia="+mn-ea" w:hAnsiTheme="minorHAnsi" w:cs="Arial"/>
                                <w:b/>
                                <w:bCs/>
                                <w:color w:val="17365D" w:themeColor="text2" w:themeShade="BF"/>
                                <w:kern w:val="24"/>
                                <w:sz w:val="28"/>
                                <w:szCs w:val="28"/>
                                <w:lang w:val="fr-FR" w:eastAsia="en-CA"/>
                              </w:rPr>
                              <w:t>La possibil</w:t>
                            </w:r>
                            <w:r w:rsidR="00BB2ABE">
                              <w:rPr>
                                <w:rFonts w:asciiTheme="minorHAnsi" w:eastAsia="+mn-ea" w:hAnsiTheme="minorHAnsi" w:cs="Arial"/>
                                <w:b/>
                                <w:bCs/>
                                <w:color w:val="17365D" w:themeColor="text2" w:themeShade="BF"/>
                                <w:kern w:val="24"/>
                                <w:sz w:val="28"/>
                                <w:szCs w:val="28"/>
                                <w:lang w:val="fr-FR" w:eastAsia="en-CA"/>
                              </w:rPr>
                              <w:t>ité d’imprimer ou de télécharger</w:t>
                            </w:r>
                            <w:r w:rsidRPr="00F767D3">
                              <w:rPr>
                                <w:rFonts w:asciiTheme="minorHAnsi" w:eastAsia="+mn-ea" w:hAnsiTheme="minorHAnsi" w:cs="Arial"/>
                                <w:b/>
                                <w:bCs/>
                                <w:color w:val="17365D" w:themeColor="text2" w:themeShade="BF"/>
                                <w:kern w:val="24"/>
                                <w:sz w:val="28"/>
                                <w:szCs w:val="28"/>
                                <w:lang w:val="fr-FR" w:eastAsia="en-CA"/>
                              </w:rPr>
                              <w:t xml:space="preserve"> des formulaires ou des</w:t>
                            </w:r>
                            <w:r w:rsidR="00BB2ABE">
                              <w:rPr>
                                <w:rFonts w:asciiTheme="minorHAnsi" w:eastAsia="+mn-ea" w:hAnsiTheme="minorHAnsi" w:cs="Arial"/>
                                <w:b/>
                                <w:bCs/>
                                <w:color w:val="17365D" w:themeColor="text2" w:themeShade="BF"/>
                                <w:kern w:val="24"/>
                                <w:sz w:val="28"/>
                                <w:szCs w:val="28"/>
                                <w:lang w:val="fr-FR" w:eastAsia="en-CA"/>
                              </w:rPr>
                              <w:t xml:space="preserve"> documents</w:t>
                            </w:r>
                            <w:r w:rsidRPr="00F767D3">
                              <w:rPr>
                                <w:rFonts w:asciiTheme="minorHAnsi" w:eastAsia="+mn-ea" w:hAnsiTheme="minorHAnsi" w:cs="Arial"/>
                                <w:b/>
                                <w:bCs/>
                                <w:color w:val="17365D" w:themeColor="text2" w:themeShade="BF"/>
                                <w:kern w:val="24"/>
                                <w:sz w:val="28"/>
                                <w:szCs w:val="28"/>
                                <w:lang w:val="fr-FR" w:eastAsia="en-CA"/>
                              </w:rPr>
                              <w:t xml:space="preserve"> </w:t>
                            </w:r>
                            <w:r w:rsidR="00BB2ABE">
                              <w:rPr>
                                <w:rFonts w:asciiTheme="minorHAnsi" w:eastAsia="+mn-ea" w:hAnsiTheme="minorHAnsi" w:cs="Arial"/>
                                <w:b/>
                                <w:bCs/>
                                <w:color w:val="17365D" w:themeColor="text2" w:themeShade="BF"/>
                                <w:kern w:val="24"/>
                                <w:sz w:val="28"/>
                                <w:szCs w:val="28"/>
                                <w:lang w:val="fr-FR" w:eastAsia="en-CA"/>
                              </w:rPr>
                              <w:t>dddddddddvrdddocdocu</w:t>
                            </w:r>
                            <w:r w:rsidRPr="00F767D3">
                              <w:rPr>
                                <w:rFonts w:asciiTheme="minorHAnsi" w:eastAsia="+mn-ea" w:hAnsiTheme="minorHAnsi" w:cs="Arial"/>
                                <w:b/>
                                <w:bCs/>
                                <w:color w:val="17365D" w:themeColor="text2" w:themeShade="BF"/>
                                <w:kern w:val="24"/>
                                <w:sz w:val="28"/>
                                <w:szCs w:val="28"/>
                                <w:lang w:val="fr-FR" w:eastAsia="en-CA"/>
                              </w:rPr>
                              <w:t>documents</w:t>
                            </w:r>
                          </w:p>
                          <w:p w14:paraId="27A88ADF" w14:textId="77777777" w:rsidR="00966AC0" w:rsidRPr="00F767D3" w:rsidRDefault="00966AC0" w:rsidP="009D4AFF">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D4" id="Rectangle 425" o:spid="_x0000_s1242" style="position:absolute;margin-left:30.15pt;margin-top:309.35pt;width:490pt;height:7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" filled="f" stroked="f">
                <v:textbox inset="1.78578mm,.89289mm,1.78578mm,.89289mm">
                  <w:txbxContent>
                    <w:p w14:paraId="27A88ADD" w14:textId="77777777" w:rsidR="00966AC0" w:rsidRPr="00F767D3" w:rsidRDefault="00966AC0" w:rsidP="00F767D3">
                      <w:pPr>
                        <w:rPr>
                          <w:rFonts w:asciiTheme="minorHAnsi" w:eastAsia="+mn-ea" w:hAnsiTheme="minorHAnsi" w:cs="Arial"/>
                          <w:b/>
                          <w:bCs/>
                          <w:color w:val="17365D" w:themeColor="text2" w:themeShade="BF"/>
                          <w:kern w:val="24"/>
                          <w:sz w:val="28"/>
                          <w:szCs w:val="28"/>
                          <w:lang w:val="fr-CA" w:eastAsia="en-CA"/>
                        </w:rPr>
                      </w:pPr>
                      <w:r w:rsidRPr="00F767D3">
                        <w:rPr>
                          <w:rFonts w:asciiTheme="minorHAnsi" w:eastAsia="+mn-ea" w:hAnsiTheme="minorHAnsi" w:cs="Arial"/>
                          <w:b/>
                          <w:bCs/>
                          <w:color w:val="17365D" w:themeColor="text2" w:themeShade="BF"/>
                          <w:kern w:val="24"/>
                          <w:sz w:val="28"/>
                          <w:szCs w:val="28"/>
                          <w:lang w:val="fr-CA" w:eastAsia="en-CA"/>
                        </w:rPr>
                        <w:t xml:space="preserve">QUESTION – </w:t>
                      </w:r>
                      <w:r w:rsidRPr="00F767D3">
                        <w:rPr>
                          <w:rFonts w:asciiTheme="minorHAnsi" w:eastAsia="+mn-ea" w:hAnsiTheme="minorHAnsi" w:cs="Arial"/>
                          <w:bCs/>
                          <w:color w:val="17365D" w:themeColor="text2" w:themeShade="BF"/>
                          <w:kern w:val="24"/>
                          <w:sz w:val="28"/>
                          <w:szCs w:val="28"/>
                          <w:lang w:val="fr-CA" w:eastAsia="en-CA"/>
                        </w:rPr>
                        <w:t xml:space="preserve"> [</w:t>
                      </w:r>
                      <w:r w:rsidRPr="00F767D3">
                        <w:rPr>
                          <w:rFonts w:asciiTheme="minorHAnsi" w:eastAsia="+mn-ea" w:hAnsiTheme="minorHAnsi" w:cs="Arial"/>
                          <w:bCs/>
                          <w:color w:val="17365D" w:themeColor="text2" w:themeShade="BF"/>
                          <w:kern w:val="24"/>
                          <w:sz w:val="28"/>
                          <w:szCs w:val="28"/>
                          <w:lang w:val="fr-FR" w:eastAsia="en-CA"/>
                        </w:rPr>
                        <w:t>Visiteurs du site Web SEULEMENT</w:t>
                      </w:r>
                      <w:r w:rsidRPr="00F767D3">
                        <w:rPr>
                          <w:rFonts w:asciiTheme="minorHAnsi" w:eastAsia="+mn-ea" w:hAnsiTheme="minorHAnsi" w:cs="Arial"/>
                          <w:bCs/>
                          <w:color w:val="17365D" w:themeColor="text2" w:themeShade="BF"/>
                          <w:kern w:val="24"/>
                          <w:sz w:val="28"/>
                          <w:szCs w:val="28"/>
                          <w:lang w:val="fr-CA" w:eastAsia="en-CA"/>
                        </w:rPr>
                        <w:t xml:space="preserve">] </w:t>
                      </w:r>
                      <w:r w:rsidRPr="00F767D3">
                        <w:rPr>
                          <w:rFonts w:asciiTheme="minorHAnsi" w:eastAsia="+mn-ea" w:hAnsiTheme="minorHAnsi" w:cs="Arial"/>
                          <w:bCs/>
                          <w:color w:val="17365D" w:themeColor="text2" w:themeShade="BF"/>
                          <w:kern w:val="24"/>
                          <w:sz w:val="28"/>
                          <w:szCs w:val="28"/>
                          <w:lang w:val="fr-FR" w:eastAsia="en-CA"/>
                        </w:rPr>
                        <w:t xml:space="preserve">Veuillez indiquer l'importance des facteurs suivants pour vous? </w:t>
                      </w:r>
                    </w:p>
                    <w:p w14:paraId="27A88ADE" w14:textId="77777777" w:rsidR="00966AC0" w:rsidRPr="00F767D3" w:rsidRDefault="00966AC0" w:rsidP="00F767D3">
                      <w:pPr>
                        <w:rPr>
                          <w:rFonts w:asciiTheme="minorHAnsi" w:eastAsia="+mn-ea" w:hAnsiTheme="minorHAnsi" w:cs="Arial"/>
                          <w:b/>
                          <w:bCs/>
                          <w:color w:val="17365D" w:themeColor="text2" w:themeShade="BF"/>
                          <w:kern w:val="24"/>
                          <w:sz w:val="28"/>
                          <w:szCs w:val="28"/>
                          <w:lang w:val="fr-CA" w:eastAsia="en-CA"/>
                        </w:rPr>
                      </w:pPr>
                      <w:r w:rsidRPr="00F767D3">
                        <w:rPr>
                          <w:rFonts w:asciiTheme="minorHAnsi" w:eastAsia="+mn-ea" w:hAnsiTheme="minorHAnsi" w:cs="Arial"/>
                          <w:b/>
                          <w:bCs/>
                          <w:color w:val="17365D" w:themeColor="text2" w:themeShade="BF"/>
                          <w:kern w:val="24"/>
                          <w:sz w:val="28"/>
                          <w:szCs w:val="28"/>
                          <w:lang w:val="fr-FR" w:eastAsia="en-CA"/>
                        </w:rPr>
                        <w:t>La possibil</w:t>
                      </w:r>
                      <w:r w:rsidR="00BB2ABE">
                        <w:rPr>
                          <w:rFonts w:asciiTheme="minorHAnsi" w:eastAsia="+mn-ea" w:hAnsiTheme="minorHAnsi" w:cs="Arial"/>
                          <w:b/>
                          <w:bCs/>
                          <w:color w:val="17365D" w:themeColor="text2" w:themeShade="BF"/>
                          <w:kern w:val="24"/>
                          <w:sz w:val="28"/>
                          <w:szCs w:val="28"/>
                          <w:lang w:val="fr-FR" w:eastAsia="en-CA"/>
                        </w:rPr>
                        <w:t>ité d’imprimer ou de télécharger</w:t>
                      </w:r>
                      <w:r w:rsidRPr="00F767D3">
                        <w:rPr>
                          <w:rFonts w:asciiTheme="minorHAnsi" w:eastAsia="+mn-ea" w:hAnsiTheme="minorHAnsi" w:cs="Arial"/>
                          <w:b/>
                          <w:bCs/>
                          <w:color w:val="17365D" w:themeColor="text2" w:themeShade="BF"/>
                          <w:kern w:val="24"/>
                          <w:sz w:val="28"/>
                          <w:szCs w:val="28"/>
                          <w:lang w:val="fr-FR" w:eastAsia="en-CA"/>
                        </w:rPr>
                        <w:t xml:space="preserve"> des formulaires ou des</w:t>
                      </w:r>
                      <w:r w:rsidR="00BB2ABE">
                        <w:rPr>
                          <w:rFonts w:asciiTheme="minorHAnsi" w:eastAsia="+mn-ea" w:hAnsiTheme="minorHAnsi" w:cs="Arial"/>
                          <w:b/>
                          <w:bCs/>
                          <w:color w:val="17365D" w:themeColor="text2" w:themeShade="BF"/>
                          <w:kern w:val="24"/>
                          <w:sz w:val="28"/>
                          <w:szCs w:val="28"/>
                          <w:lang w:val="fr-FR" w:eastAsia="en-CA"/>
                        </w:rPr>
                        <w:t xml:space="preserve"> documents</w:t>
                      </w:r>
                      <w:r w:rsidRPr="00F767D3">
                        <w:rPr>
                          <w:rFonts w:asciiTheme="minorHAnsi" w:eastAsia="+mn-ea" w:hAnsiTheme="minorHAnsi" w:cs="Arial"/>
                          <w:b/>
                          <w:bCs/>
                          <w:color w:val="17365D" w:themeColor="text2" w:themeShade="BF"/>
                          <w:kern w:val="24"/>
                          <w:sz w:val="28"/>
                          <w:szCs w:val="28"/>
                          <w:lang w:val="fr-FR" w:eastAsia="en-CA"/>
                        </w:rPr>
                        <w:t xml:space="preserve"> </w:t>
                      </w:r>
                      <w:r w:rsidR="00BB2ABE">
                        <w:rPr>
                          <w:rFonts w:asciiTheme="minorHAnsi" w:eastAsia="+mn-ea" w:hAnsiTheme="minorHAnsi" w:cs="Arial"/>
                          <w:b/>
                          <w:bCs/>
                          <w:color w:val="17365D" w:themeColor="text2" w:themeShade="BF"/>
                          <w:kern w:val="24"/>
                          <w:sz w:val="28"/>
                          <w:szCs w:val="28"/>
                          <w:lang w:val="fr-FR" w:eastAsia="en-CA"/>
                        </w:rPr>
                        <w:t>dddddddddvrdddocdocu</w:t>
                      </w:r>
                      <w:r w:rsidRPr="00F767D3">
                        <w:rPr>
                          <w:rFonts w:asciiTheme="minorHAnsi" w:eastAsia="+mn-ea" w:hAnsiTheme="minorHAnsi" w:cs="Arial"/>
                          <w:b/>
                          <w:bCs/>
                          <w:color w:val="17365D" w:themeColor="text2" w:themeShade="BF"/>
                          <w:kern w:val="24"/>
                          <w:sz w:val="28"/>
                          <w:szCs w:val="28"/>
                          <w:lang w:val="fr-FR" w:eastAsia="en-CA"/>
                        </w:rPr>
                        <w:t>documents</w:t>
                      </w:r>
                    </w:p>
                    <w:p w14:paraId="27A88ADF" w14:textId="77777777" w:rsidR="00966AC0" w:rsidRPr="00F767D3" w:rsidRDefault="00966AC0" w:rsidP="009D4AFF">
                      <w:pPr>
                        <w:rPr>
                          <w:rFonts w:asciiTheme="minorHAnsi" w:hAnsiTheme="minorHAnsi" w:cs="Arial"/>
                          <w:b/>
                          <w:color w:val="17365D" w:themeColor="text2" w:themeShade="BF"/>
                          <w:lang w:val="fr-CA"/>
                        </w:rPr>
                      </w:pP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5B" w14:textId="77777777" w:rsidR="009D4AFF" w:rsidRPr="003D3B0D" w:rsidRDefault="009D4AFF" w:rsidP="009D4AFF">
      <w:pPr>
        <w:spacing w:after="0" w:line="240" w:lineRule="auto"/>
        <w:ind w:firstLine="2127"/>
        <w:rPr>
          <w:rFonts w:asciiTheme="minorHAnsi" w:eastAsia="ヒラギノ角ゴ Pro W3" w:hAnsiTheme="minorHAnsi"/>
          <w:sz w:val="28"/>
          <w:szCs w:val="28"/>
          <w:lang w:val="fr-CA" w:eastAsia="en-CA"/>
        </w:rPr>
        <w:sectPr w:rsidR="009D4AFF" w:rsidRPr="003D3B0D" w:rsidSect="00741248">
          <w:pgSz w:w="15840" w:h="12240" w:orient="landscape"/>
          <w:pgMar w:top="720" w:right="720" w:bottom="720" w:left="720" w:header="0" w:footer="648" w:gutter="0"/>
          <w:cols w:space="720"/>
          <w:titlePg/>
          <w:docGrid w:linePitch="299"/>
        </w:sectPr>
      </w:pPr>
    </w:p>
    <w:p w14:paraId="27A8835C" w14:textId="46C6F2EE"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42880" behindDoc="1" locked="0" layoutInCell="1" allowOverlap="1" wp14:anchorId="27A886D5" wp14:editId="4C327533">
                <wp:simplePos x="0" y="0"/>
                <wp:positionH relativeFrom="column">
                  <wp:posOffset>-445770</wp:posOffset>
                </wp:positionH>
                <wp:positionV relativeFrom="paragraph">
                  <wp:posOffset>-472440</wp:posOffset>
                </wp:positionV>
                <wp:extent cx="474980" cy="7782560"/>
                <wp:effectExtent l="20955" t="13335" r="18415" b="14605"/>
                <wp:wrapNone/>
                <wp:docPr id="65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AF60B2" id="Rectangle 432" o:spid="_x0000_s1026" style="position:absolute;margin-left:-35.1pt;margin-top:-37.2pt;width:37.4pt;height:6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" fillcolor="#17365d [2415]" strokecolor="#17365d [2415]" strokeweight="2p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5D" w14:textId="30BD7E03"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60288" behindDoc="0" locked="0" layoutInCell="1" allowOverlap="1" wp14:anchorId="27A886D6" wp14:editId="32278246">
                <wp:simplePos x="0" y="0"/>
                <wp:positionH relativeFrom="column">
                  <wp:posOffset>116840</wp:posOffset>
                </wp:positionH>
                <wp:positionV relativeFrom="paragraph">
                  <wp:posOffset>27305</wp:posOffset>
                </wp:positionV>
                <wp:extent cx="9105900" cy="474980"/>
                <wp:effectExtent l="2540" t="0" r="0" b="4445"/>
                <wp:wrapNone/>
                <wp:docPr id="65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AE0"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E1"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E2" w14:textId="77777777" w:rsidR="00966AC0" w:rsidRPr="00316054" w:rsidRDefault="00966AC0" w:rsidP="00481D5E"/>
                          <w:p w14:paraId="27A88AE3"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E4" w14:textId="77777777" w:rsidR="00966AC0" w:rsidRDefault="00966AC0" w:rsidP="00481D5E">
                            <w:pPr>
                              <w:ind w:right="266"/>
                            </w:pPr>
                          </w:p>
                          <w:p w14:paraId="27A88AE5" w14:textId="77777777" w:rsidR="00966AC0" w:rsidRDefault="00966AC0" w:rsidP="00481D5E">
                            <w:pPr>
                              <w:ind w:right="266"/>
                            </w:pPr>
                          </w:p>
                          <w:p w14:paraId="27A88AE6" w14:textId="77777777" w:rsidR="00966AC0" w:rsidRDefault="00966AC0" w:rsidP="00481D5E">
                            <w:pPr>
                              <w:ind w:right="266"/>
                            </w:pPr>
                          </w:p>
                          <w:p w14:paraId="27A88AE7" w14:textId="77777777" w:rsidR="00966AC0" w:rsidRDefault="00966AC0" w:rsidP="00481D5E"/>
                          <w:p w14:paraId="27A88AE8" w14:textId="77777777" w:rsidR="00966AC0" w:rsidRDefault="00966AC0" w:rsidP="00481D5E"/>
                          <w:p w14:paraId="27A88AE9" w14:textId="77777777" w:rsidR="00966AC0" w:rsidRDefault="00966AC0" w:rsidP="00481D5E"/>
                          <w:p w14:paraId="27A88AEA" w14:textId="77777777" w:rsidR="00966AC0" w:rsidRDefault="00966AC0" w:rsidP="00481D5E"/>
                          <w:p w14:paraId="27A88AEB" w14:textId="77777777" w:rsidR="00966AC0" w:rsidRDefault="00966AC0" w:rsidP="00481D5E"/>
                          <w:p w14:paraId="27A88AEC" w14:textId="77777777" w:rsidR="00966AC0" w:rsidRDefault="00966AC0" w:rsidP="00481D5E"/>
                          <w:p w14:paraId="27A88AED" w14:textId="77777777" w:rsidR="00966AC0" w:rsidRDefault="00966AC0" w:rsidP="00CB70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D6" id="Text Box 508" o:spid="_x0000_s1243" type="#_x0000_t202" style="position:absolute;margin-left:9.2pt;margin-top:2.15pt;width:717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" stroked="f">
                <v:textbox>
                  <w:txbxContent>
                    <w:p w14:paraId="27A88AE0"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E1"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E2" w14:textId="77777777" w:rsidR="00966AC0" w:rsidRPr="00316054" w:rsidRDefault="00966AC0" w:rsidP="00481D5E"/>
                    <w:p w14:paraId="27A88AE3"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E4" w14:textId="77777777" w:rsidR="00966AC0" w:rsidRDefault="00966AC0" w:rsidP="00481D5E">
                      <w:pPr>
                        <w:ind w:right="266"/>
                      </w:pPr>
                    </w:p>
                    <w:p w14:paraId="27A88AE5" w14:textId="77777777" w:rsidR="00966AC0" w:rsidRDefault="00966AC0" w:rsidP="00481D5E">
                      <w:pPr>
                        <w:ind w:right="266"/>
                      </w:pPr>
                    </w:p>
                    <w:p w14:paraId="27A88AE6" w14:textId="77777777" w:rsidR="00966AC0" w:rsidRDefault="00966AC0" w:rsidP="00481D5E">
                      <w:pPr>
                        <w:ind w:right="266"/>
                      </w:pPr>
                    </w:p>
                    <w:p w14:paraId="27A88AE7" w14:textId="77777777" w:rsidR="00966AC0" w:rsidRDefault="00966AC0" w:rsidP="00481D5E"/>
                    <w:p w14:paraId="27A88AE8" w14:textId="77777777" w:rsidR="00966AC0" w:rsidRDefault="00966AC0" w:rsidP="00481D5E"/>
                    <w:p w14:paraId="27A88AE9" w14:textId="77777777" w:rsidR="00966AC0" w:rsidRDefault="00966AC0" w:rsidP="00481D5E"/>
                    <w:p w14:paraId="27A88AEA" w14:textId="77777777" w:rsidR="00966AC0" w:rsidRDefault="00966AC0" w:rsidP="00481D5E"/>
                    <w:p w14:paraId="27A88AEB" w14:textId="77777777" w:rsidR="00966AC0" w:rsidRDefault="00966AC0" w:rsidP="00481D5E"/>
                    <w:p w14:paraId="27A88AEC" w14:textId="77777777" w:rsidR="00966AC0" w:rsidRDefault="00966AC0" w:rsidP="00481D5E"/>
                    <w:p w14:paraId="27A88AED" w14:textId="77777777" w:rsidR="00966AC0" w:rsidRDefault="00966AC0" w:rsidP="00CB70E8">
                      <w:pPr>
                        <w:jc w:val="cente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41856" behindDoc="0" locked="0" layoutInCell="1" allowOverlap="1" wp14:anchorId="27A886D7" wp14:editId="70E3A604">
                <wp:simplePos x="0" y="0"/>
                <wp:positionH relativeFrom="column">
                  <wp:posOffset>140970</wp:posOffset>
                </wp:positionH>
                <wp:positionV relativeFrom="paragraph">
                  <wp:posOffset>-591185</wp:posOffset>
                </wp:positionV>
                <wp:extent cx="9539605" cy="1143000"/>
                <wp:effectExtent l="0" t="0" r="0" b="0"/>
                <wp:wrapNone/>
                <wp:docPr id="649"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143000"/>
                        </a:xfrm>
                        <a:prstGeom prst="rect">
                          <a:avLst/>
                        </a:prstGeom>
                        <a:noFill/>
                        <a:ln w="9525">
                          <a:noFill/>
                          <a:miter lim="800000"/>
                          <a:headEnd/>
                          <a:tailEnd/>
                        </a:ln>
                      </wps:spPr>
                      <wps:txbx>
                        <w:txbxContent>
                          <w:p w14:paraId="27A88AEE" w14:textId="77777777" w:rsidR="00966AC0" w:rsidRPr="004F6DB3" w:rsidRDefault="00966AC0" w:rsidP="004F6DB3">
                            <w:pPr>
                              <w:pStyle w:val="NormalWeb"/>
                              <w:spacing w:before="0" w:beforeAutospacing="0" w:after="0" w:afterAutospacing="0"/>
                              <w:jc w:val="center"/>
                              <w:textAlignment w:val="baseline"/>
                              <w:rPr>
                                <w:sz w:val="60"/>
                                <w:szCs w:val="60"/>
                                <w:lang w:val="fr-CA"/>
                              </w:rPr>
                            </w:pPr>
                            <w:r w:rsidRPr="004F6DB3">
                              <w:rPr>
                                <w:rFonts w:ascii="Calibri" w:eastAsia="+mj-ea" w:hAnsi="Calibri" w:cs="+mj-cs"/>
                                <w:color w:val="17375E"/>
                                <w:kern w:val="24"/>
                                <w:sz w:val="60"/>
                                <w:szCs w:val="60"/>
                                <w:lang w:val="fr-CA"/>
                              </w:rPr>
                              <w:t xml:space="preserve">Importance de la facilité à trouver ce que je </w:t>
                            </w:r>
                            <w:r>
                              <w:rPr>
                                <w:rFonts w:ascii="Calibri" w:eastAsia="+mj-ea" w:hAnsi="Calibri" w:cs="+mj-cs"/>
                                <w:color w:val="17375E"/>
                                <w:kern w:val="24"/>
                                <w:sz w:val="60"/>
                                <w:szCs w:val="60"/>
                                <w:lang w:val="fr-CA"/>
                              </w:rPr>
                              <w:t>cherche</w:t>
                            </w:r>
                          </w:p>
                          <w:p w14:paraId="27A88AEF" w14:textId="77777777" w:rsidR="00966AC0" w:rsidRPr="004F6DB3" w:rsidRDefault="00966AC0" w:rsidP="009D4AFF">
                            <w:pPr>
                              <w:pStyle w:val="NormalWeb"/>
                              <w:spacing w:before="0" w:beforeAutospacing="0" w:after="0" w:afterAutospacing="0"/>
                              <w:jc w:val="center"/>
                              <w:textAlignment w:val="baseline"/>
                              <w:rPr>
                                <w:sz w:val="60"/>
                                <w:szCs w:val="60"/>
                                <w:lang w:val="fr-CA"/>
                              </w:rPr>
                            </w:pP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D7" id="_x0000_s1244" style="position:absolute;margin-left:11.1pt;margin-top:-46.55pt;width:751.15pt;height:9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" filled="f" stroked="f">
                <v:path arrowok="t"/>
                <o:lock v:ext="edit" grouping="t"/>
                <v:textbox>
                  <w:txbxContent>
                    <w:p w14:paraId="27A88AEE" w14:textId="77777777" w:rsidR="00966AC0" w:rsidRPr="004F6DB3" w:rsidRDefault="00966AC0" w:rsidP="004F6DB3">
                      <w:pPr>
                        <w:pStyle w:val="NormalWeb"/>
                        <w:spacing w:before="0" w:beforeAutospacing="0" w:after="0" w:afterAutospacing="0"/>
                        <w:jc w:val="center"/>
                        <w:textAlignment w:val="baseline"/>
                        <w:rPr>
                          <w:sz w:val="60"/>
                          <w:szCs w:val="60"/>
                          <w:lang w:val="fr-CA"/>
                        </w:rPr>
                      </w:pPr>
                      <w:r w:rsidRPr="004F6DB3">
                        <w:rPr>
                          <w:rFonts w:ascii="Calibri" w:eastAsia="+mj-ea" w:hAnsi="Calibri" w:cs="+mj-cs"/>
                          <w:color w:val="17375E"/>
                          <w:kern w:val="24"/>
                          <w:sz w:val="60"/>
                          <w:szCs w:val="60"/>
                          <w:lang w:val="fr-CA"/>
                        </w:rPr>
                        <w:t xml:space="preserve">Importance de la facilité à trouver ce que je </w:t>
                      </w:r>
                      <w:r>
                        <w:rPr>
                          <w:rFonts w:ascii="Calibri" w:eastAsia="+mj-ea" w:hAnsi="Calibri" w:cs="+mj-cs"/>
                          <w:color w:val="17375E"/>
                          <w:kern w:val="24"/>
                          <w:sz w:val="60"/>
                          <w:szCs w:val="60"/>
                          <w:lang w:val="fr-CA"/>
                        </w:rPr>
                        <w:t>cherche</w:t>
                      </w:r>
                    </w:p>
                    <w:p w14:paraId="27A88AEF" w14:textId="77777777" w:rsidR="00966AC0" w:rsidRPr="004F6DB3" w:rsidRDefault="00966AC0" w:rsidP="009D4AFF">
                      <w:pPr>
                        <w:pStyle w:val="NormalWeb"/>
                        <w:spacing w:before="0" w:beforeAutospacing="0" w:after="0" w:afterAutospacing="0"/>
                        <w:jc w:val="center"/>
                        <w:textAlignment w:val="baseline"/>
                        <w:rPr>
                          <w:sz w:val="60"/>
                          <w:szCs w:val="60"/>
                          <w:lang w:val="fr-CA"/>
                        </w:rPr>
                      </w:pPr>
                    </w:p>
                  </w:txbxContent>
                </v:textbox>
              </v:rect>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35F"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35E" w14:textId="77777777" w:rsidR="009D4AFF" w:rsidRPr="003D3B0D" w:rsidRDefault="004F6DB3"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361"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360" w14:textId="77777777" w:rsidR="009D4AFF" w:rsidRPr="003D3B0D" w:rsidRDefault="00BB2ABE" w:rsidP="000E6FA0">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+91,</w:t>
            </w:r>
            <w:r w:rsidR="003F0F81" w:rsidRPr="003D3B0D">
              <w:rPr>
                <w:rFonts w:eastAsia="Times New Roman" w:cs="Arial"/>
                <w:color w:val="17375E"/>
                <w:kern w:val="24"/>
                <w:sz w:val="24"/>
                <w:szCs w:val="24"/>
                <w:lang w:val="fr-CA" w:eastAsia="en-CA"/>
              </w:rPr>
              <w:t>9</w:t>
            </w:r>
          </w:p>
        </w:tc>
      </w:tr>
    </w:tbl>
    <w:tbl>
      <w:tblPr>
        <w:tblpPr w:leftFromText="180" w:rightFromText="180" w:vertAnchor="text" w:horzAnchor="page" w:tblpX="10667" w:tblpY="404"/>
        <w:tblW w:w="4964" w:type="dxa"/>
        <w:tblCellMar>
          <w:left w:w="0" w:type="dxa"/>
          <w:right w:w="0" w:type="dxa"/>
        </w:tblCellMar>
        <w:tblLook w:val="0420" w:firstRow="1" w:lastRow="0" w:firstColumn="0" w:lastColumn="0" w:noHBand="0" w:noVBand="1"/>
      </w:tblPr>
      <w:tblGrid>
        <w:gridCol w:w="2956"/>
        <w:gridCol w:w="2008"/>
      </w:tblGrid>
      <w:tr w:rsidR="00FA601E" w:rsidRPr="003D3B0D" w14:paraId="27A88364" w14:textId="77777777" w:rsidTr="00481D5E">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62"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63"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367"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6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66"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90,</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6A"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6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69"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93,</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6D"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6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6C"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97,</w:t>
            </w:r>
            <w:r w:rsidR="00481D5E" w:rsidRPr="003D3B0D">
              <w:rPr>
                <w:rFonts w:asciiTheme="minorHAnsi" w:eastAsia="Times New Roman" w:hAnsiTheme="minorHAnsi" w:cs="Arial"/>
                <w:color w:val="0F243E" w:themeColor="text2" w:themeShade="80"/>
                <w:sz w:val="24"/>
                <w:szCs w:val="24"/>
                <w:lang w:val="fr-CA"/>
              </w:rPr>
              <w:t>9</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70"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36E"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6F"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90,</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73"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7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72"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94,</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76"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7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75"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91,</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79"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7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78"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95,</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7C"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7A"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7B"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95,</w:t>
            </w:r>
            <w:r w:rsidR="00481D5E" w:rsidRPr="003D3B0D">
              <w:rPr>
                <w:rFonts w:asciiTheme="minorHAnsi" w:eastAsia="Times New Roman" w:hAnsiTheme="minorHAnsi" w:cs="Arial"/>
                <w:color w:val="0F243E" w:themeColor="text2" w:themeShade="80"/>
                <w:sz w:val="24"/>
                <w:szCs w:val="24"/>
                <w:lang w:val="fr-CA"/>
              </w:rPr>
              <w:t>1</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7F"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7D"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7E"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88,</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380" w14:textId="77777777" w:rsidR="009D4AFF" w:rsidRPr="003D3B0D" w:rsidRDefault="009D4AFF" w:rsidP="009D4AFF">
      <w:pPr>
        <w:rPr>
          <w:rFonts w:asciiTheme="minorHAnsi" w:eastAsia="ヒラギノ角ゴ Pro W3" w:hAnsiTheme="minorHAnsi"/>
          <w:sz w:val="28"/>
          <w:szCs w:val="28"/>
          <w:lang w:val="fr-CA" w:eastAsia="en-CA"/>
        </w:rPr>
      </w:pPr>
    </w:p>
    <w:p w14:paraId="27A88381" w14:textId="77777777" w:rsidR="009D4AFF" w:rsidRPr="003D3B0D" w:rsidRDefault="004F6DB3" w:rsidP="009D4AF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59584" behindDoc="1" locked="0" layoutInCell="1" allowOverlap="1" wp14:anchorId="27A886D8" wp14:editId="27A886D9">
            <wp:simplePos x="0" y="0"/>
            <wp:positionH relativeFrom="column">
              <wp:posOffset>-5080</wp:posOffset>
            </wp:positionH>
            <wp:positionV relativeFrom="paragraph">
              <wp:posOffset>222885</wp:posOffset>
            </wp:positionV>
            <wp:extent cx="5022850" cy="4452620"/>
            <wp:effectExtent l="0" t="0" r="0" b="0"/>
            <wp:wrapThrough wrapText="bothSides">
              <wp:wrapPolygon edited="0">
                <wp:start x="10076" y="1017"/>
                <wp:lineTo x="5489" y="1756"/>
                <wp:lineTo x="5489" y="2495"/>
                <wp:lineTo x="901" y="2957"/>
                <wp:lineTo x="901" y="4159"/>
                <wp:lineTo x="1229" y="4343"/>
                <wp:lineTo x="1229" y="6561"/>
                <wp:lineTo x="5079" y="7116"/>
                <wp:lineTo x="10814" y="7116"/>
                <wp:lineTo x="10814" y="8594"/>
                <wp:lineTo x="1065" y="9241"/>
                <wp:lineTo x="1065" y="9888"/>
                <wp:lineTo x="492" y="10258"/>
                <wp:lineTo x="410" y="10720"/>
                <wp:lineTo x="1229" y="11552"/>
                <wp:lineTo x="1229" y="12014"/>
                <wp:lineTo x="12288" y="13030"/>
                <wp:lineTo x="16712" y="13030"/>
                <wp:lineTo x="15893" y="13400"/>
                <wp:lineTo x="14418" y="14324"/>
                <wp:lineTo x="14172" y="14786"/>
                <wp:lineTo x="13271" y="15987"/>
                <wp:lineTo x="12534" y="17466"/>
                <wp:lineTo x="12206" y="18945"/>
                <wp:lineTo x="12124" y="20423"/>
                <wp:lineTo x="12288" y="21532"/>
                <wp:lineTo x="14746" y="21532"/>
                <wp:lineTo x="16057" y="21440"/>
                <wp:lineTo x="17695" y="20885"/>
                <wp:lineTo x="17613" y="20423"/>
                <wp:lineTo x="18596" y="19592"/>
                <wp:lineTo x="18269" y="19314"/>
                <wp:lineTo x="14746" y="18945"/>
                <wp:lineTo x="17449" y="18852"/>
                <wp:lineTo x="17531" y="18298"/>
                <wp:lineTo x="15319" y="17466"/>
                <wp:lineTo x="16712" y="17466"/>
                <wp:lineTo x="21545" y="16357"/>
                <wp:lineTo x="21545" y="13400"/>
                <wp:lineTo x="20972" y="12845"/>
                <wp:lineTo x="17859" y="12568"/>
                <wp:lineTo x="2703" y="11552"/>
                <wp:lineTo x="10732" y="10073"/>
                <wp:lineTo x="10814" y="7116"/>
                <wp:lineTo x="12944" y="7116"/>
                <wp:lineTo x="16712" y="6192"/>
                <wp:lineTo x="16630" y="5637"/>
                <wp:lineTo x="16958" y="4159"/>
                <wp:lineTo x="17695" y="3974"/>
                <wp:lineTo x="17613" y="3697"/>
                <wp:lineTo x="16548" y="2680"/>
                <wp:lineTo x="16630" y="2218"/>
                <wp:lineTo x="13517" y="1201"/>
                <wp:lineTo x="11961" y="1017"/>
                <wp:lineTo x="10076" y="1017"/>
              </wp:wrapPolygon>
            </wp:wrapThrough>
            <wp:docPr id="365" name="Chart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27A88382" w14:textId="77777777" w:rsidR="009D4AFF" w:rsidRPr="003D3B0D" w:rsidRDefault="009D4AFF" w:rsidP="009D4AFF">
      <w:pPr>
        <w:rPr>
          <w:rFonts w:asciiTheme="minorHAnsi" w:eastAsia="ヒラギノ角ゴ Pro W3" w:hAnsiTheme="minorHAnsi"/>
          <w:sz w:val="28"/>
          <w:szCs w:val="28"/>
          <w:lang w:val="fr-CA" w:eastAsia="en-CA"/>
        </w:rPr>
      </w:pPr>
    </w:p>
    <w:p w14:paraId="27A88383"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p>
    <w:p w14:paraId="27A88384" w14:textId="571AC76B" w:rsidR="009D4AFF" w:rsidRPr="003D3B0D" w:rsidRDefault="00DD2822" w:rsidP="009D4AFF">
      <w:pPr>
        <w:tabs>
          <w:tab w:val="left" w:pos="921"/>
          <w:tab w:val="left" w:pos="557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40832" behindDoc="0" locked="0" layoutInCell="1" allowOverlap="1" wp14:anchorId="27A886DA" wp14:editId="652BA9B7">
                <wp:simplePos x="0" y="0"/>
                <wp:positionH relativeFrom="column">
                  <wp:posOffset>556260</wp:posOffset>
                </wp:positionH>
                <wp:positionV relativeFrom="paragraph">
                  <wp:posOffset>3947795</wp:posOffset>
                </wp:positionV>
                <wp:extent cx="6047740" cy="925830"/>
                <wp:effectExtent l="3810" t="0" r="0" b="0"/>
                <wp:wrapNone/>
                <wp:docPr id="648"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AF0" w14:textId="77777777" w:rsidR="00966AC0" w:rsidRPr="004F6DB3" w:rsidRDefault="00966AC0" w:rsidP="004F6DB3">
                            <w:pPr>
                              <w:rPr>
                                <w:rFonts w:asciiTheme="minorHAnsi" w:eastAsia="+mn-ea" w:hAnsiTheme="minorHAnsi" w:cs="Arial"/>
                                <w:b/>
                                <w:bCs/>
                                <w:color w:val="17365D" w:themeColor="text2" w:themeShade="BF"/>
                                <w:kern w:val="24"/>
                                <w:sz w:val="28"/>
                                <w:szCs w:val="28"/>
                                <w:lang w:val="fr-CA" w:eastAsia="en-CA"/>
                              </w:rPr>
                            </w:pPr>
                            <w:r w:rsidRPr="004F6DB3">
                              <w:rPr>
                                <w:rFonts w:asciiTheme="minorHAnsi" w:eastAsia="+mn-ea" w:hAnsiTheme="minorHAnsi" w:cs="Arial"/>
                                <w:b/>
                                <w:bCs/>
                                <w:color w:val="17365D" w:themeColor="text2" w:themeShade="BF"/>
                                <w:kern w:val="24"/>
                                <w:sz w:val="28"/>
                                <w:szCs w:val="28"/>
                                <w:lang w:val="fr-CA" w:eastAsia="en-CA"/>
                              </w:rPr>
                              <w:t xml:space="preserve">QUESTION </w:t>
                            </w:r>
                            <w:r w:rsidRPr="004F6DB3">
                              <w:rPr>
                                <w:rFonts w:asciiTheme="minorHAnsi" w:eastAsia="+mn-ea" w:hAnsiTheme="minorHAnsi" w:cs="Arial"/>
                                <w:bCs/>
                                <w:color w:val="17365D" w:themeColor="text2" w:themeShade="BF"/>
                                <w:kern w:val="24"/>
                                <w:sz w:val="28"/>
                                <w:szCs w:val="28"/>
                                <w:lang w:val="fr-CA" w:eastAsia="en-CA"/>
                              </w:rPr>
                              <w:t>–  [</w:t>
                            </w:r>
                            <w:r w:rsidRPr="004F6DB3">
                              <w:rPr>
                                <w:rFonts w:asciiTheme="minorHAnsi" w:eastAsia="+mn-ea" w:hAnsiTheme="minorHAnsi" w:cs="Arial"/>
                                <w:bCs/>
                                <w:color w:val="17365D" w:themeColor="text2" w:themeShade="BF"/>
                                <w:kern w:val="24"/>
                                <w:sz w:val="28"/>
                                <w:szCs w:val="28"/>
                                <w:lang w:val="fr-FR" w:eastAsia="en-CA"/>
                              </w:rPr>
                              <w:t>Visiteurs du site Web SEULEMENT</w:t>
                            </w:r>
                            <w:r w:rsidRPr="004F6DB3">
                              <w:rPr>
                                <w:rFonts w:asciiTheme="minorHAnsi" w:eastAsia="+mn-ea" w:hAnsiTheme="minorHAnsi" w:cs="Arial"/>
                                <w:bCs/>
                                <w:color w:val="17365D" w:themeColor="text2" w:themeShade="BF"/>
                                <w:kern w:val="24"/>
                                <w:sz w:val="28"/>
                                <w:szCs w:val="28"/>
                                <w:lang w:val="fr-CA" w:eastAsia="en-CA"/>
                              </w:rPr>
                              <w:t xml:space="preserve">] </w:t>
                            </w:r>
                            <w:r w:rsidRPr="004F6DB3">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4F6DB3">
                              <w:rPr>
                                <w:rFonts w:asciiTheme="minorHAnsi" w:eastAsia="+mn-ea" w:hAnsiTheme="minorHAnsi" w:cs="Arial"/>
                                <w:b/>
                                <w:bCs/>
                                <w:color w:val="17365D" w:themeColor="text2" w:themeShade="BF"/>
                                <w:kern w:val="24"/>
                                <w:sz w:val="28"/>
                                <w:szCs w:val="28"/>
                                <w:lang w:val="fr-FR" w:eastAsia="en-CA"/>
                              </w:rPr>
                              <w:t xml:space="preserve"> </w:t>
                            </w:r>
                          </w:p>
                          <w:p w14:paraId="27A88AF1" w14:textId="77777777" w:rsidR="00966AC0" w:rsidRPr="004F6DB3" w:rsidRDefault="00966AC0" w:rsidP="004F6DB3">
                            <w:pPr>
                              <w:rPr>
                                <w:rFonts w:asciiTheme="minorHAnsi" w:eastAsia="+mn-ea" w:hAnsiTheme="minorHAnsi" w:cs="Arial"/>
                                <w:b/>
                                <w:bCs/>
                                <w:color w:val="17365D" w:themeColor="text2" w:themeShade="BF"/>
                                <w:kern w:val="24"/>
                                <w:sz w:val="28"/>
                                <w:szCs w:val="28"/>
                                <w:lang w:val="fr-CA" w:eastAsia="en-CA"/>
                              </w:rPr>
                            </w:pPr>
                            <w:r w:rsidRPr="004F6DB3">
                              <w:rPr>
                                <w:rFonts w:asciiTheme="minorHAnsi" w:eastAsia="+mn-ea" w:hAnsiTheme="minorHAnsi" w:cs="Arial"/>
                                <w:b/>
                                <w:bCs/>
                                <w:color w:val="17365D" w:themeColor="text2" w:themeShade="BF"/>
                                <w:kern w:val="24"/>
                                <w:sz w:val="28"/>
                                <w:szCs w:val="28"/>
                                <w:lang w:val="fr-FR" w:eastAsia="en-CA"/>
                              </w:rPr>
                              <w:t xml:space="preserve">La facilité de trouver ce que je cherche </w:t>
                            </w:r>
                          </w:p>
                          <w:p w14:paraId="27A88AF2" w14:textId="77777777" w:rsidR="00966AC0" w:rsidRPr="004F6DB3" w:rsidRDefault="00966AC0" w:rsidP="009D4AFF">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DA" id="Rectangle 429" o:spid="_x0000_s1245" style="position:absolute;margin-left:43.8pt;margin-top:310.85pt;width:476.2pt;height:72.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" filled="f" stroked="f">
                <v:textbox inset="1.78578mm,.89289mm,1.78578mm,.89289mm">
                  <w:txbxContent>
                    <w:p w14:paraId="27A88AF0" w14:textId="77777777" w:rsidR="00966AC0" w:rsidRPr="004F6DB3" w:rsidRDefault="00966AC0" w:rsidP="004F6DB3">
                      <w:pPr>
                        <w:rPr>
                          <w:rFonts w:asciiTheme="minorHAnsi" w:eastAsia="+mn-ea" w:hAnsiTheme="minorHAnsi" w:cs="Arial"/>
                          <w:b/>
                          <w:bCs/>
                          <w:color w:val="17365D" w:themeColor="text2" w:themeShade="BF"/>
                          <w:kern w:val="24"/>
                          <w:sz w:val="28"/>
                          <w:szCs w:val="28"/>
                          <w:lang w:val="fr-CA" w:eastAsia="en-CA"/>
                        </w:rPr>
                      </w:pPr>
                      <w:r w:rsidRPr="004F6DB3">
                        <w:rPr>
                          <w:rFonts w:asciiTheme="minorHAnsi" w:eastAsia="+mn-ea" w:hAnsiTheme="minorHAnsi" w:cs="Arial"/>
                          <w:b/>
                          <w:bCs/>
                          <w:color w:val="17365D" w:themeColor="text2" w:themeShade="BF"/>
                          <w:kern w:val="24"/>
                          <w:sz w:val="28"/>
                          <w:szCs w:val="28"/>
                          <w:lang w:val="fr-CA" w:eastAsia="en-CA"/>
                        </w:rPr>
                        <w:t xml:space="preserve">QUESTION </w:t>
                      </w:r>
                      <w:r w:rsidRPr="004F6DB3">
                        <w:rPr>
                          <w:rFonts w:asciiTheme="minorHAnsi" w:eastAsia="+mn-ea" w:hAnsiTheme="minorHAnsi" w:cs="Arial"/>
                          <w:bCs/>
                          <w:color w:val="17365D" w:themeColor="text2" w:themeShade="BF"/>
                          <w:kern w:val="24"/>
                          <w:sz w:val="28"/>
                          <w:szCs w:val="28"/>
                          <w:lang w:val="fr-CA" w:eastAsia="en-CA"/>
                        </w:rPr>
                        <w:t>–  [</w:t>
                      </w:r>
                      <w:r w:rsidRPr="004F6DB3">
                        <w:rPr>
                          <w:rFonts w:asciiTheme="minorHAnsi" w:eastAsia="+mn-ea" w:hAnsiTheme="minorHAnsi" w:cs="Arial"/>
                          <w:bCs/>
                          <w:color w:val="17365D" w:themeColor="text2" w:themeShade="BF"/>
                          <w:kern w:val="24"/>
                          <w:sz w:val="28"/>
                          <w:szCs w:val="28"/>
                          <w:lang w:val="fr-FR" w:eastAsia="en-CA"/>
                        </w:rPr>
                        <w:t>Visiteurs du site Web SEULEMENT</w:t>
                      </w:r>
                      <w:r w:rsidRPr="004F6DB3">
                        <w:rPr>
                          <w:rFonts w:asciiTheme="minorHAnsi" w:eastAsia="+mn-ea" w:hAnsiTheme="minorHAnsi" w:cs="Arial"/>
                          <w:bCs/>
                          <w:color w:val="17365D" w:themeColor="text2" w:themeShade="BF"/>
                          <w:kern w:val="24"/>
                          <w:sz w:val="28"/>
                          <w:szCs w:val="28"/>
                          <w:lang w:val="fr-CA" w:eastAsia="en-CA"/>
                        </w:rPr>
                        <w:t xml:space="preserve">] </w:t>
                      </w:r>
                      <w:r w:rsidRPr="004F6DB3">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4F6DB3">
                        <w:rPr>
                          <w:rFonts w:asciiTheme="minorHAnsi" w:eastAsia="+mn-ea" w:hAnsiTheme="minorHAnsi" w:cs="Arial"/>
                          <w:b/>
                          <w:bCs/>
                          <w:color w:val="17365D" w:themeColor="text2" w:themeShade="BF"/>
                          <w:kern w:val="24"/>
                          <w:sz w:val="28"/>
                          <w:szCs w:val="28"/>
                          <w:lang w:val="fr-FR" w:eastAsia="en-CA"/>
                        </w:rPr>
                        <w:t xml:space="preserve"> </w:t>
                      </w:r>
                    </w:p>
                    <w:p w14:paraId="27A88AF1" w14:textId="77777777" w:rsidR="00966AC0" w:rsidRPr="004F6DB3" w:rsidRDefault="00966AC0" w:rsidP="004F6DB3">
                      <w:pPr>
                        <w:rPr>
                          <w:rFonts w:asciiTheme="minorHAnsi" w:eastAsia="+mn-ea" w:hAnsiTheme="minorHAnsi" w:cs="Arial"/>
                          <w:b/>
                          <w:bCs/>
                          <w:color w:val="17365D" w:themeColor="text2" w:themeShade="BF"/>
                          <w:kern w:val="24"/>
                          <w:sz w:val="28"/>
                          <w:szCs w:val="28"/>
                          <w:lang w:val="fr-CA" w:eastAsia="en-CA"/>
                        </w:rPr>
                      </w:pPr>
                      <w:r w:rsidRPr="004F6DB3">
                        <w:rPr>
                          <w:rFonts w:asciiTheme="minorHAnsi" w:eastAsia="+mn-ea" w:hAnsiTheme="minorHAnsi" w:cs="Arial"/>
                          <w:b/>
                          <w:bCs/>
                          <w:color w:val="17365D" w:themeColor="text2" w:themeShade="BF"/>
                          <w:kern w:val="24"/>
                          <w:sz w:val="28"/>
                          <w:szCs w:val="28"/>
                          <w:lang w:val="fr-FR" w:eastAsia="en-CA"/>
                        </w:rPr>
                        <w:t xml:space="preserve">La facilité de trouver ce que je cherche </w:t>
                      </w:r>
                    </w:p>
                    <w:p w14:paraId="27A88AF2" w14:textId="77777777" w:rsidR="00966AC0" w:rsidRPr="004F6DB3" w:rsidRDefault="00966AC0" w:rsidP="009D4AFF">
                      <w:pPr>
                        <w:rPr>
                          <w:rFonts w:asciiTheme="minorHAnsi" w:hAnsiTheme="minorHAnsi" w:cs="Arial"/>
                          <w:b/>
                          <w:color w:val="17365D" w:themeColor="text2" w:themeShade="BF"/>
                          <w:lang w:val="fr-CA"/>
                        </w:rPr>
                      </w:pP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85" w14:textId="77777777" w:rsidR="009D4AFF" w:rsidRPr="003D3B0D" w:rsidRDefault="009D4AFF" w:rsidP="009D4AFF">
      <w:pPr>
        <w:spacing w:after="0" w:line="240" w:lineRule="auto"/>
        <w:ind w:firstLine="2127"/>
        <w:rPr>
          <w:rFonts w:asciiTheme="minorHAnsi" w:eastAsia="ヒラギノ角ゴ Pro W3" w:hAnsiTheme="minorHAnsi"/>
          <w:sz w:val="28"/>
          <w:szCs w:val="28"/>
          <w:lang w:val="fr-CA" w:eastAsia="en-CA"/>
        </w:rPr>
        <w:sectPr w:rsidR="009D4AFF" w:rsidRPr="003D3B0D" w:rsidSect="00741248">
          <w:pgSz w:w="15840" w:h="12240" w:orient="landscape"/>
          <w:pgMar w:top="720" w:right="720" w:bottom="720" w:left="720" w:header="0" w:footer="648" w:gutter="0"/>
          <w:cols w:space="720"/>
          <w:titlePg/>
          <w:docGrid w:linePitch="299"/>
        </w:sectPr>
      </w:pPr>
    </w:p>
    <w:p w14:paraId="27A88386" w14:textId="01DB8AE5"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45952" behindDoc="1" locked="0" layoutInCell="1" allowOverlap="1" wp14:anchorId="27A886DB" wp14:editId="33D15CA2">
                <wp:simplePos x="0" y="0"/>
                <wp:positionH relativeFrom="column">
                  <wp:posOffset>-445770</wp:posOffset>
                </wp:positionH>
                <wp:positionV relativeFrom="paragraph">
                  <wp:posOffset>-472440</wp:posOffset>
                </wp:positionV>
                <wp:extent cx="474980" cy="7782560"/>
                <wp:effectExtent l="20955" t="13335" r="18415" b="14605"/>
                <wp:wrapNone/>
                <wp:docPr id="64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B53226" id="Rectangle 436" o:spid="_x0000_s1026" style="position:absolute;margin-left:-35.1pt;margin-top:-37.2pt;width:37.4pt;height:6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44928" behindDoc="0" locked="0" layoutInCell="1" allowOverlap="1" wp14:anchorId="27A886DC" wp14:editId="05DCFAEF">
                <wp:simplePos x="0" y="0"/>
                <wp:positionH relativeFrom="column">
                  <wp:posOffset>140970</wp:posOffset>
                </wp:positionH>
                <wp:positionV relativeFrom="paragraph">
                  <wp:posOffset>-374015</wp:posOffset>
                </wp:positionV>
                <wp:extent cx="9539605" cy="1068705"/>
                <wp:effectExtent l="0" t="0" r="0" b="0"/>
                <wp:wrapNone/>
                <wp:docPr id="64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068705"/>
                        </a:xfrm>
                        <a:prstGeom prst="rect">
                          <a:avLst/>
                        </a:prstGeom>
                        <a:noFill/>
                        <a:ln w="9525">
                          <a:noFill/>
                          <a:miter lim="800000"/>
                          <a:headEnd/>
                          <a:tailEnd/>
                        </a:ln>
                      </wps:spPr>
                      <wps:txbx>
                        <w:txbxContent>
                          <w:p w14:paraId="27A88AF3" w14:textId="77777777" w:rsidR="00966AC0" w:rsidRPr="00923503" w:rsidRDefault="00966AC0" w:rsidP="00923503">
                            <w:pPr>
                              <w:pStyle w:val="NormalWeb"/>
                              <w:spacing w:before="0" w:beforeAutospacing="0" w:after="0" w:afterAutospacing="0"/>
                              <w:jc w:val="center"/>
                              <w:textAlignment w:val="baseline"/>
                              <w:rPr>
                                <w:rFonts w:ascii="Calibri" w:eastAsia="+mj-ea" w:hAnsi="Calibri" w:cs="+mj-cs"/>
                                <w:color w:val="17375E"/>
                                <w:kern w:val="24"/>
                                <w:sz w:val="60"/>
                                <w:szCs w:val="60"/>
                                <w:lang w:val="fr-CA"/>
                              </w:rPr>
                            </w:pPr>
                            <w:r w:rsidRPr="00923503">
                              <w:rPr>
                                <w:rFonts w:ascii="Calibri" w:eastAsia="+mj-ea" w:hAnsi="Calibri" w:cs="+mj-cs"/>
                                <w:color w:val="17375E"/>
                                <w:kern w:val="24"/>
                                <w:sz w:val="60"/>
                                <w:szCs w:val="60"/>
                                <w:lang w:val="fr-CA"/>
                              </w:rPr>
                              <w:t xml:space="preserve">Importance de la facilité à trouver </w:t>
                            </w:r>
                            <w:r>
                              <w:rPr>
                                <w:rFonts w:ascii="Calibri" w:eastAsia="+mj-ea" w:hAnsi="Calibri" w:cs="+mj-cs"/>
                                <w:color w:val="17375E"/>
                                <w:kern w:val="24"/>
                                <w:sz w:val="60"/>
                                <w:szCs w:val="60"/>
                                <w:lang w:val="fr-CA"/>
                              </w:rPr>
                              <w:t>une personne à contacter</w:t>
                            </w:r>
                            <w:r w:rsidRPr="00923503">
                              <w:rPr>
                                <w:rFonts w:ascii="Calibri" w:eastAsia="+mj-ea" w:hAnsi="Calibri" w:cs="+mj-cs"/>
                                <w:color w:val="17375E"/>
                                <w:kern w:val="24"/>
                                <w:sz w:val="60"/>
                                <w:szCs w:val="60"/>
                                <w:lang w:val="fr-CA"/>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DC" id="_x0000_s1246" style="position:absolute;margin-left:11.1pt;margin-top:-29.45pt;width:751.15pt;height:8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" filled="f" stroked="f">
                <v:path arrowok="t"/>
                <o:lock v:ext="edit" grouping="t"/>
                <v:textbox>
                  <w:txbxContent>
                    <w:p w14:paraId="27A88AF3" w14:textId="77777777" w:rsidR="00966AC0" w:rsidRPr="00923503" w:rsidRDefault="00966AC0" w:rsidP="00923503">
                      <w:pPr>
                        <w:pStyle w:val="NormalWeb"/>
                        <w:spacing w:before="0" w:beforeAutospacing="0" w:after="0" w:afterAutospacing="0"/>
                        <w:jc w:val="center"/>
                        <w:textAlignment w:val="baseline"/>
                        <w:rPr>
                          <w:rFonts w:ascii="Calibri" w:eastAsia="+mj-ea" w:hAnsi="Calibri" w:cs="+mj-cs"/>
                          <w:color w:val="17375E"/>
                          <w:kern w:val="24"/>
                          <w:sz w:val="60"/>
                          <w:szCs w:val="60"/>
                          <w:lang w:val="fr-CA"/>
                        </w:rPr>
                      </w:pPr>
                      <w:r w:rsidRPr="00923503">
                        <w:rPr>
                          <w:rFonts w:ascii="Calibri" w:eastAsia="+mj-ea" w:hAnsi="Calibri" w:cs="+mj-cs"/>
                          <w:color w:val="17375E"/>
                          <w:kern w:val="24"/>
                          <w:sz w:val="60"/>
                          <w:szCs w:val="60"/>
                          <w:lang w:val="fr-CA"/>
                        </w:rPr>
                        <w:t xml:space="preserve">Importance de la facilité à trouver </w:t>
                      </w:r>
                      <w:r>
                        <w:rPr>
                          <w:rFonts w:ascii="Calibri" w:eastAsia="+mj-ea" w:hAnsi="Calibri" w:cs="+mj-cs"/>
                          <w:color w:val="17375E"/>
                          <w:kern w:val="24"/>
                          <w:sz w:val="60"/>
                          <w:szCs w:val="60"/>
                          <w:lang w:val="fr-CA"/>
                        </w:rPr>
                        <w:t>une personne à contacter</w:t>
                      </w:r>
                      <w:r w:rsidRPr="00923503">
                        <w:rPr>
                          <w:rFonts w:ascii="Calibri" w:eastAsia="+mj-ea" w:hAnsi="Calibri" w:cs="+mj-cs"/>
                          <w:color w:val="17375E"/>
                          <w:kern w:val="24"/>
                          <w:sz w:val="60"/>
                          <w:szCs w:val="60"/>
                          <w:lang w:val="fr-CA"/>
                        </w:rPr>
                        <w:t xml:space="preserve">  </w:t>
                      </w: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87" w14:textId="11D1096B"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9264" behindDoc="0" locked="0" layoutInCell="1" allowOverlap="1" wp14:anchorId="27A886DD" wp14:editId="086E7D7E">
                <wp:simplePos x="0" y="0"/>
                <wp:positionH relativeFrom="column">
                  <wp:posOffset>381000</wp:posOffset>
                </wp:positionH>
                <wp:positionV relativeFrom="paragraph">
                  <wp:posOffset>252095</wp:posOffset>
                </wp:positionV>
                <wp:extent cx="9105900" cy="474980"/>
                <wp:effectExtent l="0" t="2540" r="0" b="0"/>
                <wp:wrapNone/>
                <wp:docPr id="64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AF4"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F5"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F6" w14:textId="77777777" w:rsidR="00966AC0" w:rsidRPr="00316054" w:rsidRDefault="00966AC0" w:rsidP="00481D5E"/>
                          <w:p w14:paraId="27A88AF7"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F8" w14:textId="77777777" w:rsidR="00966AC0" w:rsidRDefault="00966AC0" w:rsidP="00481D5E">
                            <w:pPr>
                              <w:ind w:right="266"/>
                            </w:pPr>
                          </w:p>
                          <w:p w14:paraId="27A88AF9" w14:textId="77777777" w:rsidR="00966AC0" w:rsidRDefault="00966AC0" w:rsidP="00481D5E">
                            <w:pPr>
                              <w:ind w:right="266"/>
                            </w:pPr>
                          </w:p>
                          <w:p w14:paraId="27A88AFA" w14:textId="77777777" w:rsidR="00966AC0" w:rsidRDefault="00966AC0" w:rsidP="00481D5E">
                            <w:pPr>
                              <w:ind w:right="266"/>
                            </w:pPr>
                          </w:p>
                          <w:p w14:paraId="27A88AFB" w14:textId="77777777" w:rsidR="00966AC0" w:rsidRDefault="00966AC0" w:rsidP="00481D5E"/>
                          <w:p w14:paraId="27A88AFC" w14:textId="77777777" w:rsidR="00966AC0" w:rsidRDefault="00966AC0" w:rsidP="00481D5E"/>
                          <w:p w14:paraId="27A88AFD" w14:textId="77777777" w:rsidR="00966AC0" w:rsidRDefault="00966AC0" w:rsidP="00481D5E"/>
                          <w:p w14:paraId="27A88AFE" w14:textId="77777777" w:rsidR="00966AC0" w:rsidRDefault="00966AC0" w:rsidP="00481D5E"/>
                          <w:p w14:paraId="27A88AFF" w14:textId="77777777" w:rsidR="00966AC0" w:rsidRDefault="00966AC0" w:rsidP="00481D5E"/>
                          <w:p w14:paraId="27A88B00" w14:textId="77777777" w:rsidR="00966AC0" w:rsidRDefault="00966AC0" w:rsidP="00481D5E"/>
                          <w:p w14:paraId="27A88B01" w14:textId="77777777" w:rsidR="00966AC0" w:rsidRDefault="00966AC0" w:rsidP="00CB70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DD" id="Text Box 507" o:spid="_x0000_s1247" type="#_x0000_t202" style="position:absolute;margin-left:30pt;margin-top:19.85pt;width:717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" stroked="f">
                <v:textbox>
                  <w:txbxContent>
                    <w:p w14:paraId="27A88AF4"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AF5"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AF6" w14:textId="77777777" w:rsidR="00966AC0" w:rsidRPr="00316054" w:rsidRDefault="00966AC0" w:rsidP="00481D5E"/>
                    <w:p w14:paraId="27A88AF7"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AF8" w14:textId="77777777" w:rsidR="00966AC0" w:rsidRDefault="00966AC0" w:rsidP="00481D5E">
                      <w:pPr>
                        <w:ind w:right="266"/>
                      </w:pPr>
                    </w:p>
                    <w:p w14:paraId="27A88AF9" w14:textId="77777777" w:rsidR="00966AC0" w:rsidRDefault="00966AC0" w:rsidP="00481D5E">
                      <w:pPr>
                        <w:ind w:right="266"/>
                      </w:pPr>
                    </w:p>
                    <w:p w14:paraId="27A88AFA" w14:textId="77777777" w:rsidR="00966AC0" w:rsidRDefault="00966AC0" w:rsidP="00481D5E">
                      <w:pPr>
                        <w:ind w:right="266"/>
                      </w:pPr>
                    </w:p>
                    <w:p w14:paraId="27A88AFB" w14:textId="77777777" w:rsidR="00966AC0" w:rsidRDefault="00966AC0" w:rsidP="00481D5E"/>
                    <w:p w14:paraId="27A88AFC" w14:textId="77777777" w:rsidR="00966AC0" w:rsidRDefault="00966AC0" w:rsidP="00481D5E"/>
                    <w:p w14:paraId="27A88AFD" w14:textId="77777777" w:rsidR="00966AC0" w:rsidRDefault="00966AC0" w:rsidP="00481D5E"/>
                    <w:p w14:paraId="27A88AFE" w14:textId="77777777" w:rsidR="00966AC0" w:rsidRDefault="00966AC0" w:rsidP="00481D5E"/>
                    <w:p w14:paraId="27A88AFF" w14:textId="77777777" w:rsidR="00966AC0" w:rsidRDefault="00966AC0" w:rsidP="00481D5E"/>
                    <w:p w14:paraId="27A88B00" w14:textId="77777777" w:rsidR="00966AC0" w:rsidRDefault="00966AC0" w:rsidP="00481D5E"/>
                    <w:p w14:paraId="27A88B01" w14:textId="77777777" w:rsidR="00966AC0" w:rsidRDefault="00966AC0" w:rsidP="00CB70E8">
                      <w:pPr>
                        <w:jc w:val="center"/>
                      </w:pPr>
                    </w:p>
                  </w:txbxContent>
                </v:textbox>
              </v:shape>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389"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388" w14:textId="77777777" w:rsidR="009D4AFF" w:rsidRPr="003D3B0D" w:rsidRDefault="00923503"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38B"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38A" w14:textId="77777777" w:rsidR="009D4AFF" w:rsidRPr="003D3B0D" w:rsidRDefault="00BB2ABE" w:rsidP="000E6FA0">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+44,</w:t>
            </w:r>
            <w:r w:rsidR="007B77F8" w:rsidRPr="003D3B0D">
              <w:rPr>
                <w:rFonts w:eastAsia="Times New Roman" w:cs="Arial"/>
                <w:color w:val="17375E"/>
                <w:kern w:val="24"/>
                <w:sz w:val="24"/>
                <w:szCs w:val="24"/>
                <w:lang w:val="fr-CA" w:eastAsia="en-CA"/>
              </w:rPr>
              <w:t>6</w:t>
            </w:r>
          </w:p>
        </w:tc>
      </w:tr>
    </w:tbl>
    <w:tbl>
      <w:tblPr>
        <w:tblpPr w:leftFromText="180" w:rightFromText="180" w:vertAnchor="text" w:horzAnchor="page" w:tblpX="10498" w:tblpY="628"/>
        <w:tblW w:w="4964" w:type="dxa"/>
        <w:tblCellMar>
          <w:left w:w="0" w:type="dxa"/>
          <w:right w:w="0" w:type="dxa"/>
        </w:tblCellMar>
        <w:tblLook w:val="0420" w:firstRow="1" w:lastRow="0" w:firstColumn="0" w:lastColumn="0" w:noHBand="0" w:noVBand="1"/>
      </w:tblPr>
      <w:tblGrid>
        <w:gridCol w:w="2956"/>
        <w:gridCol w:w="2008"/>
      </w:tblGrid>
      <w:tr w:rsidR="00FA601E" w:rsidRPr="003D3B0D" w14:paraId="27A8838E" w14:textId="77777777" w:rsidTr="00481D5E">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8C"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8D"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391"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8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90"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59,</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94"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92"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93"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49,</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97"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9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96"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65,</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9A"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398"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99"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56,</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9D"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9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9C"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56,</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A0"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9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9F"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44,</w:t>
            </w:r>
            <w:r w:rsidR="00481D5E" w:rsidRPr="003D3B0D">
              <w:rPr>
                <w:rFonts w:asciiTheme="minorHAnsi" w:eastAsia="Times New Roman" w:hAnsiTheme="minorHAnsi" w:cs="Arial"/>
                <w:color w:val="0F243E" w:themeColor="text2" w:themeShade="80"/>
                <w:sz w:val="24"/>
                <w:szCs w:val="24"/>
                <w:lang w:val="fr-CA"/>
              </w:rPr>
              <w:t>4</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A3"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A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A2"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55,</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A6"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A4"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A5"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49,</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A9"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A7"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A8"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56,</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3AA" w14:textId="77777777" w:rsidR="009D4AFF" w:rsidRPr="003D3B0D" w:rsidRDefault="009D4AFF" w:rsidP="009D4AFF">
      <w:pPr>
        <w:rPr>
          <w:rFonts w:asciiTheme="minorHAnsi" w:eastAsia="ヒラギノ角ゴ Pro W3" w:hAnsiTheme="minorHAnsi"/>
          <w:sz w:val="28"/>
          <w:szCs w:val="28"/>
          <w:lang w:val="fr-CA" w:eastAsia="en-CA"/>
        </w:rPr>
      </w:pPr>
    </w:p>
    <w:p w14:paraId="27A883AB" w14:textId="77777777" w:rsidR="009D4AFF" w:rsidRPr="003D3B0D" w:rsidRDefault="00923503" w:rsidP="009D4AF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60608" behindDoc="1" locked="0" layoutInCell="1" allowOverlap="1" wp14:anchorId="27A886DE" wp14:editId="27A886DF">
            <wp:simplePos x="0" y="0"/>
            <wp:positionH relativeFrom="column">
              <wp:posOffset>-5080</wp:posOffset>
            </wp:positionH>
            <wp:positionV relativeFrom="paragraph">
              <wp:posOffset>116205</wp:posOffset>
            </wp:positionV>
            <wp:extent cx="5106035" cy="4928235"/>
            <wp:effectExtent l="0" t="0" r="0" b="0"/>
            <wp:wrapThrough wrapText="bothSides">
              <wp:wrapPolygon edited="0">
                <wp:start x="5158" y="1503"/>
                <wp:lineTo x="4029" y="2839"/>
                <wp:lineTo x="4029" y="4091"/>
                <wp:lineTo x="4996" y="4425"/>
                <wp:lineTo x="4996" y="5010"/>
                <wp:lineTo x="10799" y="5678"/>
                <wp:lineTo x="161" y="6763"/>
                <wp:lineTo x="161" y="7681"/>
                <wp:lineTo x="645" y="8349"/>
                <wp:lineTo x="1128" y="8349"/>
                <wp:lineTo x="1128" y="9184"/>
                <wp:lineTo x="4996" y="9685"/>
                <wp:lineTo x="10799" y="9685"/>
                <wp:lineTo x="16682" y="11021"/>
                <wp:lineTo x="1854" y="11272"/>
                <wp:lineTo x="0" y="11355"/>
                <wp:lineTo x="0" y="12691"/>
                <wp:lineTo x="806" y="13693"/>
                <wp:lineTo x="1048" y="13860"/>
                <wp:lineTo x="11363" y="15029"/>
                <wp:lineTo x="12491" y="15029"/>
                <wp:lineTo x="12088" y="16365"/>
                <wp:lineTo x="2337" y="16866"/>
                <wp:lineTo x="2337" y="17617"/>
                <wp:lineTo x="2659" y="17951"/>
                <wp:lineTo x="2659" y="20122"/>
                <wp:lineTo x="4674" y="20373"/>
                <wp:lineTo x="12572" y="20373"/>
                <wp:lineTo x="13055" y="21458"/>
                <wp:lineTo x="13136" y="21542"/>
                <wp:lineTo x="21517" y="21542"/>
                <wp:lineTo x="21517" y="21124"/>
                <wp:lineTo x="15392" y="20373"/>
                <wp:lineTo x="17890" y="19621"/>
                <wp:lineTo x="17810" y="19037"/>
                <wp:lineTo x="14747" y="19037"/>
                <wp:lineTo x="18696" y="18536"/>
                <wp:lineTo x="18696" y="18202"/>
                <wp:lineTo x="14506" y="17701"/>
                <wp:lineTo x="18132" y="17701"/>
                <wp:lineTo x="18132" y="17116"/>
                <wp:lineTo x="14747" y="16365"/>
                <wp:lineTo x="15231" y="15029"/>
                <wp:lineTo x="21517" y="14111"/>
                <wp:lineTo x="21517" y="11272"/>
                <wp:lineTo x="20872" y="10938"/>
                <wp:lineTo x="18132" y="10520"/>
                <wp:lineTo x="10718" y="9685"/>
                <wp:lineTo x="1531" y="8349"/>
                <wp:lineTo x="3304" y="8349"/>
                <wp:lineTo x="4029" y="7932"/>
                <wp:lineTo x="3949" y="7014"/>
                <wp:lineTo x="10799" y="5678"/>
                <wp:lineTo x="13055" y="5678"/>
                <wp:lineTo x="17971" y="4759"/>
                <wp:lineTo x="17890" y="4342"/>
                <wp:lineTo x="18938" y="3507"/>
                <wp:lineTo x="18454" y="3256"/>
                <wp:lineTo x="17810" y="2839"/>
                <wp:lineTo x="17810" y="2171"/>
                <wp:lineTo x="5883" y="1503"/>
                <wp:lineTo x="5158" y="1503"/>
              </wp:wrapPolygon>
            </wp:wrapThrough>
            <wp:docPr id="366" name="Chart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27A883AC" w14:textId="77777777" w:rsidR="009D4AFF" w:rsidRPr="003D3B0D" w:rsidRDefault="009D4AFF" w:rsidP="009D4AFF">
      <w:pPr>
        <w:rPr>
          <w:rFonts w:asciiTheme="minorHAnsi" w:eastAsia="ヒラギノ角ゴ Pro W3" w:hAnsiTheme="minorHAnsi"/>
          <w:sz w:val="28"/>
          <w:szCs w:val="28"/>
          <w:lang w:val="fr-CA" w:eastAsia="en-CA"/>
        </w:rPr>
      </w:pPr>
    </w:p>
    <w:p w14:paraId="27A883AD"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p>
    <w:p w14:paraId="27A883AE" w14:textId="78AE17B1" w:rsidR="009D4AFF" w:rsidRPr="003D3B0D" w:rsidRDefault="00DD2822" w:rsidP="009D4AFF">
      <w:pPr>
        <w:tabs>
          <w:tab w:val="left" w:pos="921"/>
          <w:tab w:val="left" w:pos="557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43904" behindDoc="0" locked="0" layoutInCell="1" allowOverlap="1" wp14:anchorId="27A886E0" wp14:editId="360BAB0E">
                <wp:simplePos x="0" y="0"/>
                <wp:positionH relativeFrom="column">
                  <wp:posOffset>339090</wp:posOffset>
                </wp:positionH>
                <wp:positionV relativeFrom="paragraph">
                  <wp:posOffset>4170680</wp:posOffset>
                </wp:positionV>
                <wp:extent cx="6195695" cy="925830"/>
                <wp:effectExtent l="0" t="3175" r="0" b="4445"/>
                <wp:wrapNone/>
                <wp:docPr id="644"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69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02" w14:textId="77777777" w:rsidR="00966AC0" w:rsidRPr="00923503" w:rsidRDefault="00966AC0" w:rsidP="00923503">
                            <w:pPr>
                              <w:rPr>
                                <w:rFonts w:asciiTheme="minorHAnsi" w:eastAsia="+mn-ea" w:hAnsiTheme="minorHAnsi" w:cs="Arial"/>
                                <w:b/>
                                <w:bCs/>
                                <w:color w:val="17365D" w:themeColor="text2" w:themeShade="BF"/>
                                <w:kern w:val="24"/>
                                <w:sz w:val="28"/>
                                <w:szCs w:val="28"/>
                                <w:lang w:val="fr-CA" w:eastAsia="en-CA"/>
                              </w:rPr>
                            </w:pPr>
                            <w:r w:rsidRPr="00923503">
                              <w:rPr>
                                <w:rFonts w:asciiTheme="minorHAnsi" w:eastAsia="+mn-ea" w:hAnsiTheme="minorHAnsi" w:cs="Arial"/>
                                <w:b/>
                                <w:bCs/>
                                <w:color w:val="17365D" w:themeColor="text2" w:themeShade="BF"/>
                                <w:kern w:val="24"/>
                                <w:sz w:val="28"/>
                                <w:szCs w:val="28"/>
                                <w:lang w:val="fr-CA" w:eastAsia="en-CA"/>
                              </w:rPr>
                              <w:t xml:space="preserve">QUESTION </w:t>
                            </w:r>
                            <w:r w:rsidRPr="00923503">
                              <w:rPr>
                                <w:rFonts w:asciiTheme="minorHAnsi" w:eastAsia="+mn-ea" w:hAnsiTheme="minorHAnsi" w:cs="Arial"/>
                                <w:bCs/>
                                <w:color w:val="17365D" w:themeColor="text2" w:themeShade="BF"/>
                                <w:kern w:val="24"/>
                                <w:sz w:val="28"/>
                                <w:szCs w:val="28"/>
                                <w:lang w:val="fr-CA" w:eastAsia="en-CA"/>
                              </w:rPr>
                              <w:t>–  [</w:t>
                            </w:r>
                            <w:r w:rsidRPr="00923503">
                              <w:rPr>
                                <w:rFonts w:asciiTheme="minorHAnsi" w:eastAsia="+mn-ea" w:hAnsiTheme="minorHAnsi" w:cs="Arial"/>
                                <w:bCs/>
                                <w:color w:val="17365D" w:themeColor="text2" w:themeShade="BF"/>
                                <w:kern w:val="24"/>
                                <w:sz w:val="28"/>
                                <w:szCs w:val="28"/>
                                <w:lang w:val="fr-FR" w:eastAsia="en-CA"/>
                              </w:rPr>
                              <w:t>Visiteurs du site Web SEULEMENT</w:t>
                            </w:r>
                            <w:r w:rsidRPr="00923503">
                              <w:rPr>
                                <w:rFonts w:asciiTheme="minorHAnsi" w:eastAsia="+mn-ea" w:hAnsiTheme="minorHAnsi" w:cs="Arial"/>
                                <w:bCs/>
                                <w:color w:val="17365D" w:themeColor="text2" w:themeShade="BF"/>
                                <w:kern w:val="24"/>
                                <w:sz w:val="28"/>
                                <w:szCs w:val="28"/>
                                <w:lang w:val="fr-CA" w:eastAsia="en-CA"/>
                              </w:rPr>
                              <w:t xml:space="preserve">] </w:t>
                            </w:r>
                            <w:r w:rsidRPr="00923503">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923503">
                              <w:rPr>
                                <w:rFonts w:asciiTheme="minorHAnsi" w:eastAsia="+mn-ea" w:hAnsiTheme="minorHAnsi" w:cs="Arial"/>
                                <w:b/>
                                <w:bCs/>
                                <w:color w:val="17365D" w:themeColor="text2" w:themeShade="BF"/>
                                <w:kern w:val="24"/>
                                <w:sz w:val="28"/>
                                <w:szCs w:val="28"/>
                                <w:lang w:val="fr-FR" w:eastAsia="en-CA"/>
                              </w:rPr>
                              <w:t xml:space="preserve"> </w:t>
                            </w:r>
                          </w:p>
                          <w:p w14:paraId="27A88B03" w14:textId="77777777" w:rsidR="00966AC0" w:rsidRPr="00923503" w:rsidRDefault="00966AC0" w:rsidP="00923503">
                            <w:pPr>
                              <w:rPr>
                                <w:rFonts w:asciiTheme="minorHAnsi" w:eastAsia="+mn-ea" w:hAnsiTheme="minorHAnsi" w:cs="Arial"/>
                                <w:b/>
                                <w:bCs/>
                                <w:color w:val="17365D" w:themeColor="text2" w:themeShade="BF"/>
                                <w:kern w:val="24"/>
                                <w:sz w:val="28"/>
                                <w:szCs w:val="28"/>
                                <w:lang w:val="fr-CA" w:eastAsia="en-CA"/>
                              </w:rPr>
                            </w:pPr>
                            <w:r w:rsidRPr="00923503">
                              <w:rPr>
                                <w:rFonts w:asciiTheme="minorHAnsi" w:eastAsia="+mn-ea" w:hAnsiTheme="minorHAnsi" w:cs="Arial"/>
                                <w:b/>
                                <w:bCs/>
                                <w:color w:val="17365D" w:themeColor="text2" w:themeShade="BF"/>
                                <w:kern w:val="24"/>
                                <w:sz w:val="28"/>
                                <w:szCs w:val="28"/>
                                <w:lang w:val="fr-FR" w:eastAsia="en-CA"/>
                              </w:rPr>
                              <w:t xml:space="preserve">La facilité de trouver une personne à contacter </w:t>
                            </w:r>
                          </w:p>
                          <w:p w14:paraId="27A88B04" w14:textId="77777777" w:rsidR="00966AC0" w:rsidRPr="00923503" w:rsidRDefault="00966AC0" w:rsidP="009D4AFF">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E0" id="Rectangle 433" o:spid="_x0000_s1248" style="position:absolute;margin-left:26.7pt;margin-top:328.4pt;width:487.85pt;height:72.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" filled="f" stroked="f">
                <v:textbox inset="1.78578mm,.89289mm,1.78578mm,.89289mm">
                  <w:txbxContent>
                    <w:p w14:paraId="27A88B02" w14:textId="77777777" w:rsidR="00966AC0" w:rsidRPr="00923503" w:rsidRDefault="00966AC0" w:rsidP="00923503">
                      <w:pPr>
                        <w:rPr>
                          <w:rFonts w:asciiTheme="minorHAnsi" w:eastAsia="+mn-ea" w:hAnsiTheme="minorHAnsi" w:cs="Arial"/>
                          <w:b/>
                          <w:bCs/>
                          <w:color w:val="17365D" w:themeColor="text2" w:themeShade="BF"/>
                          <w:kern w:val="24"/>
                          <w:sz w:val="28"/>
                          <w:szCs w:val="28"/>
                          <w:lang w:val="fr-CA" w:eastAsia="en-CA"/>
                        </w:rPr>
                      </w:pPr>
                      <w:r w:rsidRPr="00923503">
                        <w:rPr>
                          <w:rFonts w:asciiTheme="minorHAnsi" w:eastAsia="+mn-ea" w:hAnsiTheme="minorHAnsi" w:cs="Arial"/>
                          <w:b/>
                          <w:bCs/>
                          <w:color w:val="17365D" w:themeColor="text2" w:themeShade="BF"/>
                          <w:kern w:val="24"/>
                          <w:sz w:val="28"/>
                          <w:szCs w:val="28"/>
                          <w:lang w:val="fr-CA" w:eastAsia="en-CA"/>
                        </w:rPr>
                        <w:t xml:space="preserve">QUESTION </w:t>
                      </w:r>
                      <w:r w:rsidRPr="00923503">
                        <w:rPr>
                          <w:rFonts w:asciiTheme="minorHAnsi" w:eastAsia="+mn-ea" w:hAnsiTheme="minorHAnsi" w:cs="Arial"/>
                          <w:bCs/>
                          <w:color w:val="17365D" w:themeColor="text2" w:themeShade="BF"/>
                          <w:kern w:val="24"/>
                          <w:sz w:val="28"/>
                          <w:szCs w:val="28"/>
                          <w:lang w:val="fr-CA" w:eastAsia="en-CA"/>
                        </w:rPr>
                        <w:t>–  [</w:t>
                      </w:r>
                      <w:r w:rsidRPr="00923503">
                        <w:rPr>
                          <w:rFonts w:asciiTheme="minorHAnsi" w:eastAsia="+mn-ea" w:hAnsiTheme="minorHAnsi" w:cs="Arial"/>
                          <w:bCs/>
                          <w:color w:val="17365D" w:themeColor="text2" w:themeShade="BF"/>
                          <w:kern w:val="24"/>
                          <w:sz w:val="28"/>
                          <w:szCs w:val="28"/>
                          <w:lang w:val="fr-FR" w:eastAsia="en-CA"/>
                        </w:rPr>
                        <w:t>Visiteurs du site Web SEULEMENT</w:t>
                      </w:r>
                      <w:r w:rsidRPr="00923503">
                        <w:rPr>
                          <w:rFonts w:asciiTheme="minorHAnsi" w:eastAsia="+mn-ea" w:hAnsiTheme="minorHAnsi" w:cs="Arial"/>
                          <w:bCs/>
                          <w:color w:val="17365D" w:themeColor="text2" w:themeShade="BF"/>
                          <w:kern w:val="24"/>
                          <w:sz w:val="28"/>
                          <w:szCs w:val="28"/>
                          <w:lang w:val="fr-CA" w:eastAsia="en-CA"/>
                        </w:rPr>
                        <w:t xml:space="preserve">] </w:t>
                      </w:r>
                      <w:r w:rsidRPr="00923503">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923503">
                        <w:rPr>
                          <w:rFonts w:asciiTheme="minorHAnsi" w:eastAsia="+mn-ea" w:hAnsiTheme="minorHAnsi" w:cs="Arial"/>
                          <w:b/>
                          <w:bCs/>
                          <w:color w:val="17365D" w:themeColor="text2" w:themeShade="BF"/>
                          <w:kern w:val="24"/>
                          <w:sz w:val="28"/>
                          <w:szCs w:val="28"/>
                          <w:lang w:val="fr-FR" w:eastAsia="en-CA"/>
                        </w:rPr>
                        <w:t xml:space="preserve"> </w:t>
                      </w:r>
                    </w:p>
                    <w:p w14:paraId="27A88B03" w14:textId="77777777" w:rsidR="00966AC0" w:rsidRPr="00923503" w:rsidRDefault="00966AC0" w:rsidP="00923503">
                      <w:pPr>
                        <w:rPr>
                          <w:rFonts w:asciiTheme="minorHAnsi" w:eastAsia="+mn-ea" w:hAnsiTheme="minorHAnsi" w:cs="Arial"/>
                          <w:b/>
                          <w:bCs/>
                          <w:color w:val="17365D" w:themeColor="text2" w:themeShade="BF"/>
                          <w:kern w:val="24"/>
                          <w:sz w:val="28"/>
                          <w:szCs w:val="28"/>
                          <w:lang w:val="fr-CA" w:eastAsia="en-CA"/>
                        </w:rPr>
                      </w:pPr>
                      <w:r w:rsidRPr="00923503">
                        <w:rPr>
                          <w:rFonts w:asciiTheme="minorHAnsi" w:eastAsia="+mn-ea" w:hAnsiTheme="minorHAnsi" w:cs="Arial"/>
                          <w:b/>
                          <w:bCs/>
                          <w:color w:val="17365D" w:themeColor="text2" w:themeShade="BF"/>
                          <w:kern w:val="24"/>
                          <w:sz w:val="28"/>
                          <w:szCs w:val="28"/>
                          <w:lang w:val="fr-FR" w:eastAsia="en-CA"/>
                        </w:rPr>
                        <w:t xml:space="preserve">La facilité de trouver une personne à contacter </w:t>
                      </w:r>
                    </w:p>
                    <w:p w14:paraId="27A88B04" w14:textId="77777777" w:rsidR="00966AC0" w:rsidRPr="00923503" w:rsidRDefault="00966AC0" w:rsidP="009D4AFF">
                      <w:pPr>
                        <w:rPr>
                          <w:rFonts w:asciiTheme="minorHAnsi" w:hAnsiTheme="minorHAnsi" w:cs="Arial"/>
                          <w:b/>
                          <w:color w:val="17365D" w:themeColor="text2" w:themeShade="BF"/>
                          <w:lang w:val="fr-CA"/>
                        </w:rPr>
                      </w:pP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AF" w14:textId="77777777" w:rsidR="009D4AFF" w:rsidRPr="003D3B0D" w:rsidRDefault="009D4AFF" w:rsidP="009D4AFF">
      <w:pPr>
        <w:spacing w:after="0" w:line="240" w:lineRule="auto"/>
        <w:ind w:firstLine="2127"/>
        <w:rPr>
          <w:rFonts w:asciiTheme="minorHAnsi" w:eastAsia="ヒラギノ角ゴ Pro W3" w:hAnsiTheme="minorHAnsi"/>
          <w:sz w:val="28"/>
          <w:szCs w:val="28"/>
          <w:lang w:val="fr-CA" w:eastAsia="en-CA"/>
        </w:rPr>
        <w:sectPr w:rsidR="009D4AFF" w:rsidRPr="003D3B0D" w:rsidSect="00741248">
          <w:pgSz w:w="15840" w:h="12240" w:orient="landscape"/>
          <w:pgMar w:top="720" w:right="720" w:bottom="720" w:left="720" w:header="0" w:footer="648" w:gutter="0"/>
          <w:cols w:space="720"/>
          <w:titlePg/>
          <w:docGrid w:linePitch="299"/>
        </w:sectPr>
      </w:pPr>
    </w:p>
    <w:p w14:paraId="27A883B0" w14:textId="27E72AF7" w:rsidR="009D4AFF" w:rsidRPr="003D3B0D" w:rsidRDefault="00DD2822" w:rsidP="009D4AFF">
      <w:pPr>
        <w:spacing w:after="0" w:line="240" w:lineRule="auto"/>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49024" behindDoc="1" locked="0" layoutInCell="1" allowOverlap="1" wp14:anchorId="27A886E1" wp14:editId="2A52071A">
                <wp:simplePos x="0" y="0"/>
                <wp:positionH relativeFrom="column">
                  <wp:posOffset>-445770</wp:posOffset>
                </wp:positionH>
                <wp:positionV relativeFrom="paragraph">
                  <wp:posOffset>-472440</wp:posOffset>
                </wp:positionV>
                <wp:extent cx="474980" cy="7782560"/>
                <wp:effectExtent l="20955" t="13335" r="18415" b="14605"/>
                <wp:wrapNone/>
                <wp:docPr id="643"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B26FA2" id="Rectangle 440" o:spid="_x0000_s1026" style="position:absolute;margin-left:-35.1pt;margin-top:-37.2pt;width:37.4pt;height:6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48000" behindDoc="0" locked="0" layoutInCell="1" allowOverlap="1" wp14:anchorId="27A886E2" wp14:editId="3C280E96">
                <wp:simplePos x="0" y="0"/>
                <wp:positionH relativeFrom="column">
                  <wp:posOffset>140970</wp:posOffset>
                </wp:positionH>
                <wp:positionV relativeFrom="paragraph">
                  <wp:posOffset>-374015</wp:posOffset>
                </wp:positionV>
                <wp:extent cx="9539605" cy="1028700"/>
                <wp:effectExtent l="0" t="0" r="0" b="0"/>
                <wp:wrapNone/>
                <wp:docPr id="64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1028700"/>
                        </a:xfrm>
                        <a:prstGeom prst="rect">
                          <a:avLst/>
                        </a:prstGeom>
                        <a:noFill/>
                        <a:ln w="9525">
                          <a:noFill/>
                          <a:miter lim="800000"/>
                          <a:headEnd/>
                          <a:tailEnd/>
                        </a:ln>
                      </wps:spPr>
                      <wps:txbx>
                        <w:txbxContent>
                          <w:p w14:paraId="27A88B05" w14:textId="77777777" w:rsidR="00966AC0" w:rsidRPr="00057EB2" w:rsidRDefault="00966AC0" w:rsidP="00057EB2">
                            <w:pPr>
                              <w:pStyle w:val="NormalWeb"/>
                              <w:spacing w:before="0" w:beforeAutospacing="0" w:after="0" w:afterAutospacing="0"/>
                              <w:jc w:val="center"/>
                              <w:textAlignment w:val="baseline"/>
                              <w:rPr>
                                <w:sz w:val="64"/>
                                <w:szCs w:val="64"/>
                                <w:lang w:val="fr-CA"/>
                              </w:rPr>
                            </w:pPr>
                            <w:r w:rsidRPr="00057EB2">
                              <w:rPr>
                                <w:rFonts w:ascii="Calibri" w:eastAsia="+mj-ea" w:hAnsi="Calibri" w:cs="+mj-cs"/>
                                <w:color w:val="17375E"/>
                                <w:kern w:val="24"/>
                                <w:sz w:val="64"/>
                                <w:szCs w:val="64"/>
                                <w:lang w:val="fr-CA"/>
                              </w:rPr>
                              <w:t>Importance de la facilité à fournir des commentaires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E2" id="_x0000_s1249" style="position:absolute;margin-left:11.1pt;margin-top:-29.45pt;width:751.15pt;height: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" filled="f" stroked="f">
                <v:path arrowok="t"/>
                <o:lock v:ext="edit" grouping="t"/>
                <v:textbox>
                  <w:txbxContent>
                    <w:p w14:paraId="27A88B05" w14:textId="77777777" w:rsidR="00966AC0" w:rsidRPr="00057EB2" w:rsidRDefault="00966AC0" w:rsidP="00057EB2">
                      <w:pPr>
                        <w:pStyle w:val="NormalWeb"/>
                        <w:spacing w:before="0" w:beforeAutospacing="0" w:after="0" w:afterAutospacing="0"/>
                        <w:jc w:val="center"/>
                        <w:textAlignment w:val="baseline"/>
                        <w:rPr>
                          <w:sz w:val="64"/>
                          <w:szCs w:val="64"/>
                          <w:lang w:val="fr-CA"/>
                        </w:rPr>
                      </w:pPr>
                      <w:r w:rsidRPr="00057EB2">
                        <w:rPr>
                          <w:rFonts w:ascii="Calibri" w:eastAsia="+mj-ea" w:hAnsi="Calibri" w:cs="+mj-cs"/>
                          <w:color w:val="17375E"/>
                          <w:kern w:val="24"/>
                          <w:sz w:val="64"/>
                          <w:szCs w:val="64"/>
                          <w:lang w:val="fr-CA"/>
                        </w:rPr>
                        <w:t>Importance de la facilité à fournir des commentaires</w:t>
                      </w: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B1" w14:textId="3E8A38A7" w:rsidR="009D4AFF" w:rsidRPr="003D3B0D" w:rsidRDefault="00DD2822" w:rsidP="009D4AFF">
      <w:pPr>
        <w:tabs>
          <w:tab w:val="left" w:pos="4437"/>
          <w:tab w:val="left" w:pos="1148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8240" behindDoc="0" locked="0" layoutInCell="1" allowOverlap="1" wp14:anchorId="27A886E3" wp14:editId="4C9D0308">
                <wp:simplePos x="0" y="0"/>
                <wp:positionH relativeFrom="column">
                  <wp:posOffset>325120</wp:posOffset>
                </wp:positionH>
                <wp:positionV relativeFrom="paragraph">
                  <wp:posOffset>240030</wp:posOffset>
                </wp:positionV>
                <wp:extent cx="9105900" cy="474980"/>
                <wp:effectExtent l="1270" t="0" r="0" b="1270"/>
                <wp:wrapNone/>
                <wp:docPr id="64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06"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07"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B08" w14:textId="77777777" w:rsidR="00966AC0" w:rsidRPr="00316054" w:rsidRDefault="00966AC0" w:rsidP="00481D5E"/>
                          <w:p w14:paraId="27A88B09"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B0A" w14:textId="77777777" w:rsidR="00966AC0" w:rsidRDefault="00966AC0" w:rsidP="00481D5E">
                            <w:pPr>
                              <w:ind w:right="266"/>
                            </w:pPr>
                          </w:p>
                          <w:p w14:paraId="27A88B0B" w14:textId="77777777" w:rsidR="00966AC0" w:rsidRDefault="00966AC0" w:rsidP="00481D5E">
                            <w:pPr>
                              <w:ind w:right="266"/>
                            </w:pPr>
                          </w:p>
                          <w:p w14:paraId="27A88B0C" w14:textId="77777777" w:rsidR="00966AC0" w:rsidRDefault="00966AC0" w:rsidP="00481D5E">
                            <w:pPr>
                              <w:ind w:right="266"/>
                            </w:pPr>
                          </w:p>
                          <w:p w14:paraId="27A88B0D" w14:textId="77777777" w:rsidR="00966AC0" w:rsidRDefault="00966AC0" w:rsidP="00481D5E"/>
                          <w:p w14:paraId="27A88B0E" w14:textId="77777777" w:rsidR="00966AC0" w:rsidRDefault="00966AC0" w:rsidP="00481D5E"/>
                          <w:p w14:paraId="27A88B0F" w14:textId="77777777" w:rsidR="00966AC0" w:rsidRDefault="00966AC0" w:rsidP="00481D5E"/>
                          <w:p w14:paraId="27A88B10" w14:textId="77777777" w:rsidR="00966AC0" w:rsidRDefault="00966AC0" w:rsidP="00481D5E"/>
                          <w:p w14:paraId="27A88B11" w14:textId="77777777" w:rsidR="00966AC0" w:rsidRDefault="00966AC0" w:rsidP="00481D5E"/>
                          <w:p w14:paraId="27A88B12" w14:textId="77777777" w:rsidR="00966AC0" w:rsidRDefault="00966AC0" w:rsidP="00481D5E"/>
                          <w:p w14:paraId="27A88B13" w14:textId="77777777" w:rsidR="00966AC0" w:rsidRDefault="00966AC0" w:rsidP="00CB70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E3" id="Text Box 506" o:spid="_x0000_s1250" type="#_x0000_t202" style="position:absolute;margin-left:25.6pt;margin-top:18.9pt;width:717pt;height:3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jiQIAABw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" stroked="f">
                <v:textbox>
                  <w:txbxContent>
                    <w:p w14:paraId="27A88B06"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ar</w:t>
                      </w:r>
                      <w:r w:rsidRPr="00362222">
                        <w:rPr>
                          <w:rFonts w:eastAsia="ヒラギノ角ゴ Pro W3" w:cs="Calibri"/>
                          <w:color w:val="17365D" w:themeColor="text2" w:themeShade="BF"/>
                          <w:kern w:val="32"/>
                          <w:sz w:val="24"/>
                          <w:szCs w:val="24"/>
                          <w:lang w:val="fr-CA" w:eastAsia="en-CA"/>
                        </w:rPr>
                        <w:t xml:space="preserve"> les clients d</w:t>
                      </w:r>
                      <w:r>
                        <w:rPr>
                          <w:rFonts w:eastAsia="ヒラギノ角ゴ Pro W3" w:cs="Calibri"/>
                          <w:color w:val="17365D" w:themeColor="text2" w:themeShade="BF"/>
                          <w:kern w:val="32"/>
                          <w:sz w:val="24"/>
                          <w:szCs w:val="24"/>
                          <w:lang w:val="fr-CA" w:eastAsia="en-CA"/>
                        </w:rPr>
                        <w:t>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f</w:t>
                      </w:r>
                      <w:r w:rsidRPr="00362222">
                        <w:rPr>
                          <w:rFonts w:eastAsia="ヒラギノ角ゴ Pro W3" w:cs="Calibri"/>
                          <w:color w:val="17365D" w:themeColor="text2" w:themeShade="BF"/>
                          <w:kern w:val="32"/>
                          <w:sz w:val="24"/>
                          <w:szCs w:val="24"/>
                          <w:lang w:val="fr-CA" w:eastAsia="en-CA"/>
                        </w:rPr>
                        <w:t xml:space="preserve">évrier à </w:t>
                      </w:r>
                      <w:r>
                        <w:rPr>
                          <w:rFonts w:eastAsia="ヒラギノ角ゴ Pro W3" w:cs="Calibri"/>
                          <w:color w:val="17365D" w:themeColor="text2" w:themeShade="BF"/>
                          <w:kern w:val="32"/>
                          <w:sz w:val="24"/>
                          <w:szCs w:val="24"/>
                          <w:lang w:val="fr-CA" w:eastAsia="en-CA"/>
                        </w:rPr>
                        <w:t>juin 2016, n=1</w:t>
                      </w:r>
                      <w:r w:rsidRPr="00362222">
                        <w:rPr>
                          <w:rFonts w:eastAsia="ヒラギノ角ゴ Pro W3" w:cs="Calibri"/>
                          <w:color w:val="17365D" w:themeColor="text2" w:themeShade="BF"/>
                          <w:kern w:val="32"/>
                          <w:sz w:val="24"/>
                          <w:szCs w:val="24"/>
                          <w:lang w:val="fr-CA" w:eastAsia="en-CA"/>
                        </w:rPr>
                        <w:t>119 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07" w14:textId="77777777" w:rsidR="00966AC0" w:rsidRPr="00316054" w:rsidRDefault="00966AC0" w:rsidP="00481D5E">
                      <w:pPr>
                        <w:ind w:left="426" w:right="-59"/>
                        <w:jc w:val="center"/>
                        <w:rPr>
                          <w:rFonts w:cs="Calibri"/>
                        </w:rPr>
                      </w:pPr>
                      <w:r w:rsidRPr="00316054">
                        <w:rPr>
                          <w:rFonts w:eastAsia="ヒラギノ角ゴ Pro W3" w:cs="Calibri"/>
                          <w:color w:val="17365D" w:themeColor="text2" w:themeShade="BF"/>
                          <w:kern w:val="32"/>
                          <w:sz w:val="24"/>
                          <w:szCs w:val="24"/>
                          <w:lang w:eastAsia="en-CA"/>
                        </w:rPr>
                        <w:t>VISITEURS EN LIGNE SEULEMENT</w:t>
                      </w:r>
                    </w:p>
                    <w:p w14:paraId="27A88B08" w14:textId="77777777" w:rsidR="00966AC0" w:rsidRPr="00316054" w:rsidRDefault="00966AC0" w:rsidP="00481D5E"/>
                    <w:p w14:paraId="27A88B09" w14:textId="77777777" w:rsidR="00966AC0" w:rsidRPr="00E54BAA" w:rsidRDefault="00966AC0" w:rsidP="00481D5E">
                      <w:pPr>
                        <w:ind w:left="426" w:right="266"/>
                        <w:jc w:val="center"/>
                        <w:rPr>
                          <w:rFonts w:ascii="Arial" w:eastAsia="ヒラギノ角ゴ Pro W3" w:hAnsi="Arial" w:cs="Arial"/>
                          <w:color w:val="17365D" w:themeColor="text2" w:themeShade="BF"/>
                          <w:kern w:val="32"/>
                          <w:sz w:val="24"/>
                          <w:szCs w:val="24"/>
                          <w:lang w:eastAsia="en-CA"/>
                        </w:rPr>
                      </w:pPr>
                      <w:r w:rsidRPr="00374D5A">
                        <w:rPr>
                          <w:rFonts w:asciiTheme="minorHAnsi" w:eastAsia="ヒラギノ角ゴ Pro W3" w:hAnsiTheme="minorHAnsi"/>
                          <w:color w:val="17365D" w:themeColor="text2" w:themeShade="BF"/>
                          <w:kern w:val="32"/>
                          <w:sz w:val="24"/>
                          <w:szCs w:val="24"/>
                          <w:lang w:eastAsia="en-CA"/>
                        </w:rPr>
                        <w:t xml:space="preserve">Source: Nanos Research, </w:t>
                      </w:r>
                      <w:r>
                        <w:rPr>
                          <w:rFonts w:asciiTheme="minorHAnsi" w:eastAsia="ヒラギノ角ゴ Pro W3" w:hAnsiTheme="minorHAnsi"/>
                          <w:color w:val="17365D" w:themeColor="text2" w:themeShade="BF"/>
                          <w:kern w:val="32"/>
                          <w:sz w:val="24"/>
                          <w:szCs w:val="24"/>
                          <w:lang w:eastAsia="en-CA"/>
                        </w:rPr>
                        <w:t>online</w:t>
                      </w:r>
                      <w:r w:rsidRPr="00374D5A">
                        <w:rPr>
                          <w:rFonts w:asciiTheme="minorHAnsi" w:eastAsia="ヒラギノ角ゴ Pro W3" w:hAnsiTheme="minorHAnsi"/>
                          <w:color w:val="17365D" w:themeColor="text2" w:themeShade="BF"/>
                          <w:kern w:val="32"/>
                          <w:sz w:val="24"/>
                          <w:szCs w:val="24"/>
                          <w:lang w:eastAsia="en-CA"/>
                        </w:rPr>
                        <w:t xml:space="preserve"> survey</w:t>
                      </w:r>
                      <w:r>
                        <w:rPr>
                          <w:rFonts w:asciiTheme="minorHAnsi" w:eastAsia="ヒラギノ角ゴ Pro W3" w:hAnsiTheme="minorHAnsi"/>
                          <w:color w:val="17365D" w:themeColor="text2" w:themeShade="BF"/>
                          <w:kern w:val="32"/>
                          <w:sz w:val="24"/>
                          <w:szCs w:val="24"/>
                          <w:lang w:eastAsia="en-CA"/>
                        </w:rPr>
                        <w:t xml:space="preserve"> of LAC clients</w:t>
                      </w:r>
                      <w:r w:rsidRPr="00374D5A">
                        <w:rPr>
                          <w:rFonts w:asciiTheme="minorHAnsi" w:eastAsia="ヒラギノ角ゴ Pro W3" w:hAnsiTheme="minorHAnsi"/>
                          <w:color w:val="17365D" w:themeColor="text2" w:themeShade="BF"/>
                          <w:kern w:val="32"/>
                          <w:sz w:val="24"/>
                          <w:szCs w:val="24"/>
                          <w:lang w:eastAsia="en-CA"/>
                        </w:rPr>
                        <w:t xml:space="preserve">, </w:t>
                      </w:r>
                      <w:r>
                        <w:rPr>
                          <w:rFonts w:asciiTheme="minorHAnsi" w:eastAsia="ヒラギノ角ゴ Pro W3" w:hAnsiTheme="minorHAnsi"/>
                          <w:color w:val="17365D" w:themeColor="text2" w:themeShade="BF"/>
                          <w:kern w:val="32"/>
                          <w:sz w:val="24"/>
                          <w:szCs w:val="24"/>
                          <w:lang w:eastAsia="en-CA"/>
                        </w:rPr>
                        <w:t>February to June</w:t>
                      </w:r>
                      <w:r w:rsidRPr="00374D5A">
                        <w:rPr>
                          <w:rFonts w:asciiTheme="minorHAnsi" w:eastAsia="ヒラギノ角ゴ Pro W3" w:hAnsiTheme="minorHAnsi"/>
                          <w:color w:val="17365D" w:themeColor="text2" w:themeShade="BF"/>
                          <w:kern w:val="32"/>
                          <w:sz w:val="24"/>
                          <w:szCs w:val="24"/>
                          <w:lang w:eastAsia="en-CA"/>
                        </w:rPr>
                        <w:t xml:space="preserve"> 2016, n=</w:t>
                      </w:r>
                      <w:r>
                        <w:rPr>
                          <w:rFonts w:asciiTheme="minorHAnsi" w:eastAsia="ヒラギノ角ゴ Pro W3" w:hAnsiTheme="minorHAnsi"/>
                          <w:color w:val="17365D" w:themeColor="text2" w:themeShade="BF"/>
                          <w:kern w:val="32"/>
                          <w:sz w:val="24"/>
                          <w:szCs w:val="24"/>
                          <w:lang w:eastAsia="en-CA"/>
                        </w:rPr>
                        <w:t xml:space="preserve">1,119 LAC clients. WEBSITE USERS ONLY. </w:t>
                      </w:r>
                    </w:p>
                    <w:p w14:paraId="27A88B0A" w14:textId="77777777" w:rsidR="00966AC0" w:rsidRDefault="00966AC0" w:rsidP="00481D5E">
                      <w:pPr>
                        <w:ind w:right="266"/>
                      </w:pPr>
                    </w:p>
                    <w:p w14:paraId="27A88B0B" w14:textId="77777777" w:rsidR="00966AC0" w:rsidRDefault="00966AC0" w:rsidP="00481D5E">
                      <w:pPr>
                        <w:ind w:right="266"/>
                      </w:pPr>
                    </w:p>
                    <w:p w14:paraId="27A88B0C" w14:textId="77777777" w:rsidR="00966AC0" w:rsidRDefault="00966AC0" w:rsidP="00481D5E">
                      <w:pPr>
                        <w:ind w:right="266"/>
                      </w:pPr>
                    </w:p>
                    <w:p w14:paraId="27A88B0D" w14:textId="77777777" w:rsidR="00966AC0" w:rsidRDefault="00966AC0" w:rsidP="00481D5E"/>
                    <w:p w14:paraId="27A88B0E" w14:textId="77777777" w:rsidR="00966AC0" w:rsidRDefault="00966AC0" w:rsidP="00481D5E"/>
                    <w:p w14:paraId="27A88B0F" w14:textId="77777777" w:rsidR="00966AC0" w:rsidRDefault="00966AC0" w:rsidP="00481D5E"/>
                    <w:p w14:paraId="27A88B10" w14:textId="77777777" w:rsidR="00966AC0" w:rsidRDefault="00966AC0" w:rsidP="00481D5E"/>
                    <w:p w14:paraId="27A88B11" w14:textId="77777777" w:rsidR="00966AC0" w:rsidRDefault="00966AC0" w:rsidP="00481D5E"/>
                    <w:p w14:paraId="27A88B12" w14:textId="77777777" w:rsidR="00966AC0" w:rsidRDefault="00966AC0" w:rsidP="00481D5E"/>
                    <w:p w14:paraId="27A88B13" w14:textId="77777777" w:rsidR="00966AC0" w:rsidRDefault="00966AC0" w:rsidP="00CB70E8">
                      <w:pPr>
                        <w:jc w:val="center"/>
                      </w:pPr>
                    </w:p>
                  </w:txbxContent>
                </v:textbox>
              </v:shape>
            </w:pict>
          </mc:Fallback>
        </mc:AlternateContent>
      </w:r>
    </w:p>
    <w:tbl>
      <w:tblPr>
        <w:tblpPr w:leftFromText="180" w:rightFromText="180" w:vertAnchor="text" w:horzAnchor="page" w:tblpX="996" w:tblpY="496"/>
        <w:tblW w:w="1921" w:type="dxa"/>
        <w:tblCellMar>
          <w:left w:w="0" w:type="dxa"/>
          <w:right w:w="0" w:type="dxa"/>
        </w:tblCellMar>
        <w:tblLook w:val="04A0" w:firstRow="1" w:lastRow="0" w:firstColumn="1" w:lastColumn="0" w:noHBand="0" w:noVBand="1"/>
      </w:tblPr>
      <w:tblGrid>
        <w:gridCol w:w="1921"/>
      </w:tblGrid>
      <w:tr w:rsidR="009D4AFF" w:rsidRPr="003D3B0D" w14:paraId="27A883B3" w14:textId="77777777" w:rsidTr="000E6FA0">
        <w:trPr>
          <w:trHeight w:val="558"/>
        </w:trPr>
        <w:tc>
          <w:tcPr>
            <w:tcW w:w="1921"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3B2" w14:textId="77777777" w:rsidR="009D4AFF" w:rsidRPr="003D3B0D" w:rsidRDefault="00057EB2" w:rsidP="000E6FA0">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Score net</w:t>
            </w:r>
            <w:r w:rsidR="009D4AFF" w:rsidRPr="003D3B0D">
              <w:rPr>
                <w:rFonts w:eastAsia="Times New Roman" w:cs="Arial"/>
                <w:b/>
                <w:bCs/>
                <w:color w:val="FFFFFF"/>
                <w:kern w:val="24"/>
                <w:sz w:val="24"/>
                <w:szCs w:val="24"/>
                <w:lang w:val="fr-CA" w:eastAsia="en-CA"/>
              </w:rPr>
              <w:t xml:space="preserve"> </w:t>
            </w:r>
          </w:p>
        </w:tc>
      </w:tr>
      <w:tr w:rsidR="009D4AFF" w:rsidRPr="003D3B0D" w14:paraId="27A883B5" w14:textId="77777777" w:rsidTr="000E6FA0">
        <w:trPr>
          <w:trHeight w:val="698"/>
        </w:trPr>
        <w:tc>
          <w:tcPr>
            <w:tcW w:w="19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3B4" w14:textId="77777777" w:rsidR="009D4AFF" w:rsidRPr="003D3B0D" w:rsidRDefault="00BB2ABE" w:rsidP="000E6FA0">
            <w:pPr>
              <w:spacing w:after="0" w:line="240" w:lineRule="auto"/>
              <w:jc w:val="center"/>
              <w:rPr>
                <w:rFonts w:ascii="Arial" w:eastAsia="Times New Roman" w:hAnsi="Arial" w:cs="Arial"/>
                <w:sz w:val="36"/>
                <w:szCs w:val="36"/>
                <w:lang w:val="fr-CA" w:eastAsia="en-CA"/>
              </w:rPr>
            </w:pPr>
            <w:r>
              <w:rPr>
                <w:rFonts w:eastAsia="Times New Roman" w:cs="Arial"/>
                <w:color w:val="17375E"/>
                <w:kern w:val="24"/>
                <w:sz w:val="24"/>
                <w:szCs w:val="24"/>
                <w:lang w:val="fr-CA" w:eastAsia="en-CA"/>
              </w:rPr>
              <w:t>+36,</w:t>
            </w:r>
            <w:r w:rsidR="005E786E" w:rsidRPr="003D3B0D">
              <w:rPr>
                <w:rFonts w:eastAsia="Times New Roman" w:cs="Arial"/>
                <w:color w:val="17375E"/>
                <w:kern w:val="24"/>
                <w:sz w:val="24"/>
                <w:szCs w:val="24"/>
                <w:lang w:val="fr-CA" w:eastAsia="en-CA"/>
              </w:rPr>
              <w:t>8</w:t>
            </w:r>
          </w:p>
        </w:tc>
      </w:tr>
    </w:tbl>
    <w:tbl>
      <w:tblPr>
        <w:tblpPr w:leftFromText="180" w:rightFromText="180" w:vertAnchor="text" w:horzAnchor="margin" w:tblpXSpec="right" w:tblpY="459"/>
        <w:tblW w:w="4964" w:type="dxa"/>
        <w:tblCellMar>
          <w:left w:w="0" w:type="dxa"/>
          <w:right w:w="0" w:type="dxa"/>
        </w:tblCellMar>
        <w:tblLook w:val="0420" w:firstRow="1" w:lastRow="0" w:firstColumn="0" w:lastColumn="0" w:noHBand="0" w:noVBand="1"/>
      </w:tblPr>
      <w:tblGrid>
        <w:gridCol w:w="2956"/>
        <w:gridCol w:w="2008"/>
      </w:tblGrid>
      <w:tr w:rsidR="00FA601E" w:rsidRPr="003D3B0D" w14:paraId="27A883B8" w14:textId="77777777" w:rsidTr="00481D5E">
        <w:trPr>
          <w:trHeight w:val="737"/>
        </w:trPr>
        <w:tc>
          <w:tcPr>
            <w:tcW w:w="2979"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B6"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Sous-groupes</w:t>
            </w:r>
          </w:p>
        </w:tc>
        <w:tc>
          <w:tcPr>
            <w:tcW w:w="1985" w:type="dxa"/>
            <w:tcBorders>
              <w:top w:val="single" w:sz="8" w:space="0" w:color="000000"/>
              <w:left w:val="single" w:sz="8" w:space="0" w:color="000000"/>
              <w:bottom w:val="single" w:sz="8" w:space="0" w:color="000000"/>
              <w:right w:val="single" w:sz="8" w:space="0" w:color="000000"/>
            </w:tcBorders>
            <w:shd w:val="clear" w:color="auto" w:fill="17375E"/>
            <w:tcMar>
              <w:top w:w="72" w:type="dxa"/>
              <w:left w:w="144" w:type="dxa"/>
              <w:bottom w:w="72" w:type="dxa"/>
              <w:right w:w="144" w:type="dxa"/>
            </w:tcMar>
            <w:vAlign w:val="center"/>
            <w:hideMark/>
          </w:tcPr>
          <w:p w14:paraId="27A883B7" w14:textId="77777777" w:rsidR="00FA601E" w:rsidRPr="003D3B0D" w:rsidRDefault="00FA601E" w:rsidP="00FA601E">
            <w:pPr>
              <w:spacing w:after="0" w:line="240" w:lineRule="auto"/>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Très important/plutôt important</w:t>
            </w:r>
          </w:p>
        </w:tc>
      </w:tr>
      <w:tr w:rsidR="00481D5E" w:rsidRPr="003D3B0D" w14:paraId="27A883BB"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B9"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pédagogiques (n=120)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BA"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45,</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BE"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BC"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personnelles (n=727)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BD"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47,</w:t>
            </w:r>
            <w:r w:rsidR="00481D5E" w:rsidRPr="003D3B0D">
              <w:rPr>
                <w:rFonts w:asciiTheme="minorHAnsi" w:eastAsia="Times New Roman" w:hAnsiTheme="minorHAnsi" w:cs="Arial"/>
                <w:color w:val="0F243E" w:themeColor="text2" w:themeShade="80"/>
                <w:sz w:val="24"/>
                <w:szCs w:val="24"/>
                <w:lang w:val="fr-CA"/>
              </w:rPr>
              <w:t>6</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C1"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BF"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Pour raisons liées au travail (n=191)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C0"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50,</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C4"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A883C2" w14:textId="77777777" w:rsidR="00481D5E" w:rsidRPr="003D3B0D" w:rsidRDefault="00481D5E" w:rsidP="00481D5E">
            <w:pPr>
              <w:spacing w:after="0" w:line="240" w:lineRule="auto"/>
              <w:rPr>
                <w:rFonts w:eastAsia="Times New Roman" w:cs="Arial"/>
                <w:color w:val="0F243E" w:themeColor="text2" w:themeShade="80"/>
                <w:kern w:val="24"/>
                <w:sz w:val="24"/>
                <w:szCs w:val="26"/>
                <w:lang w:val="fr-CA" w:eastAsia="en-CA"/>
              </w:rPr>
            </w:pPr>
            <w:r w:rsidRPr="003D3B0D">
              <w:rPr>
                <w:rFonts w:eastAsia="Times New Roman" w:cs="Arial"/>
                <w:color w:val="0F243E" w:themeColor="text2" w:themeShade="80"/>
                <w:kern w:val="24"/>
                <w:sz w:val="24"/>
                <w:szCs w:val="26"/>
                <w:lang w:val="fr-CA" w:eastAsia="en-CA"/>
              </w:rPr>
              <w:t>Pour autre</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raison</w:t>
            </w:r>
            <w:r w:rsidR="00BB2ABE">
              <w:rPr>
                <w:rFonts w:eastAsia="Times New Roman" w:cs="Arial"/>
                <w:color w:val="0F243E" w:themeColor="text2" w:themeShade="80"/>
                <w:kern w:val="24"/>
                <w:sz w:val="24"/>
                <w:szCs w:val="26"/>
                <w:lang w:val="fr-CA" w:eastAsia="en-CA"/>
              </w:rPr>
              <w:t>s</w:t>
            </w:r>
            <w:r w:rsidRPr="003D3B0D">
              <w:rPr>
                <w:rFonts w:eastAsia="Times New Roman" w:cs="Arial"/>
                <w:color w:val="0F243E" w:themeColor="text2" w:themeShade="80"/>
                <w:kern w:val="24"/>
                <w:sz w:val="24"/>
                <w:szCs w:val="26"/>
                <w:lang w:val="fr-CA" w:eastAsia="en-CA"/>
              </w:rPr>
              <w:t xml:space="preserve"> (n=81)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C3"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51,</w:t>
            </w:r>
            <w:r w:rsidR="00481D5E" w:rsidRPr="003D3B0D">
              <w:rPr>
                <w:rFonts w:asciiTheme="minorHAnsi" w:eastAsia="Times New Roman" w:hAnsiTheme="minorHAnsi" w:cs="Arial"/>
                <w:color w:val="0F243E" w:themeColor="text2" w:themeShade="80"/>
                <w:sz w:val="24"/>
                <w:szCs w:val="24"/>
                <w:lang w:val="fr-CA"/>
              </w:rPr>
              <w:t>8</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C7"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C5"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l’intérieur du Canada (n=885)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C6"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49,</w:t>
            </w:r>
            <w:r w:rsidR="00481D5E" w:rsidRPr="003D3B0D">
              <w:rPr>
                <w:rFonts w:asciiTheme="minorHAnsi" w:eastAsia="Times New Roman" w:hAnsiTheme="minorHAnsi" w:cs="Arial"/>
                <w:color w:val="0F243E" w:themeColor="text2" w:themeShade="80"/>
                <w:sz w:val="24"/>
                <w:szCs w:val="24"/>
                <w:lang w:val="fr-CA"/>
              </w:rPr>
              <w:t>0</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CA"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C8"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À l’extérieur du Canada (n=234)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C9"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45,</w:t>
            </w:r>
            <w:r w:rsidR="00481D5E" w:rsidRPr="003D3B0D">
              <w:rPr>
                <w:rFonts w:asciiTheme="minorHAnsi" w:eastAsia="Times New Roman" w:hAnsiTheme="minorHAnsi" w:cs="Arial"/>
                <w:color w:val="0F243E" w:themeColor="text2" w:themeShade="80"/>
                <w:sz w:val="24"/>
                <w:szCs w:val="24"/>
                <w:lang w:val="fr-CA"/>
              </w:rPr>
              <w:t>3</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CD"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CB"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l’information que je cherchais (n=431)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CC"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50,</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D0"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CE"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J’ai trouvé certaines informations que je cherchais (n=472)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CF"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43,</w:t>
            </w:r>
            <w:r w:rsidR="00481D5E" w:rsidRPr="003D3B0D">
              <w:rPr>
                <w:rFonts w:asciiTheme="minorHAnsi" w:eastAsia="Times New Roman" w:hAnsiTheme="minorHAnsi" w:cs="Arial"/>
                <w:color w:val="0F243E" w:themeColor="text2" w:themeShade="80"/>
                <w:sz w:val="24"/>
                <w:szCs w:val="24"/>
                <w:lang w:val="fr-CA"/>
              </w:rPr>
              <w:t>7</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r w:rsidR="00481D5E" w:rsidRPr="003D3B0D" w14:paraId="27A883D3" w14:textId="77777777" w:rsidTr="00481D5E">
        <w:trPr>
          <w:trHeight w:val="586"/>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883D1" w14:textId="77777777" w:rsidR="00481D5E" w:rsidRPr="003D3B0D" w:rsidRDefault="00481D5E" w:rsidP="00481D5E">
            <w:pPr>
              <w:spacing w:after="0" w:line="240" w:lineRule="auto"/>
              <w:rPr>
                <w:rFonts w:ascii="Arial" w:eastAsia="Times New Roman" w:hAnsi="Arial" w:cs="Arial"/>
                <w:color w:val="0F243E" w:themeColor="text2" w:themeShade="80"/>
                <w:sz w:val="24"/>
                <w:szCs w:val="26"/>
                <w:lang w:val="fr-CA" w:eastAsia="en-CA"/>
              </w:rPr>
            </w:pPr>
            <w:r w:rsidRPr="003D3B0D">
              <w:rPr>
                <w:rFonts w:eastAsia="Times New Roman" w:cs="Arial"/>
                <w:color w:val="0F243E" w:themeColor="text2" w:themeShade="80"/>
                <w:kern w:val="24"/>
                <w:sz w:val="24"/>
                <w:szCs w:val="26"/>
                <w:lang w:val="fr-CA" w:eastAsia="en-CA"/>
              </w:rPr>
              <w:t>Je n’ai pas trouvé ce que je cherchais (n=184)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A883D2" w14:textId="77777777" w:rsidR="00481D5E" w:rsidRPr="003D3B0D" w:rsidRDefault="00BB2ABE" w:rsidP="00481D5E">
            <w:pPr>
              <w:spacing w:after="0" w:line="240" w:lineRule="auto"/>
              <w:jc w:val="center"/>
              <w:rPr>
                <w:rFonts w:asciiTheme="minorHAnsi" w:eastAsia="Times New Roman" w:hAnsiTheme="minorHAnsi" w:cs="Arial"/>
                <w:color w:val="0F243E" w:themeColor="text2" w:themeShade="80"/>
                <w:sz w:val="24"/>
                <w:szCs w:val="24"/>
                <w:lang w:val="fr-CA"/>
              </w:rPr>
            </w:pPr>
            <w:r>
              <w:rPr>
                <w:rFonts w:asciiTheme="minorHAnsi" w:eastAsia="Times New Roman" w:hAnsiTheme="minorHAnsi" w:cs="Arial"/>
                <w:color w:val="0F243E" w:themeColor="text2" w:themeShade="80"/>
                <w:sz w:val="24"/>
                <w:szCs w:val="24"/>
                <w:lang w:val="fr-CA"/>
              </w:rPr>
              <w:t>53,</w:t>
            </w:r>
            <w:r w:rsidR="00481D5E" w:rsidRPr="003D3B0D">
              <w:rPr>
                <w:rFonts w:asciiTheme="minorHAnsi" w:eastAsia="Times New Roman" w:hAnsiTheme="minorHAnsi" w:cs="Arial"/>
                <w:color w:val="0F243E" w:themeColor="text2" w:themeShade="80"/>
                <w:sz w:val="24"/>
                <w:szCs w:val="24"/>
                <w:lang w:val="fr-CA"/>
              </w:rPr>
              <w:t>2</w:t>
            </w:r>
            <w:r>
              <w:rPr>
                <w:rFonts w:asciiTheme="minorHAnsi" w:eastAsia="Times New Roman" w:hAnsiTheme="minorHAnsi" w:cs="Arial"/>
                <w:color w:val="0F243E" w:themeColor="text2" w:themeShade="80"/>
                <w:sz w:val="24"/>
                <w:szCs w:val="24"/>
                <w:lang w:val="fr-CA"/>
              </w:rPr>
              <w:t xml:space="preserve"> </w:t>
            </w:r>
            <w:r w:rsidR="00481D5E" w:rsidRPr="003D3B0D">
              <w:rPr>
                <w:rFonts w:asciiTheme="minorHAnsi" w:eastAsia="Times New Roman" w:hAnsiTheme="minorHAnsi" w:cs="Arial"/>
                <w:color w:val="0F243E" w:themeColor="text2" w:themeShade="80"/>
                <w:sz w:val="24"/>
                <w:szCs w:val="24"/>
                <w:lang w:val="fr-CA"/>
              </w:rPr>
              <w:t>%</w:t>
            </w:r>
          </w:p>
        </w:tc>
      </w:tr>
    </w:tbl>
    <w:p w14:paraId="27A883D4" w14:textId="77777777" w:rsidR="009D4AFF" w:rsidRPr="003D3B0D" w:rsidRDefault="009D4AFF" w:rsidP="009D4AFF">
      <w:pPr>
        <w:rPr>
          <w:rFonts w:asciiTheme="minorHAnsi" w:eastAsia="ヒラギノ角ゴ Pro W3" w:hAnsiTheme="minorHAnsi"/>
          <w:sz w:val="28"/>
          <w:szCs w:val="28"/>
          <w:lang w:val="fr-CA" w:eastAsia="en-CA"/>
        </w:rPr>
      </w:pPr>
    </w:p>
    <w:p w14:paraId="27A883D5" w14:textId="77777777" w:rsidR="009D4AFF" w:rsidRPr="003D3B0D" w:rsidRDefault="009D4AFF" w:rsidP="009D4AFF">
      <w:pPr>
        <w:rPr>
          <w:rFonts w:asciiTheme="minorHAnsi" w:eastAsia="ヒラギノ角ゴ Pro W3" w:hAnsiTheme="minorHAnsi"/>
          <w:sz w:val="28"/>
          <w:szCs w:val="28"/>
          <w:lang w:val="fr-CA" w:eastAsia="en-CA"/>
        </w:rPr>
      </w:pPr>
    </w:p>
    <w:p w14:paraId="27A883D6" w14:textId="77777777" w:rsidR="009D4AFF" w:rsidRPr="003D3B0D" w:rsidRDefault="009D4AFF" w:rsidP="009D4AFF">
      <w:pPr>
        <w:rPr>
          <w:rFonts w:asciiTheme="minorHAnsi" w:eastAsia="ヒラギノ角ゴ Pro W3" w:hAnsiTheme="minorHAnsi"/>
          <w:sz w:val="28"/>
          <w:szCs w:val="28"/>
          <w:lang w:val="fr-CA" w:eastAsia="en-CA"/>
        </w:rPr>
      </w:pPr>
    </w:p>
    <w:p w14:paraId="27A883D7" w14:textId="77777777" w:rsidR="009D4AFF" w:rsidRPr="003D3B0D" w:rsidRDefault="009D4AFF" w:rsidP="009D4AFF">
      <w:pPr>
        <w:tabs>
          <w:tab w:val="left" w:pos="921"/>
          <w:tab w:val="left" w:pos="5576"/>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6E4" wp14:editId="27A886E5">
            <wp:extent cx="5124450" cy="3524250"/>
            <wp:effectExtent l="0" t="0" r="0" b="0"/>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7A883D8" w14:textId="72B979EA" w:rsidR="009D4AFF" w:rsidRPr="003D3B0D" w:rsidRDefault="00DD2822" w:rsidP="009D4AFF">
      <w:pPr>
        <w:tabs>
          <w:tab w:val="left" w:pos="921"/>
          <w:tab w:val="left" w:pos="557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46976" behindDoc="0" locked="0" layoutInCell="1" allowOverlap="1" wp14:anchorId="27A886E6" wp14:editId="7D850263">
                <wp:simplePos x="0" y="0"/>
                <wp:positionH relativeFrom="column">
                  <wp:posOffset>216535</wp:posOffset>
                </wp:positionH>
                <wp:positionV relativeFrom="paragraph">
                  <wp:posOffset>473075</wp:posOffset>
                </wp:positionV>
                <wp:extent cx="5441950" cy="925830"/>
                <wp:effectExtent l="0" t="3175" r="0" b="4445"/>
                <wp:wrapNone/>
                <wp:docPr id="640"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14" w14:textId="77777777" w:rsidR="00966AC0" w:rsidRPr="00057EB2" w:rsidRDefault="00966AC0" w:rsidP="00057EB2">
                            <w:pPr>
                              <w:rPr>
                                <w:rFonts w:asciiTheme="minorHAnsi" w:eastAsia="+mn-ea" w:hAnsiTheme="minorHAnsi" w:cs="Arial"/>
                                <w:b/>
                                <w:bCs/>
                                <w:color w:val="17365D" w:themeColor="text2" w:themeShade="BF"/>
                                <w:kern w:val="24"/>
                                <w:sz w:val="28"/>
                                <w:szCs w:val="28"/>
                                <w:lang w:val="fr-CA" w:eastAsia="en-CA"/>
                              </w:rPr>
                            </w:pPr>
                            <w:r w:rsidRPr="00057EB2">
                              <w:rPr>
                                <w:rFonts w:asciiTheme="minorHAnsi" w:eastAsia="+mn-ea" w:hAnsiTheme="minorHAnsi" w:cs="Arial"/>
                                <w:b/>
                                <w:bCs/>
                                <w:color w:val="17365D" w:themeColor="text2" w:themeShade="BF"/>
                                <w:kern w:val="24"/>
                                <w:sz w:val="28"/>
                                <w:szCs w:val="28"/>
                                <w:lang w:val="fr-CA" w:eastAsia="en-CA"/>
                              </w:rPr>
                              <w:t xml:space="preserve">QUESTION –  </w:t>
                            </w:r>
                            <w:r w:rsidRPr="00057EB2">
                              <w:rPr>
                                <w:rFonts w:asciiTheme="minorHAnsi" w:eastAsia="+mn-ea" w:hAnsiTheme="minorHAnsi" w:cs="Arial"/>
                                <w:bCs/>
                                <w:color w:val="17365D" w:themeColor="text2" w:themeShade="BF"/>
                                <w:kern w:val="24"/>
                                <w:sz w:val="28"/>
                                <w:szCs w:val="28"/>
                                <w:lang w:val="fr-CA" w:eastAsia="en-CA"/>
                              </w:rPr>
                              <w:t>[</w:t>
                            </w:r>
                            <w:r w:rsidRPr="00057EB2">
                              <w:rPr>
                                <w:rFonts w:asciiTheme="minorHAnsi" w:eastAsia="+mn-ea" w:hAnsiTheme="minorHAnsi" w:cs="Arial"/>
                                <w:bCs/>
                                <w:color w:val="17365D" w:themeColor="text2" w:themeShade="BF"/>
                                <w:kern w:val="24"/>
                                <w:sz w:val="28"/>
                                <w:szCs w:val="28"/>
                                <w:lang w:val="fr-FR" w:eastAsia="en-CA"/>
                              </w:rPr>
                              <w:t>Visiteurs du site Web SEULEMENT</w:t>
                            </w:r>
                            <w:r w:rsidRPr="00057EB2">
                              <w:rPr>
                                <w:rFonts w:asciiTheme="minorHAnsi" w:eastAsia="+mn-ea" w:hAnsiTheme="minorHAnsi" w:cs="Arial"/>
                                <w:bCs/>
                                <w:color w:val="17365D" w:themeColor="text2" w:themeShade="BF"/>
                                <w:kern w:val="24"/>
                                <w:sz w:val="28"/>
                                <w:szCs w:val="28"/>
                                <w:lang w:val="fr-CA" w:eastAsia="en-CA"/>
                              </w:rPr>
                              <w:t xml:space="preserve">] </w:t>
                            </w:r>
                            <w:r w:rsidRPr="00057EB2">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057EB2">
                              <w:rPr>
                                <w:rFonts w:asciiTheme="minorHAnsi" w:eastAsia="+mn-ea" w:hAnsiTheme="minorHAnsi" w:cs="Arial"/>
                                <w:b/>
                                <w:bCs/>
                                <w:color w:val="17365D" w:themeColor="text2" w:themeShade="BF"/>
                                <w:kern w:val="24"/>
                                <w:sz w:val="28"/>
                                <w:szCs w:val="28"/>
                                <w:lang w:val="fr-FR" w:eastAsia="en-CA"/>
                              </w:rPr>
                              <w:t xml:space="preserve"> </w:t>
                            </w:r>
                          </w:p>
                          <w:p w14:paraId="27A88B15" w14:textId="77777777" w:rsidR="00966AC0" w:rsidRPr="00057EB2" w:rsidRDefault="00966AC0" w:rsidP="00057EB2">
                            <w:pPr>
                              <w:rPr>
                                <w:rFonts w:asciiTheme="minorHAnsi" w:eastAsia="+mn-ea" w:hAnsiTheme="minorHAnsi" w:cs="Arial"/>
                                <w:b/>
                                <w:bCs/>
                                <w:color w:val="17365D" w:themeColor="text2" w:themeShade="BF"/>
                                <w:kern w:val="24"/>
                                <w:sz w:val="28"/>
                                <w:szCs w:val="28"/>
                                <w:lang w:val="fr-CA" w:eastAsia="en-CA"/>
                              </w:rPr>
                            </w:pPr>
                            <w:r w:rsidRPr="00057EB2">
                              <w:rPr>
                                <w:rFonts w:asciiTheme="minorHAnsi" w:eastAsia="+mn-ea" w:hAnsiTheme="minorHAnsi" w:cs="Arial"/>
                                <w:b/>
                                <w:bCs/>
                                <w:color w:val="17365D" w:themeColor="text2" w:themeShade="BF"/>
                                <w:kern w:val="24"/>
                                <w:sz w:val="28"/>
                                <w:szCs w:val="28"/>
                                <w:lang w:val="fr-FR" w:eastAsia="en-CA"/>
                              </w:rPr>
                              <w:t>La facilité de fournir des commentaires</w:t>
                            </w:r>
                          </w:p>
                          <w:p w14:paraId="27A88B16" w14:textId="77777777" w:rsidR="00966AC0" w:rsidRPr="00057EB2" w:rsidRDefault="00966AC0" w:rsidP="009D4AFF">
                            <w:pPr>
                              <w:rPr>
                                <w:rFonts w:asciiTheme="minorHAnsi" w:hAnsiTheme="minorHAnsi" w:cs="Arial"/>
                                <w:b/>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E6" id="Rectangle 437" o:spid="_x0000_s1251" style="position:absolute;margin-left:17.05pt;margin-top:37.25pt;width:428.5pt;height:7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" filled="f" stroked="f">
                <v:textbox inset="1.78578mm,.89289mm,1.78578mm,.89289mm">
                  <w:txbxContent>
                    <w:p w14:paraId="27A88B14" w14:textId="77777777" w:rsidR="00966AC0" w:rsidRPr="00057EB2" w:rsidRDefault="00966AC0" w:rsidP="00057EB2">
                      <w:pPr>
                        <w:rPr>
                          <w:rFonts w:asciiTheme="minorHAnsi" w:eastAsia="+mn-ea" w:hAnsiTheme="minorHAnsi" w:cs="Arial"/>
                          <w:b/>
                          <w:bCs/>
                          <w:color w:val="17365D" w:themeColor="text2" w:themeShade="BF"/>
                          <w:kern w:val="24"/>
                          <w:sz w:val="28"/>
                          <w:szCs w:val="28"/>
                          <w:lang w:val="fr-CA" w:eastAsia="en-CA"/>
                        </w:rPr>
                      </w:pPr>
                      <w:r w:rsidRPr="00057EB2">
                        <w:rPr>
                          <w:rFonts w:asciiTheme="minorHAnsi" w:eastAsia="+mn-ea" w:hAnsiTheme="minorHAnsi" w:cs="Arial"/>
                          <w:b/>
                          <w:bCs/>
                          <w:color w:val="17365D" w:themeColor="text2" w:themeShade="BF"/>
                          <w:kern w:val="24"/>
                          <w:sz w:val="28"/>
                          <w:szCs w:val="28"/>
                          <w:lang w:val="fr-CA" w:eastAsia="en-CA"/>
                        </w:rPr>
                        <w:t xml:space="preserve">QUESTION –  </w:t>
                      </w:r>
                      <w:r w:rsidRPr="00057EB2">
                        <w:rPr>
                          <w:rFonts w:asciiTheme="minorHAnsi" w:eastAsia="+mn-ea" w:hAnsiTheme="minorHAnsi" w:cs="Arial"/>
                          <w:bCs/>
                          <w:color w:val="17365D" w:themeColor="text2" w:themeShade="BF"/>
                          <w:kern w:val="24"/>
                          <w:sz w:val="28"/>
                          <w:szCs w:val="28"/>
                          <w:lang w:val="fr-CA" w:eastAsia="en-CA"/>
                        </w:rPr>
                        <w:t>[</w:t>
                      </w:r>
                      <w:r w:rsidRPr="00057EB2">
                        <w:rPr>
                          <w:rFonts w:asciiTheme="minorHAnsi" w:eastAsia="+mn-ea" w:hAnsiTheme="minorHAnsi" w:cs="Arial"/>
                          <w:bCs/>
                          <w:color w:val="17365D" w:themeColor="text2" w:themeShade="BF"/>
                          <w:kern w:val="24"/>
                          <w:sz w:val="28"/>
                          <w:szCs w:val="28"/>
                          <w:lang w:val="fr-FR" w:eastAsia="en-CA"/>
                        </w:rPr>
                        <w:t>Visiteurs du site Web SEULEMENT</w:t>
                      </w:r>
                      <w:r w:rsidRPr="00057EB2">
                        <w:rPr>
                          <w:rFonts w:asciiTheme="minorHAnsi" w:eastAsia="+mn-ea" w:hAnsiTheme="minorHAnsi" w:cs="Arial"/>
                          <w:bCs/>
                          <w:color w:val="17365D" w:themeColor="text2" w:themeShade="BF"/>
                          <w:kern w:val="24"/>
                          <w:sz w:val="28"/>
                          <w:szCs w:val="28"/>
                          <w:lang w:val="fr-CA" w:eastAsia="en-CA"/>
                        </w:rPr>
                        <w:t xml:space="preserve">] </w:t>
                      </w:r>
                      <w:r w:rsidRPr="00057EB2">
                        <w:rPr>
                          <w:rFonts w:asciiTheme="minorHAnsi" w:eastAsia="+mn-ea" w:hAnsiTheme="minorHAnsi" w:cs="Arial"/>
                          <w:bCs/>
                          <w:color w:val="17365D" w:themeColor="text2" w:themeShade="BF"/>
                          <w:kern w:val="24"/>
                          <w:sz w:val="28"/>
                          <w:szCs w:val="28"/>
                          <w:lang w:val="fr-FR" w:eastAsia="en-CA"/>
                        </w:rPr>
                        <w:t>Veuillez indiquer l'importance des facteurs suivants pour vous?</w:t>
                      </w:r>
                      <w:r w:rsidRPr="00057EB2">
                        <w:rPr>
                          <w:rFonts w:asciiTheme="minorHAnsi" w:eastAsia="+mn-ea" w:hAnsiTheme="minorHAnsi" w:cs="Arial"/>
                          <w:b/>
                          <w:bCs/>
                          <w:color w:val="17365D" w:themeColor="text2" w:themeShade="BF"/>
                          <w:kern w:val="24"/>
                          <w:sz w:val="28"/>
                          <w:szCs w:val="28"/>
                          <w:lang w:val="fr-FR" w:eastAsia="en-CA"/>
                        </w:rPr>
                        <w:t xml:space="preserve"> </w:t>
                      </w:r>
                    </w:p>
                    <w:p w14:paraId="27A88B15" w14:textId="77777777" w:rsidR="00966AC0" w:rsidRPr="00057EB2" w:rsidRDefault="00966AC0" w:rsidP="00057EB2">
                      <w:pPr>
                        <w:rPr>
                          <w:rFonts w:asciiTheme="minorHAnsi" w:eastAsia="+mn-ea" w:hAnsiTheme="minorHAnsi" w:cs="Arial"/>
                          <w:b/>
                          <w:bCs/>
                          <w:color w:val="17365D" w:themeColor="text2" w:themeShade="BF"/>
                          <w:kern w:val="24"/>
                          <w:sz w:val="28"/>
                          <w:szCs w:val="28"/>
                          <w:lang w:val="fr-CA" w:eastAsia="en-CA"/>
                        </w:rPr>
                      </w:pPr>
                      <w:r w:rsidRPr="00057EB2">
                        <w:rPr>
                          <w:rFonts w:asciiTheme="minorHAnsi" w:eastAsia="+mn-ea" w:hAnsiTheme="minorHAnsi" w:cs="Arial"/>
                          <w:b/>
                          <w:bCs/>
                          <w:color w:val="17365D" w:themeColor="text2" w:themeShade="BF"/>
                          <w:kern w:val="24"/>
                          <w:sz w:val="28"/>
                          <w:szCs w:val="28"/>
                          <w:lang w:val="fr-FR" w:eastAsia="en-CA"/>
                        </w:rPr>
                        <w:t>La facilité de fournir des commentaires</w:t>
                      </w:r>
                    </w:p>
                    <w:p w14:paraId="27A88B16" w14:textId="77777777" w:rsidR="00966AC0" w:rsidRPr="00057EB2" w:rsidRDefault="00966AC0" w:rsidP="009D4AFF">
                      <w:pPr>
                        <w:rPr>
                          <w:rFonts w:asciiTheme="minorHAnsi" w:hAnsiTheme="minorHAnsi" w:cs="Arial"/>
                          <w:b/>
                          <w:color w:val="17365D" w:themeColor="text2" w:themeShade="BF"/>
                          <w:lang w:val="fr-CA"/>
                        </w:rPr>
                      </w:pPr>
                    </w:p>
                  </w:txbxContent>
                </v:textbox>
              </v:rect>
            </w:pict>
          </mc:Fallback>
        </mc:AlternateContent>
      </w:r>
      <w:r w:rsidR="009D4AFF" w:rsidRPr="003D3B0D">
        <w:rPr>
          <w:rFonts w:asciiTheme="minorHAnsi" w:eastAsia="ヒラギノ角ゴ Pro W3" w:hAnsiTheme="minorHAnsi"/>
          <w:sz w:val="28"/>
          <w:szCs w:val="28"/>
          <w:lang w:val="fr-CA" w:eastAsia="en-CA"/>
        </w:rPr>
        <w:tab/>
      </w:r>
      <w:r w:rsidR="009D4AFF" w:rsidRPr="003D3B0D">
        <w:rPr>
          <w:rFonts w:asciiTheme="minorHAnsi" w:eastAsia="ヒラギノ角ゴ Pro W3" w:hAnsiTheme="minorHAnsi"/>
          <w:sz w:val="28"/>
          <w:szCs w:val="28"/>
          <w:lang w:val="fr-CA" w:eastAsia="en-CA"/>
        </w:rPr>
        <w:tab/>
      </w:r>
    </w:p>
    <w:p w14:paraId="27A883D9" w14:textId="77777777" w:rsidR="009D4AFF" w:rsidRPr="003D3B0D" w:rsidRDefault="009D4AFF" w:rsidP="009D4AFF">
      <w:pPr>
        <w:spacing w:after="0" w:line="240" w:lineRule="auto"/>
        <w:ind w:firstLine="2127"/>
        <w:rPr>
          <w:rFonts w:asciiTheme="minorHAnsi" w:eastAsia="ヒラギノ角ゴ Pro W3" w:hAnsiTheme="minorHAnsi"/>
          <w:sz w:val="28"/>
          <w:szCs w:val="28"/>
          <w:lang w:val="fr-CA" w:eastAsia="en-CA"/>
        </w:rPr>
        <w:sectPr w:rsidR="009D4AFF" w:rsidRPr="003D3B0D" w:rsidSect="00741248">
          <w:pgSz w:w="15840" w:h="12240" w:orient="landscape"/>
          <w:pgMar w:top="720" w:right="720" w:bottom="720" w:left="720" w:header="0" w:footer="648" w:gutter="0"/>
          <w:cols w:space="720"/>
          <w:titlePg/>
          <w:docGrid w:linePitch="299"/>
        </w:sectPr>
      </w:pPr>
    </w:p>
    <w:p w14:paraId="27A883DA" w14:textId="6FDDBB2E" w:rsidR="00790DAE" w:rsidRPr="003D3B0D" w:rsidRDefault="00DD2822" w:rsidP="00345B8F">
      <w:pPr>
        <w:spacing w:after="0" w:line="240" w:lineRule="auto"/>
        <w:jc w:val="center"/>
        <w:rPr>
          <w:rFonts w:eastAsia="+mj-ea" w:cs="+mj-cs"/>
          <w:b/>
          <w:color w:val="17375E"/>
          <w:kern w:val="24"/>
          <w:sz w:val="72"/>
          <w:szCs w:val="58"/>
          <w:lang w:val="fr-CA"/>
        </w:rPr>
      </w:pPr>
      <w:r>
        <w:rPr>
          <w:rFonts w:eastAsia="+mj-ea" w:cs="+mj-cs"/>
          <w:b/>
          <w:noProof/>
          <w:color w:val="17375E"/>
          <w:kern w:val="24"/>
          <w:sz w:val="72"/>
          <w:szCs w:val="58"/>
          <w:lang w:eastAsia="en-CA"/>
        </w:rPr>
        <mc:AlternateContent>
          <mc:Choice Requires="wps">
            <w:drawing>
              <wp:anchor distT="0" distB="0" distL="114300" distR="114300" simplePos="0" relativeHeight="251669504" behindDoc="1" locked="0" layoutInCell="1" allowOverlap="1" wp14:anchorId="27A886E7" wp14:editId="5F2D81E9">
                <wp:simplePos x="0" y="0"/>
                <wp:positionH relativeFrom="column">
                  <wp:posOffset>-464185</wp:posOffset>
                </wp:positionH>
                <wp:positionV relativeFrom="paragraph">
                  <wp:posOffset>-424180</wp:posOffset>
                </wp:positionV>
                <wp:extent cx="474980" cy="7782560"/>
                <wp:effectExtent l="21590" t="13970" r="17780" b="13970"/>
                <wp:wrapNone/>
                <wp:docPr id="639"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09CDF8" id="Rectangle 577" o:spid="_x0000_s1026" style="position:absolute;margin-left:-36.55pt;margin-top:-33.4pt;width:37.4pt;height:612.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" fillcolor="#17365d [2415]" strokecolor="#17365d [2415]" strokeweight="2pt"/>
            </w:pict>
          </mc:Fallback>
        </mc:AlternateContent>
      </w:r>
      <w:r>
        <w:rPr>
          <w:noProof/>
          <w:lang w:eastAsia="en-CA"/>
        </w:rPr>
        <mc:AlternateContent>
          <mc:Choice Requires="wps">
            <w:drawing>
              <wp:anchor distT="0" distB="0" distL="114300" distR="114300" simplePos="0" relativeHeight="251813888" behindDoc="0" locked="0" layoutInCell="1" allowOverlap="1" wp14:anchorId="27A886E8" wp14:editId="0EDD5F27">
                <wp:simplePos x="0" y="0"/>
                <wp:positionH relativeFrom="column">
                  <wp:posOffset>200660</wp:posOffset>
                </wp:positionH>
                <wp:positionV relativeFrom="paragraph">
                  <wp:posOffset>711200</wp:posOffset>
                </wp:positionV>
                <wp:extent cx="9153525" cy="6505575"/>
                <wp:effectExtent l="10160" t="6350" r="8890" b="12700"/>
                <wp:wrapSquare wrapText="bothSides"/>
                <wp:docPr id="638"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3525" cy="6505575"/>
                        </a:xfrm>
                        <a:prstGeom prst="rect">
                          <a:avLst/>
                        </a:prstGeom>
                        <a:solidFill>
                          <a:srgbClr val="FFFFFF"/>
                        </a:solidFill>
                        <a:ln w="9525">
                          <a:solidFill>
                            <a:srgbClr val="FFFFFF"/>
                          </a:solidFill>
                          <a:miter lim="800000"/>
                          <a:headEnd/>
                          <a:tailEnd/>
                        </a:ln>
                      </wps:spPr>
                      <wps:txbx>
                        <w:txbxContent>
                          <w:p w14:paraId="27A88B17" w14:textId="77777777" w:rsidR="00966AC0" w:rsidRPr="007A388E" w:rsidRDefault="00966AC0" w:rsidP="007A388E">
                            <w:pPr>
                              <w:ind w:left="360" w:hanging="218"/>
                              <w:rPr>
                                <w:color w:val="17365D" w:themeColor="text2" w:themeShade="BF"/>
                                <w:sz w:val="26"/>
                                <w:szCs w:val="26"/>
                                <w:lang w:val="fr-CA"/>
                              </w:rPr>
                            </w:pPr>
                            <w:r w:rsidRPr="007A388E">
                              <w:rPr>
                                <w:color w:val="17365D" w:themeColor="text2" w:themeShade="BF"/>
                                <w:sz w:val="26"/>
                                <w:szCs w:val="26"/>
                                <w:lang w:val="fr-CA"/>
                              </w:rPr>
                              <w:t xml:space="preserve">Un total de 66 personnes </w:t>
                            </w:r>
                            <w:r w:rsidR="00BB2ABE">
                              <w:rPr>
                                <w:color w:val="17365D" w:themeColor="text2" w:themeShade="BF"/>
                                <w:sz w:val="26"/>
                                <w:szCs w:val="26"/>
                                <w:lang w:val="fr-CA"/>
                              </w:rPr>
                              <w:t>a</w:t>
                            </w:r>
                            <w:r w:rsidRPr="007A388E">
                              <w:rPr>
                                <w:color w:val="17365D" w:themeColor="text2" w:themeShade="BF"/>
                                <w:sz w:val="26"/>
                                <w:szCs w:val="26"/>
                                <w:lang w:val="fr-CA"/>
                              </w:rPr>
                              <w:t xml:space="preserve"> répondu au sondage après avoir visité un emplacement physique de Bibliothèque et Archives. La principale raison de la visite était d'accéder aux collections (46%) et d'autres informations (41%).</w:t>
                            </w:r>
                            <w:r w:rsidRPr="007A388E">
                              <w:rPr>
                                <w:sz w:val="26"/>
                                <w:szCs w:val="26"/>
                                <w:lang w:val="fr-CA"/>
                              </w:rPr>
                              <w:t xml:space="preserve"> </w:t>
                            </w:r>
                            <w:r w:rsidRPr="007A388E">
                              <w:rPr>
                                <w:color w:val="17365D" w:themeColor="text2" w:themeShade="BF"/>
                                <w:sz w:val="26"/>
                                <w:szCs w:val="26"/>
                                <w:lang w:val="fr-CA"/>
                              </w:rPr>
                              <w:t xml:space="preserve">La région de la capitale nationale (36%) représente l'essentiel des visites en personne, mais un pourcentage assez important </w:t>
                            </w:r>
                            <w:r w:rsidR="00BB2ABE">
                              <w:rPr>
                                <w:color w:val="17365D" w:themeColor="text2" w:themeShade="BF"/>
                                <w:sz w:val="26"/>
                                <w:szCs w:val="26"/>
                                <w:lang w:val="fr-CA"/>
                              </w:rPr>
                              <w:t>a</w:t>
                            </w:r>
                            <w:r w:rsidRPr="007A388E">
                              <w:rPr>
                                <w:color w:val="17365D" w:themeColor="text2" w:themeShade="BF"/>
                                <w:sz w:val="26"/>
                                <w:szCs w:val="26"/>
                                <w:lang w:val="fr-CA"/>
                              </w:rPr>
                              <w:t xml:space="preserve"> mentionné d'autres endroits.</w:t>
                            </w:r>
                          </w:p>
                          <w:p w14:paraId="27A88B18" w14:textId="77777777" w:rsidR="00966AC0" w:rsidRPr="007A388E" w:rsidRDefault="00966AC0" w:rsidP="007A388E">
                            <w:pPr>
                              <w:pStyle w:val="ListParagraph"/>
                              <w:numPr>
                                <w:ilvl w:val="0"/>
                                <w:numId w:val="42"/>
                              </w:numPr>
                              <w:rPr>
                                <w:color w:val="17365D" w:themeColor="text2" w:themeShade="BF"/>
                                <w:sz w:val="26"/>
                                <w:szCs w:val="26"/>
                                <w:lang w:val="fr-CA"/>
                              </w:rPr>
                            </w:pPr>
                            <w:r w:rsidRPr="007A388E">
                              <w:rPr>
                                <w:b/>
                                <w:color w:val="17365D" w:themeColor="text2" w:themeShade="BF"/>
                                <w:sz w:val="26"/>
                                <w:szCs w:val="26"/>
                                <w:lang w:val="fr-CA"/>
                              </w:rPr>
                              <w:t>Connaissance de la façon d'obtenir de l'information avant la visite</w:t>
                            </w:r>
                            <w:r w:rsidRPr="007A388E">
                              <w:rPr>
                                <w:color w:val="17365D" w:themeColor="text2" w:themeShade="BF"/>
                                <w:sz w:val="26"/>
                                <w:szCs w:val="26"/>
                                <w:lang w:val="fr-CA"/>
                              </w:rPr>
                              <w:t xml:space="preserve"> – La plupart des visiteurs sur place (47%) savaient</w:t>
                            </w:r>
                            <w:r w:rsidR="00BB2ABE">
                              <w:rPr>
                                <w:color w:val="17365D" w:themeColor="text2" w:themeShade="BF"/>
                                <w:sz w:val="26"/>
                                <w:szCs w:val="26"/>
                                <w:lang w:val="fr-CA"/>
                              </w:rPr>
                              <w:t>,</w:t>
                            </w:r>
                            <w:r w:rsidRPr="007A388E">
                              <w:rPr>
                                <w:color w:val="17365D" w:themeColor="text2" w:themeShade="BF"/>
                                <w:sz w:val="26"/>
                                <w:szCs w:val="26"/>
                                <w:lang w:val="fr-CA"/>
                              </w:rPr>
                              <w:t xml:space="preserve"> avant qu'ils aient commencé leur visite, comment obtenir l'information ou le service dont ils avaient besoin, tandis que 26% ne savaient pas. Fait intéressant, 12% pensaient qu'ils savaient, mais ont eu de la difficulté, tandis que 15% ont seulement navigué.</w:t>
                            </w:r>
                          </w:p>
                          <w:p w14:paraId="27A88B19" w14:textId="77777777" w:rsidR="00966AC0" w:rsidRPr="007A388E" w:rsidRDefault="00966AC0" w:rsidP="007A388E">
                            <w:pPr>
                              <w:pStyle w:val="ListParagraph"/>
                              <w:numPr>
                                <w:ilvl w:val="0"/>
                                <w:numId w:val="0"/>
                              </w:numPr>
                              <w:ind w:left="720"/>
                              <w:rPr>
                                <w:color w:val="17365D" w:themeColor="text2" w:themeShade="BF"/>
                                <w:sz w:val="26"/>
                                <w:szCs w:val="26"/>
                                <w:lang w:val="fr-CA"/>
                              </w:rPr>
                            </w:pPr>
                          </w:p>
                          <w:p w14:paraId="27A88B1A" w14:textId="77777777" w:rsidR="00966AC0" w:rsidRPr="007A388E" w:rsidRDefault="00966AC0" w:rsidP="007A388E">
                            <w:pPr>
                              <w:pStyle w:val="ListParagraph"/>
                              <w:numPr>
                                <w:ilvl w:val="0"/>
                                <w:numId w:val="28"/>
                              </w:numPr>
                              <w:rPr>
                                <w:color w:val="17365D" w:themeColor="text2" w:themeShade="BF"/>
                                <w:sz w:val="26"/>
                                <w:szCs w:val="26"/>
                                <w:lang w:val="fr-CA"/>
                              </w:rPr>
                            </w:pPr>
                            <w:r w:rsidRPr="007A388E">
                              <w:rPr>
                                <w:b/>
                                <w:color w:val="17365D" w:themeColor="text2" w:themeShade="BF"/>
                                <w:sz w:val="26"/>
                                <w:szCs w:val="26"/>
                                <w:lang w:val="fr-CA"/>
                              </w:rPr>
                              <w:t xml:space="preserve">Besoin d'aide pour trouver des informations </w:t>
                            </w:r>
                            <w:r w:rsidRPr="007A388E">
                              <w:rPr>
                                <w:color w:val="17365D" w:themeColor="text2" w:themeShade="BF"/>
                                <w:sz w:val="26"/>
                                <w:szCs w:val="26"/>
                                <w:lang w:val="fr-CA"/>
                              </w:rPr>
                              <w:t>– Peu de visiteurs (12%) avaient besoin de beaucoup d'aide pour trouver ce dont ils avaient besoin, et 30% avaient besoin d'un peu d'aide. Près de la moitié (46%), cependant, n'ont pas eu besoin d'aide du tout.</w:t>
                            </w:r>
                          </w:p>
                          <w:p w14:paraId="27A88B1B" w14:textId="77777777" w:rsidR="00966AC0" w:rsidRPr="007A388E" w:rsidRDefault="00966AC0" w:rsidP="007A388E">
                            <w:pPr>
                              <w:pStyle w:val="ListParagraph"/>
                              <w:numPr>
                                <w:ilvl w:val="0"/>
                                <w:numId w:val="0"/>
                              </w:numPr>
                              <w:ind w:left="720"/>
                              <w:rPr>
                                <w:color w:val="17365D" w:themeColor="text2" w:themeShade="BF"/>
                                <w:sz w:val="26"/>
                                <w:szCs w:val="26"/>
                                <w:lang w:val="fr-CA"/>
                              </w:rPr>
                            </w:pPr>
                          </w:p>
                          <w:p w14:paraId="27A88B1C" w14:textId="77777777" w:rsidR="00966AC0" w:rsidRPr="007A388E" w:rsidRDefault="00966AC0" w:rsidP="007A388E">
                            <w:pPr>
                              <w:pStyle w:val="ListParagraph"/>
                              <w:numPr>
                                <w:ilvl w:val="0"/>
                                <w:numId w:val="42"/>
                              </w:numPr>
                              <w:rPr>
                                <w:color w:val="17365D" w:themeColor="text2" w:themeShade="BF"/>
                                <w:sz w:val="26"/>
                                <w:szCs w:val="26"/>
                                <w:lang w:val="fr-CA"/>
                              </w:rPr>
                            </w:pPr>
                            <w:r w:rsidRPr="007A388E">
                              <w:rPr>
                                <w:b/>
                                <w:color w:val="17365D" w:themeColor="text2" w:themeShade="BF"/>
                                <w:sz w:val="26"/>
                                <w:szCs w:val="26"/>
                                <w:lang w:val="fr-CA"/>
                              </w:rPr>
                              <w:t xml:space="preserve">Attributs importants de l'expérience </w:t>
                            </w:r>
                            <w:r w:rsidRPr="007A388E">
                              <w:rPr>
                                <w:color w:val="17365D" w:themeColor="text2" w:themeShade="BF"/>
                                <w:sz w:val="26"/>
                                <w:szCs w:val="26"/>
                                <w:lang w:val="fr-CA"/>
                              </w:rPr>
                              <w:t>– Pour ceux sur place, l'aspect le plus important de l'expérience est la pertinence de l'information (73% très important et 12% plutôt important), suivie par l'auto-service des outils (80% au moins assez important) et le temps de réponse (79%). Le moins important est la courtoisie du personnel (61% au moins assez important).</w:t>
                            </w:r>
                          </w:p>
                          <w:p w14:paraId="27A88B1D" w14:textId="77777777" w:rsidR="00966AC0" w:rsidRPr="007A388E" w:rsidRDefault="00966AC0" w:rsidP="007A388E">
                            <w:pPr>
                              <w:pStyle w:val="ListParagraph"/>
                              <w:numPr>
                                <w:ilvl w:val="0"/>
                                <w:numId w:val="0"/>
                              </w:numPr>
                              <w:ind w:left="720"/>
                              <w:rPr>
                                <w:color w:val="17365D" w:themeColor="text2" w:themeShade="BF"/>
                                <w:sz w:val="26"/>
                                <w:szCs w:val="26"/>
                                <w:lang w:val="fr-CA"/>
                              </w:rPr>
                            </w:pPr>
                          </w:p>
                          <w:p w14:paraId="27A88B1E" w14:textId="77777777" w:rsidR="00966AC0" w:rsidRPr="007A388E" w:rsidRDefault="00966AC0" w:rsidP="007A388E">
                            <w:pPr>
                              <w:pStyle w:val="ListParagraph"/>
                              <w:numPr>
                                <w:ilvl w:val="0"/>
                                <w:numId w:val="0"/>
                              </w:numPr>
                              <w:spacing w:after="240" w:line="240" w:lineRule="auto"/>
                              <w:ind w:left="720"/>
                              <w:rPr>
                                <w:color w:val="17365D" w:themeColor="text2" w:themeShade="BF"/>
                                <w:sz w:val="26"/>
                                <w:szCs w:val="26"/>
                                <w:lang w:val="fr-CA"/>
                              </w:rPr>
                            </w:pPr>
                            <w:r w:rsidRPr="007A388E">
                              <w:rPr>
                                <w:b/>
                                <w:color w:val="17365D" w:themeColor="text2" w:themeShade="BF"/>
                                <w:sz w:val="26"/>
                                <w:szCs w:val="26"/>
                                <w:lang w:val="fr-CA"/>
                              </w:rPr>
                              <w:t xml:space="preserve">Satisfaction avec des attributs de l'expérience sur place </w:t>
                            </w:r>
                            <w:r w:rsidRPr="007A388E">
                              <w:rPr>
                                <w:color w:val="17365D" w:themeColor="text2" w:themeShade="BF"/>
                                <w:sz w:val="26"/>
                                <w:szCs w:val="26"/>
                                <w:lang w:val="fr-CA"/>
                              </w:rPr>
                              <w:t>– Les visiteurs sont le plus satisfaits de l'aspect le plus important, la pertinence de l'information (68% plutôt satisfaits), suivie par les outils de libre-service (58%) et le temps de réponse (58%). Beaucoup de visiteurs sur place ont trouvé la connaissance du personnel et la courtoisie du personnel comme non pertinent pour eux, mais pour ceux qui l'ont trouvé pertinente, la satisfaction globale était élevée (46% de ceux qui ont évalué la satisfaction avec la courtoisie du personnel étaient plutôt satisfaits).</w:t>
                            </w:r>
                          </w:p>
                          <w:p w14:paraId="27A88B1F" w14:textId="77777777" w:rsidR="00966AC0" w:rsidRPr="007A388E" w:rsidRDefault="00966AC0" w:rsidP="007A388E">
                            <w:pPr>
                              <w:pStyle w:val="ListParagraph"/>
                              <w:numPr>
                                <w:ilvl w:val="0"/>
                                <w:numId w:val="0"/>
                              </w:numPr>
                              <w:spacing w:after="240" w:line="240" w:lineRule="auto"/>
                              <w:ind w:left="720"/>
                              <w:rPr>
                                <w:color w:val="17365D" w:themeColor="text2" w:themeShade="BF"/>
                                <w:sz w:val="26"/>
                                <w:szCs w:val="26"/>
                                <w:lang w:val="fr-CA"/>
                              </w:rPr>
                            </w:pPr>
                          </w:p>
                          <w:p w14:paraId="27A88B20" w14:textId="77777777" w:rsidR="00966AC0" w:rsidRPr="007A388E" w:rsidRDefault="00966AC0" w:rsidP="007A388E">
                            <w:pPr>
                              <w:pStyle w:val="ListParagraph"/>
                              <w:numPr>
                                <w:ilvl w:val="0"/>
                                <w:numId w:val="0"/>
                              </w:numPr>
                              <w:spacing w:after="240" w:line="240" w:lineRule="auto"/>
                              <w:ind w:left="720"/>
                              <w:rPr>
                                <w:color w:val="17365D" w:themeColor="text2" w:themeShade="BF"/>
                                <w:sz w:val="26"/>
                                <w:szCs w:val="26"/>
                                <w:lang w:val="fr-CA"/>
                              </w:rPr>
                            </w:pPr>
                            <w:r w:rsidRPr="007A388E">
                              <w:rPr>
                                <w:b/>
                                <w:color w:val="17365D" w:themeColor="text2" w:themeShade="BF"/>
                                <w:sz w:val="26"/>
                                <w:szCs w:val="26"/>
                                <w:lang w:val="fr-CA"/>
                              </w:rPr>
                              <w:t>Carte de l’importance versus la satisfaction</w:t>
                            </w:r>
                            <w:r w:rsidRPr="007A388E">
                              <w:rPr>
                                <w:color w:val="17365D" w:themeColor="text2" w:themeShade="BF"/>
                                <w:sz w:val="26"/>
                                <w:szCs w:val="26"/>
                                <w:lang w:val="fr-CA"/>
                              </w:rPr>
                              <w:t xml:space="preserve"> – La carte montre que les utilisateurs pensent que BAC fait un très bon travail sur les aspects importants de l'expérience, en particulier sur la pertinence des informations. La courtoisie du personnel et leurs connaissances apparaissent dans le coin inférieur gauche, mais cela est un peu injuste, étant donné que la plupart des gens ne voulaient pas évaluer leur satisfaction.</w:t>
                            </w:r>
                            <w:r w:rsidR="002F528A">
                              <w:rPr>
                                <w:color w:val="17365D" w:themeColor="text2" w:themeShade="BF"/>
                                <w:sz w:val="26"/>
                                <w:szCs w:val="26"/>
                                <w:lang w:val="fr-CA"/>
                              </w:rPr>
                              <w:br/>
                            </w:r>
                          </w:p>
                          <w:p w14:paraId="27A88B21" w14:textId="77777777" w:rsidR="00966AC0" w:rsidRPr="007A388E" w:rsidRDefault="00966AC0" w:rsidP="007A388E">
                            <w:pPr>
                              <w:pStyle w:val="ListParagraph"/>
                              <w:numPr>
                                <w:ilvl w:val="0"/>
                                <w:numId w:val="27"/>
                              </w:numPr>
                              <w:rPr>
                                <w:color w:val="17365D" w:themeColor="text2" w:themeShade="BF"/>
                                <w:sz w:val="26"/>
                                <w:szCs w:val="26"/>
                                <w:lang w:val="fr-CA"/>
                              </w:rPr>
                            </w:pPr>
                            <w:r w:rsidRPr="007A388E">
                              <w:rPr>
                                <w:b/>
                                <w:color w:val="17365D" w:themeColor="text2" w:themeShade="BF"/>
                                <w:sz w:val="26"/>
                                <w:szCs w:val="26"/>
                                <w:lang w:val="fr-CA"/>
                              </w:rPr>
                              <w:t>Facteurs clés</w:t>
                            </w:r>
                            <w:r w:rsidRPr="007A388E">
                              <w:rPr>
                                <w:color w:val="17365D" w:themeColor="text2" w:themeShade="BF"/>
                                <w:sz w:val="26"/>
                                <w:szCs w:val="26"/>
                                <w:lang w:val="fr-CA"/>
                              </w:rPr>
                              <w:t xml:space="preserve"> – L'analys</w:t>
                            </w:r>
                            <w:r w:rsidR="002F528A">
                              <w:rPr>
                                <w:color w:val="17365D" w:themeColor="text2" w:themeShade="BF"/>
                                <w:sz w:val="26"/>
                                <w:szCs w:val="26"/>
                                <w:lang w:val="fr-CA"/>
                              </w:rPr>
                              <w:t>e du facteur clé indique que la connaissance</w:t>
                            </w:r>
                            <w:r w:rsidRPr="007A388E">
                              <w:rPr>
                                <w:color w:val="17365D" w:themeColor="text2" w:themeShade="BF"/>
                                <w:sz w:val="26"/>
                                <w:szCs w:val="26"/>
                                <w:lang w:val="fr-CA"/>
                              </w:rPr>
                              <w:t xml:space="preserve"> du personnel, le temps de réponse et la pertinence de l'information sont les facteurs les plus importants de la satisfaction globale.</w:t>
                            </w:r>
                          </w:p>
                          <w:p w14:paraId="27A88B22" w14:textId="77777777" w:rsidR="00966AC0" w:rsidRPr="007A388E" w:rsidRDefault="00966AC0" w:rsidP="007A388E">
                            <w:pPr>
                              <w:pStyle w:val="ListParagraph"/>
                              <w:numPr>
                                <w:ilvl w:val="0"/>
                                <w:numId w:val="0"/>
                              </w:numPr>
                              <w:ind w:left="720"/>
                              <w:rPr>
                                <w:color w:val="17365D" w:themeColor="text2" w:themeShade="BF"/>
                                <w:sz w:val="26"/>
                                <w:szCs w:val="26"/>
                                <w:lang w:val="fr-CA"/>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A886E8" id="Text Box 900" o:spid="_x0000_s1252" type="#_x0000_t202" style="position:absolute;left:0;text-align:left;margin-left:15.8pt;margin-top:56pt;width:720.75pt;height:512.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" strokecolor="white">
                <v:textbox style="mso-fit-shape-to-text:t">
                  <w:txbxContent>
                    <w:p w14:paraId="27A88B17" w14:textId="77777777" w:rsidR="00966AC0" w:rsidRPr="007A388E" w:rsidRDefault="00966AC0" w:rsidP="007A388E">
                      <w:pPr>
                        <w:ind w:left="360" w:hanging="218"/>
                        <w:rPr>
                          <w:color w:val="17365D" w:themeColor="text2" w:themeShade="BF"/>
                          <w:sz w:val="26"/>
                          <w:szCs w:val="26"/>
                          <w:lang w:val="fr-CA"/>
                        </w:rPr>
                      </w:pPr>
                      <w:r w:rsidRPr="007A388E">
                        <w:rPr>
                          <w:color w:val="17365D" w:themeColor="text2" w:themeShade="BF"/>
                          <w:sz w:val="26"/>
                          <w:szCs w:val="26"/>
                          <w:lang w:val="fr-CA"/>
                        </w:rPr>
                        <w:t xml:space="preserve">Un total de 66 personnes </w:t>
                      </w:r>
                      <w:r w:rsidR="00BB2ABE">
                        <w:rPr>
                          <w:color w:val="17365D" w:themeColor="text2" w:themeShade="BF"/>
                          <w:sz w:val="26"/>
                          <w:szCs w:val="26"/>
                          <w:lang w:val="fr-CA"/>
                        </w:rPr>
                        <w:t>a</w:t>
                      </w:r>
                      <w:r w:rsidRPr="007A388E">
                        <w:rPr>
                          <w:color w:val="17365D" w:themeColor="text2" w:themeShade="BF"/>
                          <w:sz w:val="26"/>
                          <w:szCs w:val="26"/>
                          <w:lang w:val="fr-CA"/>
                        </w:rPr>
                        <w:t xml:space="preserve"> répondu au sondage après avoir visité un emplacement physique de Bibliothèque et Archives. La principale raison de la visite était d'accéder aux collections (46%) et d'autres informations (41%).</w:t>
                      </w:r>
                      <w:r w:rsidRPr="007A388E">
                        <w:rPr>
                          <w:sz w:val="26"/>
                          <w:szCs w:val="26"/>
                          <w:lang w:val="fr-CA"/>
                        </w:rPr>
                        <w:t xml:space="preserve"> </w:t>
                      </w:r>
                      <w:r w:rsidRPr="007A388E">
                        <w:rPr>
                          <w:color w:val="17365D" w:themeColor="text2" w:themeShade="BF"/>
                          <w:sz w:val="26"/>
                          <w:szCs w:val="26"/>
                          <w:lang w:val="fr-CA"/>
                        </w:rPr>
                        <w:t xml:space="preserve">La région de la capitale nationale (36%) représente l'essentiel des visites en personne, mais un pourcentage assez important </w:t>
                      </w:r>
                      <w:r w:rsidR="00BB2ABE">
                        <w:rPr>
                          <w:color w:val="17365D" w:themeColor="text2" w:themeShade="BF"/>
                          <w:sz w:val="26"/>
                          <w:szCs w:val="26"/>
                          <w:lang w:val="fr-CA"/>
                        </w:rPr>
                        <w:t>a</w:t>
                      </w:r>
                      <w:r w:rsidRPr="007A388E">
                        <w:rPr>
                          <w:color w:val="17365D" w:themeColor="text2" w:themeShade="BF"/>
                          <w:sz w:val="26"/>
                          <w:szCs w:val="26"/>
                          <w:lang w:val="fr-CA"/>
                        </w:rPr>
                        <w:t xml:space="preserve"> mentionné d'autres endroits.</w:t>
                      </w:r>
                    </w:p>
                    <w:p w14:paraId="27A88B18" w14:textId="77777777" w:rsidR="00966AC0" w:rsidRPr="007A388E" w:rsidRDefault="00966AC0" w:rsidP="007A388E">
                      <w:pPr>
                        <w:pStyle w:val="ListParagraph"/>
                        <w:numPr>
                          <w:ilvl w:val="0"/>
                          <w:numId w:val="42"/>
                        </w:numPr>
                        <w:rPr>
                          <w:color w:val="17365D" w:themeColor="text2" w:themeShade="BF"/>
                          <w:sz w:val="26"/>
                          <w:szCs w:val="26"/>
                          <w:lang w:val="fr-CA"/>
                        </w:rPr>
                      </w:pPr>
                      <w:r w:rsidRPr="007A388E">
                        <w:rPr>
                          <w:b/>
                          <w:color w:val="17365D" w:themeColor="text2" w:themeShade="BF"/>
                          <w:sz w:val="26"/>
                          <w:szCs w:val="26"/>
                          <w:lang w:val="fr-CA"/>
                        </w:rPr>
                        <w:t>Connaissance de la façon d'obtenir de l'information avant la visite</w:t>
                      </w:r>
                      <w:r w:rsidRPr="007A388E">
                        <w:rPr>
                          <w:color w:val="17365D" w:themeColor="text2" w:themeShade="BF"/>
                          <w:sz w:val="26"/>
                          <w:szCs w:val="26"/>
                          <w:lang w:val="fr-CA"/>
                        </w:rPr>
                        <w:t xml:space="preserve"> – La plupart des visiteurs sur place (47%) savaient</w:t>
                      </w:r>
                      <w:r w:rsidR="00BB2ABE">
                        <w:rPr>
                          <w:color w:val="17365D" w:themeColor="text2" w:themeShade="BF"/>
                          <w:sz w:val="26"/>
                          <w:szCs w:val="26"/>
                          <w:lang w:val="fr-CA"/>
                        </w:rPr>
                        <w:t>,</w:t>
                      </w:r>
                      <w:r w:rsidRPr="007A388E">
                        <w:rPr>
                          <w:color w:val="17365D" w:themeColor="text2" w:themeShade="BF"/>
                          <w:sz w:val="26"/>
                          <w:szCs w:val="26"/>
                          <w:lang w:val="fr-CA"/>
                        </w:rPr>
                        <w:t xml:space="preserve"> avant qu'ils aient commencé leur visite, comment obtenir l'information ou le service dont ils avaient besoin, tandis que 26% ne savaient pas. Fait intéressant, 12% pensaient qu'ils savaient, mais ont eu de la difficulté, tandis que 15% ont seulement navigué.</w:t>
                      </w:r>
                    </w:p>
                    <w:p w14:paraId="27A88B19" w14:textId="77777777" w:rsidR="00966AC0" w:rsidRPr="007A388E" w:rsidRDefault="00966AC0" w:rsidP="007A388E">
                      <w:pPr>
                        <w:pStyle w:val="ListParagraph"/>
                        <w:numPr>
                          <w:ilvl w:val="0"/>
                          <w:numId w:val="0"/>
                        </w:numPr>
                        <w:ind w:left="720"/>
                        <w:rPr>
                          <w:color w:val="17365D" w:themeColor="text2" w:themeShade="BF"/>
                          <w:sz w:val="26"/>
                          <w:szCs w:val="26"/>
                          <w:lang w:val="fr-CA"/>
                        </w:rPr>
                      </w:pPr>
                    </w:p>
                    <w:p w14:paraId="27A88B1A" w14:textId="77777777" w:rsidR="00966AC0" w:rsidRPr="007A388E" w:rsidRDefault="00966AC0" w:rsidP="007A388E">
                      <w:pPr>
                        <w:pStyle w:val="ListParagraph"/>
                        <w:numPr>
                          <w:ilvl w:val="0"/>
                          <w:numId w:val="28"/>
                        </w:numPr>
                        <w:rPr>
                          <w:color w:val="17365D" w:themeColor="text2" w:themeShade="BF"/>
                          <w:sz w:val="26"/>
                          <w:szCs w:val="26"/>
                          <w:lang w:val="fr-CA"/>
                        </w:rPr>
                      </w:pPr>
                      <w:r w:rsidRPr="007A388E">
                        <w:rPr>
                          <w:b/>
                          <w:color w:val="17365D" w:themeColor="text2" w:themeShade="BF"/>
                          <w:sz w:val="26"/>
                          <w:szCs w:val="26"/>
                          <w:lang w:val="fr-CA"/>
                        </w:rPr>
                        <w:t xml:space="preserve">Besoin d'aide pour trouver des informations </w:t>
                      </w:r>
                      <w:r w:rsidRPr="007A388E">
                        <w:rPr>
                          <w:color w:val="17365D" w:themeColor="text2" w:themeShade="BF"/>
                          <w:sz w:val="26"/>
                          <w:szCs w:val="26"/>
                          <w:lang w:val="fr-CA"/>
                        </w:rPr>
                        <w:t>– Peu de visiteurs (12%) avaient besoin de beaucoup d'aide pour trouver ce dont ils avaient besoin, et 30% avaient besoin d'un peu d'aide. Près de la moitié (46%), cependant, n'ont pas eu besoin d'aide du tout.</w:t>
                      </w:r>
                    </w:p>
                    <w:p w14:paraId="27A88B1B" w14:textId="77777777" w:rsidR="00966AC0" w:rsidRPr="007A388E" w:rsidRDefault="00966AC0" w:rsidP="007A388E">
                      <w:pPr>
                        <w:pStyle w:val="ListParagraph"/>
                        <w:numPr>
                          <w:ilvl w:val="0"/>
                          <w:numId w:val="0"/>
                        </w:numPr>
                        <w:ind w:left="720"/>
                        <w:rPr>
                          <w:color w:val="17365D" w:themeColor="text2" w:themeShade="BF"/>
                          <w:sz w:val="26"/>
                          <w:szCs w:val="26"/>
                          <w:lang w:val="fr-CA"/>
                        </w:rPr>
                      </w:pPr>
                    </w:p>
                    <w:p w14:paraId="27A88B1C" w14:textId="77777777" w:rsidR="00966AC0" w:rsidRPr="007A388E" w:rsidRDefault="00966AC0" w:rsidP="007A388E">
                      <w:pPr>
                        <w:pStyle w:val="ListParagraph"/>
                        <w:numPr>
                          <w:ilvl w:val="0"/>
                          <w:numId w:val="42"/>
                        </w:numPr>
                        <w:rPr>
                          <w:color w:val="17365D" w:themeColor="text2" w:themeShade="BF"/>
                          <w:sz w:val="26"/>
                          <w:szCs w:val="26"/>
                          <w:lang w:val="fr-CA"/>
                        </w:rPr>
                      </w:pPr>
                      <w:r w:rsidRPr="007A388E">
                        <w:rPr>
                          <w:b/>
                          <w:color w:val="17365D" w:themeColor="text2" w:themeShade="BF"/>
                          <w:sz w:val="26"/>
                          <w:szCs w:val="26"/>
                          <w:lang w:val="fr-CA"/>
                        </w:rPr>
                        <w:t xml:space="preserve">Attributs importants de l'expérience </w:t>
                      </w:r>
                      <w:r w:rsidRPr="007A388E">
                        <w:rPr>
                          <w:color w:val="17365D" w:themeColor="text2" w:themeShade="BF"/>
                          <w:sz w:val="26"/>
                          <w:szCs w:val="26"/>
                          <w:lang w:val="fr-CA"/>
                        </w:rPr>
                        <w:t>– Pour ceux sur place, l'aspect le plus important de l'expérience est la pertinence de l'information (73% très important et 12% plutôt important), suivie par l'auto-service des outils (80% au moins assez important) et le temps de réponse (79%). Le moins important est la courtoisie du personnel (61% au moins assez important).</w:t>
                      </w:r>
                    </w:p>
                    <w:p w14:paraId="27A88B1D" w14:textId="77777777" w:rsidR="00966AC0" w:rsidRPr="007A388E" w:rsidRDefault="00966AC0" w:rsidP="007A388E">
                      <w:pPr>
                        <w:pStyle w:val="ListParagraph"/>
                        <w:numPr>
                          <w:ilvl w:val="0"/>
                          <w:numId w:val="0"/>
                        </w:numPr>
                        <w:ind w:left="720"/>
                        <w:rPr>
                          <w:color w:val="17365D" w:themeColor="text2" w:themeShade="BF"/>
                          <w:sz w:val="26"/>
                          <w:szCs w:val="26"/>
                          <w:lang w:val="fr-CA"/>
                        </w:rPr>
                      </w:pPr>
                    </w:p>
                    <w:p w14:paraId="27A88B1E" w14:textId="77777777" w:rsidR="00966AC0" w:rsidRPr="007A388E" w:rsidRDefault="00966AC0" w:rsidP="007A388E">
                      <w:pPr>
                        <w:pStyle w:val="ListParagraph"/>
                        <w:numPr>
                          <w:ilvl w:val="0"/>
                          <w:numId w:val="0"/>
                        </w:numPr>
                        <w:spacing w:after="240" w:line="240" w:lineRule="auto"/>
                        <w:ind w:left="720"/>
                        <w:rPr>
                          <w:color w:val="17365D" w:themeColor="text2" w:themeShade="BF"/>
                          <w:sz w:val="26"/>
                          <w:szCs w:val="26"/>
                          <w:lang w:val="fr-CA"/>
                        </w:rPr>
                      </w:pPr>
                      <w:r w:rsidRPr="007A388E">
                        <w:rPr>
                          <w:b/>
                          <w:color w:val="17365D" w:themeColor="text2" w:themeShade="BF"/>
                          <w:sz w:val="26"/>
                          <w:szCs w:val="26"/>
                          <w:lang w:val="fr-CA"/>
                        </w:rPr>
                        <w:t xml:space="preserve">Satisfaction avec des attributs de l'expérience sur place </w:t>
                      </w:r>
                      <w:r w:rsidRPr="007A388E">
                        <w:rPr>
                          <w:color w:val="17365D" w:themeColor="text2" w:themeShade="BF"/>
                          <w:sz w:val="26"/>
                          <w:szCs w:val="26"/>
                          <w:lang w:val="fr-CA"/>
                        </w:rPr>
                        <w:t>– Les visiteurs sont le plus satisfaits de l'aspect le plus important, la pertinence de l'information (68% plutôt satisfaits), suivie par les outils de libre-service (58%) et le temps de réponse (58%). Beaucoup de visiteurs sur place ont trouvé la connaissance du personnel et la courtoisie du personnel comme non pertinent pour eux, mais pour ceux qui l'ont trouvé pertinente, la satisfaction globale était élevée (46% de ceux qui ont évalué la satisfaction avec la courtoisie du personnel étaient plutôt satisfaits).</w:t>
                      </w:r>
                    </w:p>
                    <w:p w14:paraId="27A88B1F" w14:textId="77777777" w:rsidR="00966AC0" w:rsidRPr="007A388E" w:rsidRDefault="00966AC0" w:rsidP="007A388E">
                      <w:pPr>
                        <w:pStyle w:val="ListParagraph"/>
                        <w:numPr>
                          <w:ilvl w:val="0"/>
                          <w:numId w:val="0"/>
                        </w:numPr>
                        <w:spacing w:after="240" w:line="240" w:lineRule="auto"/>
                        <w:ind w:left="720"/>
                        <w:rPr>
                          <w:color w:val="17365D" w:themeColor="text2" w:themeShade="BF"/>
                          <w:sz w:val="26"/>
                          <w:szCs w:val="26"/>
                          <w:lang w:val="fr-CA"/>
                        </w:rPr>
                      </w:pPr>
                    </w:p>
                    <w:p w14:paraId="27A88B20" w14:textId="77777777" w:rsidR="00966AC0" w:rsidRPr="007A388E" w:rsidRDefault="00966AC0" w:rsidP="007A388E">
                      <w:pPr>
                        <w:pStyle w:val="ListParagraph"/>
                        <w:numPr>
                          <w:ilvl w:val="0"/>
                          <w:numId w:val="0"/>
                        </w:numPr>
                        <w:spacing w:after="240" w:line="240" w:lineRule="auto"/>
                        <w:ind w:left="720"/>
                        <w:rPr>
                          <w:color w:val="17365D" w:themeColor="text2" w:themeShade="BF"/>
                          <w:sz w:val="26"/>
                          <w:szCs w:val="26"/>
                          <w:lang w:val="fr-CA"/>
                        </w:rPr>
                      </w:pPr>
                      <w:r w:rsidRPr="007A388E">
                        <w:rPr>
                          <w:b/>
                          <w:color w:val="17365D" w:themeColor="text2" w:themeShade="BF"/>
                          <w:sz w:val="26"/>
                          <w:szCs w:val="26"/>
                          <w:lang w:val="fr-CA"/>
                        </w:rPr>
                        <w:t>Carte de l’importance versus la satisfaction</w:t>
                      </w:r>
                      <w:r w:rsidRPr="007A388E">
                        <w:rPr>
                          <w:color w:val="17365D" w:themeColor="text2" w:themeShade="BF"/>
                          <w:sz w:val="26"/>
                          <w:szCs w:val="26"/>
                          <w:lang w:val="fr-CA"/>
                        </w:rPr>
                        <w:t xml:space="preserve"> – La carte montre que les utilisateurs pensent que BAC fait un très bon travail sur les aspects importants de l'expérience, en particulier sur la pertinence des informations. La courtoisie du personnel et leurs connaissances apparaissent dans le coin inférieur gauche, mais cela est un peu injuste, étant donné que la plupart des gens ne voulaient pas évaluer leur satisfaction.</w:t>
                      </w:r>
                      <w:r w:rsidR="002F528A">
                        <w:rPr>
                          <w:color w:val="17365D" w:themeColor="text2" w:themeShade="BF"/>
                          <w:sz w:val="26"/>
                          <w:szCs w:val="26"/>
                          <w:lang w:val="fr-CA"/>
                        </w:rPr>
                        <w:br/>
                      </w:r>
                    </w:p>
                    <w:p w14:paraId="27A88B21" w14:textId="77777777" w:rsidR="00966AC0" w:rsidRPr="007A388E" w:rsidRDefault="00966AC0" w:rsidP="007A388E">
                      <w:pPr>
                        <w:pStyle w:val="ListParagraph"/>
                        <w:numPr>
                          <w:ilvl w:val="0"/>
                          <w:numId w:val="27"/>
                        </w:numPr>
                        <w:rPr>
                          <w:color w:val="17365D" w:themeColor="text2" w:themeShade="BF"/>
                          <w:sz w:val="26"/>
                          <w:szCs w:val="26"/>
                          <w:lang w:val="fr-CA"/>
                        </w:rPr>
                      </w:pPr>
                      <w:r w:rsidRPr="007A388E">
                        <w:rPr>
                          <w:b/>
                          <w:color w:val="17365D" w:themeColor="text2" w:themeShade="BF"/>
                          <w:sz w:val="26"/>
                          <w:szCs w:val="26"/>
                          <w:lang w:val="fr-CA"/>
                        </w:rPr>
                        <w:t>Facteurs clés</w:t>
                      </w:r>
                      <w:r w:rsidRPr="007A388E">
                        <w:rPr>
                          <w:color w:val="17365D" w:themeColor="text2" w:themeShade="BF"/>
                          <w:sz w:val="26"/>
                          <w:szCs w:val="26"/>
                          <w:lang w:val="fr-CA"/>
                        </w:rPr>
                        <w:t xml:space="preserve"> – L'analys</w:t>
                      </w:r>
                      <w:r w:rsidR="002F528A">
                        <w:rPr>
                          <w:color w:val="17365D" w:themeColor="text2" w:themeShade="BF"/>
                          <w:sz w:val="26"/>
                          <w:szCs w:val="26"/>
                          <w:lang w:val="fr-CA"/>
                        </w:rPr>
                        <w:t>e du facteur clé indique que la connaissance</w:t>
                      </w:r>
                      <w:r w:rsidRPr="007A388E">
                        <w:rPr>
                          <w:color w:val="17365D" w:themeColor="text2" w:themeShade="BF"/>
                          <w:sz w:val="26"/>
                          <w:szCs w:val="26"/>
                          <w:lang w:val="fr-CA"/>
                        </w:rPr>
                        <w:t xml:space="preserve"> du personnel, le temps de réponse et la pertinence de l'information sont les facteurs les plus importants de la satisfaction globale.</w:t>
                      </w:r>
                    </w:p>
                    <w:p w14:paraId="27A88B22" w14:textId="77777777" w:rsidR="00966AC0" w:rsidRPr="007A388E" w:rsidRDefault="00966AC0" w:rsidP="007A388E">
                      <w:pPr>
                        <w:pStyle w:val="ListParagraph"/>
                        <w:numPr>
                          <w:ilvl w:val="0"/>
                          <w:numId w:val="0"/>
                        </w:numPr>
                        <w:ind w:left="720"/>
                        <w:rPr>
                          <w:color w:val="17365D" w:themeColor="text2" w:themeShade="BF"/>
                          <w:sz w:val="26"/>
                          <w:szCs w:val="26"/>
                          <w:lang w:val="fr-CA"/>
                        </w:rPr>
                      </w:pPr>
                    </w:p>
                  </w:txbxContent>
                </v:textbox>
                <w10:wrap type="square"/>
              </v:shape>
            </w:pict>
          </mc:Fallback>
        </mc:AlternateContent>
      </w:r>
      <w:r w:rsidR="007A388E" w:rsidRPr="003D3B0D">
        <w:rPr>
          <w:rFonts w:eastAsia="+mj-ea" w:cs="+mj-cs"/>
          <w:b/>
          <w:color w:val="17375E"/>
          <w:kern w:val="24"/>
          <w:sz w:val="72"/>
          <w:szCs w:val="58"/>
          <w:lang w:val="fr-CA"/>
        </w:rPr>
        <w:t>L’expérience des visiteurs sur les lieux</w:t>
      </w:r>
    </w:p>
    <w:p w14:paraId="27A883DB" w14:textId="41D70312" w:rsidR="00655A9F" w:rsidRPr="003D3B0D" w:rsidRDefault="00DD2822" w:rsidP="005F566E">
      <w:pPr>
        <w:rPr>
          <w:rFonts w:asciiTheme="minorHAnsi" w:eastAsia="ヒラギノ角ゴ Pro W3" w:hAnsiTheme="minorHAnsi"/>
          <w:sz w:val="28"/>
          <w:szCs w:val="28"/>
          <w:lang w:val="fr-CA" w:eastAsia="en-CA"/>
        </w:rPr>
      </w:pPr>
      <w:r>
        <w:rPr>
          <w:noProof/>
          <w:lang w:eastAsia="en-CA"/>
        </w:rPr>
        <mc:AlternateContent>
          <mc:Choice Requires="wps">
            <w:drawing>
              <wp:anchor distT="0" distB="0" distL="114300" distR="114300" simplePos="0" relativeHeight="251865088" behindDoc="0" locked="0" layoutInCell="1" allowOverlap="1" wp14:anchorId="27A886E9" wp14:editId="32BE1922">
                <wp:simplePos x="0" y="0"/>
                <wp:positionH relativeFrom="column">
                  <wp:posOffset>62865</wp:posOffset>
                </wp:positionH>
                <wp:positionV relativeFrom="paragraph">
                  <wp:posOffset>-337820</wp:posOffset>
                </wp:positionV>
                <wp:extent cx="9442450" cy="688340"/>
                <wp:effectExtent l="0" t="0" r="0" b="0"/>
                <wp:wrapNone/>
                <wp:docPr id="63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442450" cy="688340"/>
                        </a:xfrm>
                        <a:prstGeom prst="rect">
                          <a:avLst/>
                        </a:prstGeom>
                        <a:noFill/>
                        <a:ln w="9525">
                          <a:noFill/>
                          <a:miter lim="800000"/>
                          <a:headEnd/>
                          <a:tailEnd/>
                        </a:ln>
                      </wps:spPr>
                      <wps:txbx>
                        <w:txbxContent>
                          <w:p w14:paraId="27A88B23" w14:textId="77777777" w:rsidR="00966AC0" w:rsidRPr="007E4088" w:rsidRDefault="00966AC0" w:rsidP="007E4088">
                            <w:pPr>
                              <w:pStyle w:val="NormalWeb"/>
                              <w:spacing w:before="0" w:beforeAutospacing="0" w:after="0" w:afterAutospacing="0"/>
                              <w:jc w:val="center"/>
                              <w:textAlignment w:val="baseline"/>
                              <w:rPr>
                                <w:sz w:val="64"/>
                                <w:szCs w:val="64"/>
                                <w:lang w:val="fr-CA"/>
                              </w:rPr>
                            </w:pPr>
                            <w:r w:rsidRPr="007E4088">
                              <w:rPr>
                                <w:rFonts w:ascii="Calibri" w:eastAsia="+mj-ea" w:hAnsi="Calibri" w:cs="+mj-cs"/>
                                <w:color w:val="17375E"/>
                                <w:kern w:val="24"/>
                                <w:sz w:val="64"/>
                                <w:szCs w:val="64"/>
                                <w:lang w:val="fr-CA"/>
                              </w:rPr>
                              <w:t>Type d’information recherché</w:t>
                            </w:r>
                            <w:r w:rsidR="006443B4">
                              <w:rPr>
                                <w:rFonts w:ascii="Calibri" w:eastAsia="+mj-ea" w:hAnsi="Calibri" w:cs="+mj-cs"/>
                                <w:color w:val="17375E"/>
                                <w:kern w:val="24"/>
                                <w:sz w:val="64"/>
                                <w:szCs w:val="64"/>
                                <w:lang w:val="fr-CA"/>
                              </w:rPr>
                              <w:t>e</w:t>
                            </w:r>
                            <w:r w:rsidRPr="007E4088">
                              <w:rPr>
                                <w:rFonts w:ascii="Calibri" w:eastAsia="+mj-ea" w:hAnsi="Calibri" w:cs="+mj-cs"/>
                                <w:color w:val="17375E"/>
                                <w:kern w:val="24"/>
                                <w:sz w:val="64"/>
                                <w:szCs w:val="64"/>
                                <w:lang w:val="fr-CA"/>
                              </w:rPr>
                              <w:t xml:space="preserve"> lors des visites des lieux</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E9" id="_x0000_s1253" style="position:absolute;margin-left:4.95pt;margin-top:-26.6pt;width:743.5pt;height:54.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" filled="f" stroked="f">
                <v:path arrowok="t"/>
                <o:lock v:ext="edit" grouping="t"/>
                <v:textbox>
                  <w:txbxContent>
                    <w:p w14:paraId="27A88B23" w14:textId="77777777" w:rsidR="00966AC0" w:rsidRPr="007E4088" w:rsidRDefault="00966AC0" w:rsidP="007E4088">
                      <w:pPr>
                        <w:pStyle w:val="NormalWeb"/>
                        <w:spacing w:before="0" w:beforeAutospacing="0" w:after="0" w:afterAutospacing="0"/>
                        <w:jc w:val="center"/>
                        <w:textAlignment w:val="baseline"/>
                        <w:rPr>
                          <w:sz w:val="64"/>
                          <w:szCs w:val="64"/>
                          <w:lang w:val="fr-CA"/>
                        </w:rPr>
                      </w:pPr>
                      <w:r w:rsidRPr="007E4088">
                        <w:rPr>
                          <w:rFonts w:ascii="Calibri" w:eastAsia="+mj-ea" w:hAnsi="Calibri" w:cs="+mj-cs"/>
                          <w:color w:val="17375E"/>
                          <w:kern w:val="24"/>
                          <w:sz w:val="64"/>
                          <w:szCs w:val="64"/>
                          <w:lang w:val="fr-CA"/>
                        </w:rPr>
                        <w:t>Type d’information recherché</w:t>
                      </w:r>
                      <w:r w:rsidR="006443B4">
                        <w:rPr>
                          <w:rFonts w:ascii="Calibri" w:eastAsia="+mj-ea" w:hAnsi="Calibri" w:cs="+mj-cs"/>
                          <w:color w:val="17375E"/>
                          <w:kern w:val="24"/>
                          <w:sz w:val="64"/>
                          <w:szCs w:val="64"/>
                          <w:lang w:val="fr-CA"/>
                        </w:rPr>
                        <w:t>e</w:t>
                      </w:r>
                      <w:r w:rsidRPr="007E4088">
                        <w:rPr>
                          <w:rFonts w:ascii="Calibri" w:eastAsia="+mj-ea" w:hAnsi="Calibri" w:cs="+mj-cs"/>
                          <w:color w:val="17375E"/>
                          <w:kern w:val="24"/>
                          <w:sz w:val="64"/>
                          <w:szCs w:val="64"/>
                          <w:lang w:val="fr-CA"/>
                        </w:rPr>
                        <w:t xml:space="preserve"> lors des visites des lieux</w:t>
                      </w:r>
                    </w:p>
                  </w:txbxContent>
                </v:textbox>
              </v:rect>
            </w:pict>
          </mc:Fallback>
        </mc:AlternateContent>
      </w:r>
      <w:r>
        <w:rPr>
          <w:noProof/>
          <w:lang w:eastAsia="en-CA"/>
        </w:rPr>
        <mc:AlternateContent>
          <mc:Choice Requires="wps">
            <w:drawing>
              <wp:anchor distT="0" distB="0" distL="114300" distR="114300" simplePos="0" relativeHeight="251866112" behindDoc="0" locked="0" layoutInCell="1" allowOverlap="1" wp14:anchorId="27A886EA" wp14:editId="2B5494C3">
                <wp:simplePos x="0" y="0"/>
                <wp:positionH relativeFrom="column">
                  <wp:posOffset>186055</wp:posOffset>
                </wp:positionH>
                <wp:positionV relativeFrom="paragraph">
                  <wp:posOffset>350520</wp:posOffset>
                </wp:positionV>
                <wp:extent cx="9105900" cy="474980"/>
                <wp:effectExtent l="0" t="0" r="4445" b="3175"/>
                <wp:wrapNone/>
                <wp:docPr id="636"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24"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25" w14:textId="77777777" w:rsidR="00966AC0" w:rsidRPr="00610A5E" w:rsidRDefault="00966AC0" w:rsidP="00667D2A">
                            <w:pPr>
                              <w:spacing w:after="0"/>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26" w14:textId="77777777" w:rsidR="00966AC0" w:rsidRPr="00610A5E" w:rsidRDefault="00966AC0" w:rsidP="00667D2A">
                            <w:pPr>
                              <w:spacing w:after="0"/>
                              <w:rPr>
                                <w:lang w:val="fr-CA"/>
                              </w:rPr>
                            </w:pPr>
                          </w:p>
                          <w:p w14:paraId="27A88B27" w14:textId="77777777" w:rsidR="00966AC0" w:rsidRPr="00175350" w:rsidRDefault="00966AC0" w:rsidP="00667D2A">
                            <w:pPr>
                              <w:spacing w:after="0"/>
                              <w:ind w:left="426" w:right="266"/>
                              <w:jc w:val="center"/>
                              <w:rPr>
                                <w:rFonts w:ascii="Arial" w:eastAsia="ヒラギノ角ゴ Pro W3" w:hAnsi="Arial" w:cs="Arial"/>
                                <w:color w:val="17365D" w:themeColor="text2" w:themeShade="BF"/>
                                <w:kern w:val="32"/>
                                <w:sz w:val="24"/>
                                <w:szCs w:val="24"/>
                                <w:lang w:val="fr-CA" w:eastAsia="en-CA"/>
                              </w:rPr>
                            </w:pPr>
                            <w:r w:rsidRPr="00175350">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28" w14:textId="77777777" w:rsidR="00966AC0" w:rsidRPr="00175350" w:rsidRDefault="00966AC0" w:rsidP="00667D2A">
                            <w:pPr>
                              <w:spacing w:after="0"/>
                              <w:ind w:right="266"/>
                              <w:rPr>
                                <w:lang w:val="fr-CA"/>
                              </w:rPr>
                            </w:pPr>
                          </w:p>
                          <w:p w14:paraId="27A88B29" w14:textId="77777777" w:rsidR="00966AC0" w:rsidRPr="00175350" w:rsidRDefault="00966AC0" w:rsidP="00667D2A">
                            <w:pPr>
                              <w:spacing w:after="0"/>
                              <w:ind w:right="266"/>
                              <w:rPr>
                                <w:lang w:val="fr-CA"/>
                              </w:rPr>
                            </w:pPr>
                          </w:p>
                          <w:p w14:paraId="27A88B2A" w14:textId="77777777" w:rsidR="00966AC0" w:rsidRPr="00175350" w:rsidRDefault="00966AC0" w:rsidP="00667D2A">
                            <w:pPr>
                              <w:spacing w:after="0"/>
                              <w:ind w:right="266"/>
                              <w:rPr>
                                <w:lang w:val="fr-CA"/>
                              </w:rPr>
                            </w:pPr>
                          </w:p>
                          <w:p w14:paraId="27A88B2B" w14:textId="77777777" w:rsidR="00966AC0" w:rsidRPr="00175350" w:rsidRDefault="00966AC0" w:rsidP="00667D2A">
                            <w:pPr>
                              <w:spacing w:after="0"/>
                              <w:rPr>
                                <w:lang w:val="fr-CA"/>
                              </w:rPr>
                            </w:pPr>
                          </w:p>
                          <w:p w14:paraId="27A88B2C" w14:textId="77777777" w:rsidR="00966AC0" w:rsidRPr="00175350" w:rsidRDefault="00966AC0" w:rsidP="00667D2A">
                            <w:pPr>
                              <w:spacing w:after="0"/>
                              <w:rPr>
                                <w:lang w:val="fr-CA"/>
                              </w:rPr>
                            </w:pPr>
                          </w:p>
                          <w:p w14:paraId="27A88B2D" w14:textId="77777777" w:rsidR="00966AC0" w:rsidRPr="00175350" w:rsidRDefault="00966AC0" w:rsidP="00667D2A">
                            <w:pPr>
                              <w:spacing w:after="0"/>
                              <w:rPr>
                                <w:lang w:val="fr-CA"/>
                              </w:rPr>
                            </w:pPr>
                          </w:p>
                          <w:p w14:paraId="27A88B2E" w14:textId="77777777" w:rsidR="00966AC0" w:rsidRPr="00175350" w:rsidRDefault="00966AC0" w:rsidP="00667D2A">
                            <w:pPr>
                              <w:spacing w:after="0"/>
                              <w:rPr>
                                <w:lang w:val="fr-CA"/>
                              </w:rPr>
                            </w:pPr>
                          </w:p>
                          <w:p w14:paraId="27A88B2F" w14:textId="77777777" w:rsidR="00966AC0" w:rsidRPr="00175350" w:rsidRDefault="00966AC0" w:rsidP="00667D2A">
                            <w:pPr>
                              <w:spacing w:after="0"/>
                              <w:rPr>
                                <w:lang w:val="fr-CA"/>
                              </w:rPr>
                            </w:pPr>
                          </w:p>
                          <w:p w14:paraId="27A88B30" w14:textId="77777777" w:rsidR="00966AC0" w:rsidRPr="00175350" w:rsidRDefault="00966AC0" w:rsidP="00667D2A">
                            <w:pPr>
                              <w:spacing w:after="0"/>
                              <w:rPr>
                                <w:lang w:val="fr-CA"/>
                              </w:rPr>
                            </w:pPr>
                          </w:p>
                          <w:p w14:paraId="27A88B31" w14:textId="77777777" w:rsidR="00966AC0" w:rsidRPr="00175350" w:rsidRDefault="00966AC0" w:rsidP="00667D2A">
                            <w:pPr>
                              <w:spacing w:after="0"/>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EA" id="Text Box 993" o:spid="_x0000_s1254" type="#_x0000_t202" style="position:absolute;margin-left:14.65pt;margin-top:27.6pt;width:717pt;height:37.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0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" stroked="f">
                <v:textbox>
                  <w:txbxContent>
                    <w:p w14:paraId="27A88B24"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25" w14:textId="77777777" w:rsidR="00966AC0" w:rsidRPr="00610A5E" w:rsidRDefault="00966AC0" w:rsidP="00667D2A">
                      <w:pPr>
                        <w:spacing w:after="0"/>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26" w14:textId="77777777" w:rsidR="00966AC0" w:rsidRPr="00610A5E" w:rsidRDefault="00966AC0" w:rsidP="00667D2A">
                      <w:pPr>
                        <w:spacing w:after="0"/>
                        <w:rPr>
                          <w:lang w:val="fr-CA"/>
                        </w:rPr>
                      </w:pPr>
                    </w:p>
                    <w:p w14:paraId="27A88B27" w14:textId="77777777" w:rsidR="00966AC0" w:rsidRPr="00175350" w:rsidRDefault="00966AC0" w:rsidP="00667D2A">
                      <w:pPr>
                        <w:spacing w:after="0"/>
                        <w:ind w:left="426" w:right="266"/>
                        <w:jc w:val="center"/>
                        <w:rPr>
                          <w:rFonts w:ascii="Arial" w:eastAsia="ヒラギノ角ゴ Pro W3" w:hAnsi="Arial" w:cs="Arial"/>
                          <w:color w:val="17365D" w:themeColor="text2" w:themeShade="BF"/>
                          <w:kern w:val="32"/>
                          <w:sz w:val="24"/>
                          <w:szCs w:val="24"/>
                          <w:lang w:val="fr-CA" w:eastAsia="en-CA"/>
                        </w:rPr>
                      </w:pPr>
                      <w:r w:rsidRPr="00175350">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28" w14:textId="77777777" w:rsidR="00966AC0" w:rsidRPr="00175350" w:rsidRDefault="00966AC0" w:rsidP="00667D2A">
                      <w:pPr>
                        <w:spacing w:after="0"/>
                        <w:ind w:right="266"/>
                        <w:rPr>
                          <w:lang w:val="fr-CA"/>
                        </w:rPr>
                      </w:pPr>
                    </w:p>
                    <w:p w14:paraId="27A88B29" w14:textId="77777777" w:rsidR="00966AC0" w:rsidRPr="00175350" w:rsidRDefault="00966AC0" w:rsidP="00667D2A">
                      <w:pPr>
                        <w:spacing w:after="0"/>
                        <w:ind w:right="266"/>
                        <w:rPr>
                          <w:lang w:val="fr-CA"/>
                        </w:rPr>
                      </w:pPr>
                    </w:p>
                    <w:p w14:paraId="27A88B2A" w14:textId="77777777" w:rsidR="00966AC0" w:rsidRPr="00175350" w:rsidRDefault="00966AC0" w:rsidP="00667D2A">
                      <w:pPr>
                        <w:spacing w:after="0"/>
                        <w:ind w:right="266"/>
                        <w:rPr>
                          <w:lang w:val="fr-CA"/>
                        </w:rPr>
                      </w:pPr>
                    </w:p>
                    <w:p w14:paraId="27A88B2B" w14:textId="77777777" w:rsidR="00966AC0" w:rsidRPr="00175350" w:rsidRDefault="00966AC0" w:rsidP="00667D2A">
                      <w:pPr>
                        <w:spacing w:after="0"/>
                        <w:rPr>
                          <w:lang w:val="fr-CA"/>
                        </w:rPr>
                      </w:pPr>
                    </w:p>
                    <w:p w14:paraId="27A88B2C" w14:textId="77777777" w:rsidR="00966AC0" w:rsidRPr="00175350" w:rsidRDefault="00966AC0" w:rsidP="00667D2A">
                      <w:pPr>
                        <w:spacing w:after="0"/>
                        <w:rPr>
                          <w:lang w:val="fr-CA"/>
                        </w:rPr>
                      </w:pPr>
                    </w:p>
                    <w:p w14:paraId="27A88B2D" w14:textId="77777777" w:rsidR="00966AC0" w:rsidRPr="00175350" w:rsidRDefault="00966AC0" w:rsidP="00667D2A">
                      <w:pPr>
                        <w:spacing w:after="0"/>
                        <w:rPr>
                          <w:lang w:val="fr-CA"/>
                        </w:rPr>
                      </w:pPr>
                    </w:p>
                    <w:p w14:paraId="27A88B2E" w14:textId="77777777" w:rsidR="00966AC0" w:rsidRPr="00175350" w:rsidRDefault="00966AC0" w:rsidP="00667D2A">
                      <w:pPr>
                        <w:spacing w:after="0"/>
                        <w:rPr>
                          <w:lang w:val="fr-CA"/>
                        </w:rPr>
                      </w:pPr>
                    </w:p>
                    <w:p w14:paraId="27A88B2F" w14:textId="77777777" w:rsidR="00966AC0" w:rsidRPr="00175350" w:rsidRDefault="00966AC0" w:rsidP="00667D2A">
                      <w:pPr>
                        <w:spacing w:after="0"/>
                        <w:rPr>
                          <w:lang w:val="fr-CA"/>
                        </w:rPr>
                      </w:pPr>
                    </w:p>
                    <w:p w14:paraId="27A88B30" w14:textId="77777777" w:rsidR="00966AC0" w:rsidRPr="00175350" w:rsidRDefault="00966AC0" w:rsidP="00667D2A">
                      <w:pPr>
                        <w:spacing w:after="0"/>
                        <w:rPr>
                          <w:lang w:val="fr-CA"/>
                        </w:rPr>
                      </w:pPr>
                    </w:p>
                    <w:p w14:paraId="27A88B31" w14:textId="77777777" w:rsidR="00966AC0" w:rsidRPr="00175350" w:rsidRDefault="00966AC0" w:rsidP="00667D2A">
                      <w:pPr>
                        <w:spacing w:after="0"/>
                        <w:jc w:val="center"/>
                        <w:rPr>
                          <w:lang w:val="fr-CA"/>
                        </w:rPr>
                      </w:pPr>
                    </w:p>
                  </w:txbxContent>
                </v:textbox>
              </v:shape>
            </w:pict>
          </mc:Fallback>
        </mc:AlternateContent>
      </w:r>
      <w:r w:rsidR="00790DAE" w:rsidRPr="003D3B0D">
        <w:rPr>
          <w:rFonts w:eastAsia="+mj-ea" w:cs="+mj-cs"/>
          <w:sz w:val="72"/>
          <w:szCs w:val="58"/>
          <w:lang w:val="fr-CA"/>
        </w:rPr>
        <w:tab/>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4640" behindDoc="1" locked="0" layoutInCell="1" allowOverlap="1" wp14:anchorId="27A886EB" wp14:editId="77D453D6">
                <wp:simplePos x="0" y="0"/>
                <wp:positionH relativeFrom="column">
                  <wp:posOffset>-443865</wp:posOffset>
                </wp:positionH>
                <wp:positionV relativeFrom="paragraph">
                  <wp:posOffset>-455930</wp:posOffset>
                </wp:positionV>
                <wp:extent cx="474980" cy="7782560"/>
                <wp:effectExtent l="13335" t="20320" r="16510" b="17145"/>
                <wp:wrapNone/>
                <wp:docPr id="63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3BFDF5" id="Rectangle 65" o:spid="_x0000_s1026" style="position:absolute;margin-left:-34.95pt;margin-top:-35.9pt;width:37.4pt;height:612.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" fillcolor="#17365d [2415]" strokecolor="#17365d [2415]" strokeweight="2pt"/>
            </w:pict>
          </mc:Fallback>
        </mc:AlternateContent>
      </w:r>
    </w:p>
    <w:p w14:paraId="27A883DC" w14:textId="77777777" w:rsidR="00655A9F" w:rsidRPr="003D3B0D" w:rsidRDefault="00610A5E" w:rsidP="00655A9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61632" behindDoc="1" locked="0" layoutInCell="1" allowOverlap="1" wp14:anchorId="27A886EC" wp14:editId="27A886ED">
            <wp:simplePos x="0" y="0"/>
            <wp:positionH relativeFrom="column">
              <wp:posOffset>1323975</wp:posOffset>
            </wp:positionH>
            <wp:positionV relativeFrom="paragraph">
              <wp:posOffset>270510</wp:posOffset>
            </wp:positionV>
            <wp:extent cx="7113270" cy="5474335"/>
            <wp:effectExtent l="0" t="0" r="0" b="0"/>
            <wp:wrapThrough wrapText="bothSides">
              <wp:wrapPolygon edited="0">
                <wp:start x="16949" y="1954"/>
                <wp:lineTo x="16949" y="2405"/>
                <wp:lineTo x="17528" y="3307"/>
                <wp:lineTo x="2777" y="3758"/>
                <wp:lineTo x="2719" y="4284"/>
                <wp:lineTo x="3355" y="4510"/>
                <wp:lineTo x="3239" y="5111"/>
                <wp:lineTo x="3760" y="5713"/>
                <wp:lineTo x="3760" y="6013"/>
                <wp:lineTo x="11512" y="6915"/>
                <wp:lineTo x="13768" y="6915"/>
                <wp:lineTo x="13363" y="7216"/>
                <wp:lineTo x="12437" y="8043"/>
                <wp:lineTo x="11569" y="9320"/>
                <wp:lineTo x="11049" y="10523"/>
                <wp:lineTo x="10702" y="11726"/>
                <wp:lineTo x="10470" y="12928"/>
                <wp:lineTo x="2314" y="13379"/>
                <wp:lineTo x="2314" y="13981"/>
                <wp:lineTo x="3182" y="14206"/>
                <wp:lineTo x="3182" y="14732"/>
                <wp:lineTo x="10528" y="15334"/>
                <wp:lineTo x="2314" y="16085"/>
                <wp:lineTo x="2314" y="17438"/>
                <wp:lineTo x="4743" y="17739"/>
                <wp:lineTo x="2892" y="17814"/>
                <wp:lineTo x="2834" y="18265"/>
                <wp:lineTo x="3991" y="18942"/>
                <wp:lineTo x="3991" y="19167"/>
                <wp:lineTo x="6999" y="20144"/>
                <wp:lineTo x="8561" y="20896"/>
                <wp:lineTo x="14577" y="21347"/>
                <wp:lineTo x="14924" y="21497"/>
                <wp:lineTo x="14982" y="21497"/>
                <wp:lineTo x="18106" y="21497"/>
                <wp:lineTo x="18222" y="21497"/>
                <wp:lineTo x="18800" y="21347"/>
                <wp:lineTo x="20304" y="20295"/>
                <wp:lineTo x="20362" y="20144"/>
                <wp:lineTo x="21288" y="18942"/>
                <wp:lineTo x="21519" y="18491"/>
                <wp:lineTo x="21519" y="9320"/>
                <wp:lineTo x="21056" y="8644"/>
                <wp:lineTo x="20767" y="8118"/>
                <wp:lineTo x="20131" y="7517"/>
                <wp:lineTo x="19379" y="6915"/>
                <wp:lineTo x="19494" y="6239"/>
                <wp:lineTo x="16486" y="6013"/>
                <wp:lineTo x="4743" y="5713"/>
                <wp:lineTo x="10760" y="4510"/>
                <wp:lineTo x="18742" y="3382"/>
                <wp:lineTo x="18742" y="3307"/>
                <wp:lineTo x="19379" y="2480"/>
                <wp:lineTo x="19379" y="2255"/>
                <wp:lineTo x="18627" y="1954"/>
                <wp:lineTo x="16949" y="1954"/>
              </wp:wrapPolygon>
            </wp:wrapThrough>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14:paraId="27A883DD" w14:textId="77777777" w:rsidR="00723D7F" w:rsidRPr="003D3B0D" w:rsidRDefault="00723D7F" w:rsidP="00723D7F">
      <w:pPr>
        <w:tabs>
          <w:tab w:val="left" w:pos="142"/>
        </w:tabs>
        <w:rPr>
          <w:rFonts w:asciiTheme="minorHAnsi" w:eastAsia="ヒラギノ角ゴ Pro W3" w:hAnsiTheme="minorHAnsi"/>
          <w:sz w:val="28"/>
          <w:szCs w:val="28"/>
          <w:lang w:val="fr-CA" w:eastAsia="en-CA"/>
        </w:rPr>
      </w:pPr>
    </w:p>
    <w:p w14:paraId="27A883DE" w14:textId="77777777" w:rsidR="005E786E" w:rsidRPr="003D3B0D" w:rsidRDefault="005E786E" w:rsidP="009E42BF">
      <w:pPr>
        <w:tabs>
          <w:tab w:val="left" w:pos="5554"/>
        </w:tabs>
        <w:jc w:val="center"/>
        <w:rPr>
          <w:rFonts w:asciiTheme="minorHAnsi" w:eastAsia="ヒラギノ角ゴ Pro W3" w:hAnsiTheme="minorHAnsi"/>
          <w:sz w:val="28"/>
          <w:szCs w:val="28"/>
          <w:lang w:val="fr-CA" w:eastAsia="en-CA"/>
        </w:rPr>
      </w:pPr>
    </w:p>
    <w:p w14:paraId="27A883DF" w14:textId="77777777" w:rsidR="00723D7F" w:rsidRPr="003D3B0D" w:rsidRDefault="00723D7F" w:rsidP="005E786E">
      <w:pPr>
        <w:tabs>
          <w:tab w:val="left" w:pos="5554"/>
        </w:tabs>
        <w:rPr>
          <w:rFonts w:asciiTheme="minorHAnsi" w:eastAsia="ヒラギノ角ゴ Pro W3" w:hAnsiTheme="minorHAnsi"/>
          <w:sz w:val="28"/>
          <w:szCs w:val="28"/>
          <w:lang w:val="fr-CA" w:eastAsia="en-CA"/>
        </w:rPr>
      </w:pPr>
    </w:p>
    <w:p w14:paraId="27A883E0" w14:textId="7DA1D3B0" w:rsidR="00655A9F" w:rsidRPr="003D3B0D" w:rsidRDefault="00DD2822" w:rsidP="00723D7F">
      <w:pPr>
        <w:tabs>
          <w:tab w:val="left" w:pos="5554"/>
        </w:tabs>
        <w:rPr>
          <w:rFonts w:asciiTheme="minorHAnsi" w:eastAsia="ヒラギノ角ゴ Pro W3" w:hAnsiTheme="minorHAnsi"/>
          <w:sz w:val="28"/>
          <w:szCs w:val="28"/>
          <w:lang w:val="fr-CA" w:eastAsia="en-CA"/>
        </w:rPr>
        <w:sectPr w:rsidR="00655A9F"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6688" behindDoc="0" locked="0" layoutInCell="1" allowOverlap="1" wp14:anchorId="27A886EE" wp14:editId="328D9BE1">
                <wp:simplePos x="0" y="0"/>
                <wp:positionH relativeFrom="column">
                  <wp:posOffset>152400</wp:posOffset>
                </wp:positionH>
                <wp:positionV relativeFrom="paragraph">
                  <wp:posOffset>3872230</wp:posOffset>
                </wp:positionV>
                <wp:extent cx="4283075" cy="711835"/>
                <wp:effectExtent l="0" t="0" r="0" b="0"/>
                <wp:wrapNone/>
                <wp:docPr id="634"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3075" cy="711835"/>
                        </a:xfrm>
                        <a:prstGeom prst="rect">
                          <a:avLst/>
                        </a:prstGeom>
                        <a:noFill/>
                      </wps:spPr>
                      <wps:txbx>
                        <w:txbxContent>
                          <w:p w14:paraId="27A88B32"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33" w14:textId="77777777" w:rsidR="00966AC0" w:rsidRPr="005F5B78" w:rsidRDefault="00966AC0" w:rsidP="00655A9F">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EE" id="_x0000_s1255" type="#_x0000_t202" style="position:absolute;margin-left:12pt;margin-top:304.9pt;width:337.25pt;height:56.0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" filled="f" stroked="f">
                <v:path arrowok="t"/>
                <v:textbox style="mso-fit-shape-to-text:t">
                  <w:txbxContent>
                    <w:p w14:paraId="27A88B32"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33" w14:textId="77777777" w:rsidR="00966AC0" w:rsidRPr="005F5B78" w:rsidRDefault="00966AC0" w:rsidP="00655A9F">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5664" behindDoc="0" locked="0" layoutInCell="1" allowOverlap="1" wp14:anchorId="27A886EF" wp14:editId="6EC4470B">
                <wp:simplePos x="0" y="0"/>
                <wp:positionH relativeFrom="column">
                  <wp:posOffset>237490</wp:posOffset>
                </wp:positionH>
                <wp:positionV relativeFrom="paragraph">
                  <wp:posOffset>4427220</wp:posOffset>
                </wp:positionV>
                <wp:extent cx="6130925" cy="495300"/>
                <wp:effectExtent l="0" t="4445" r="3810" b="0"/>
                <wp:wrapNone/>
                <wp:docPr id="63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9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34" w14:textId="77777777" w:rsidR="00966AC0" w:rsidRPr="00FB34FD" w:rsidRDefault="00966AC0" w:rsidP="00FB34FD">
                            <w:pPr>
                              <w:rPr>
                                <w:rFonts w:eastAsia="+mn-ea" w:cs="Arial"/>
                                <w:color w:val="254061"/>
                                <w:kern w:val="24"/>
                                <w:sz w:val="28"/>
                                <w:szCs w:val="28"/>
                                <w:lang w:val="fr-CA" w:eastAsia="en-CA"/>
                              </w:rPr>
                            </w:pPr>
                            <w:r w:rsidRPr="00FB34FD">
                              <w:rPr>
                                <w:rFonts w:eastAsia="+mn-ea" w:cs="Arial"/>
                                <w:b/>
                                <w:bCs/>
                                <w:color w:val="254061"/>
                                <w:kern w:val="24"/>
                                <w:sz w:val="28"/>
                                <w:szCs w:val="28"/>
                                <w:lang w:val="fr-CA" w:eastAsia="en-CA"/>
                              </w:rPr>
                              <w:t xml:space="preserve">QUESTION </w:t>
                            </w:r>
                            <w:r w:rsidRPr="00FB34FD">
                              <w:rPr>
                                <w:rFonts w:eastAsia="+mn-ea" w:cs="Arial"/>
                                <w:color w:val="254061"/>
                                <w:kern w:val="24"/>
                                <w:sz w:val="28"/>
                                <w:szCs w:val="28"/>
                                <w:lang w:val="fr-CA" w:eastAsia="en-CA"/>
                              </w:rPr>
                              <w:t xml:space="preserve">– [Visiteurs des lieux SEULEMENT] </w:t>
                            </w:r>
                            <w:r w:rsidRPr="00FB34FD">
                              <w:rPr>
                                <w:rFonts w:eastAsia="+mn-ea" w:cs="Arial"/>
                                <w:color w:val="254061"/>
                                <w:kern w:val="24"/>
                                <w:sz w:val="28"/>
                                <w:szCs w:val="28"/>
                                <w:lang w:val="fr-FR" w:eastAsia="en-CA"/>
                              </w:rPr>
                              <w:t>Quel type d'information cherchiez-vous principalement lorsque vous avez visité Bibliothèque et Archives Canada?</w:t>
                            </w:r>
                          </w:p>
                          <w:p w14:paraId="27A88B35" w14:textId="77777777" w:rsidR="00966AC0" w:rsidRPr="00FB34FD" w:rsidRDefault="00966AC0" w:rsidP="00655A9F">
                            <w:pPr>
                              <w:rPr>
                                <w:rFonts w:ascii="Arial" w:hAnsi="Arial" w:cs="Arial"/>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EF" id="Rectangle 68" o:spid="_x0000_s1256" style="position:absolute;margin-left:18.7pt;margin-top:348.6pt;width:482.75pt;height:39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" filled="f" stroked="f">
                <v:textbox inset="1.78578mm,.89289mm,1.78578mm,.89289mm">
                  <w:txbxContent>
                    <w:p w14:paraId="27A88B34" w14:textId="77777777" w:rsidR="00966AC0" w:rsidRPr="00FB34FD" w:rsidRDefault="00966AC0" w:rsidP="00FB34FD">
                      <w:pPr>
                        <w:rPr>
                          <w:rFonts w:eastAsia="+mn-ea" w:cs="Arial"/>
                          <w:color w:val="254061"/>
                          <w:kern w:val="24"/>
                          <w:sz w:val="28"/>
                          <w:szCs w:val="28"/>
                          <w:lang w:val="fr-CA" w:eastAsia="en-CA"/>
                        </w:rPr>
                      </w:pPr>
                      <w:r w:rsidRPr="00FB34FD">
                        <w:rPr>
                          <w:rFonts w:eastAsia="+mn-ea" w:cs="Arial"/>
                          <w:b/>
                          <w:bCs/>
                          <w:color w:val="254061"/>
                          <w:kern w:val="24"/>
                          <w:sz w:val="28"/>
                          <w:szCs w:val="28"/>
                          <w:lang w:val="fr-CA" w:eastAsia="en-CA"/>
                        </w:rPr>
                        <w:t xml:space="preserve">QUESTION </w:t>
                      </w:r>
                      <w:r w:rsidRPr="00FB34FD">
                        <w:rPr>
                          <w:rFonts w:eastAsia="+mn-ea" w:cs="Arial"/>
                          <w:color w:val="254061"/>
                          <w:kern w:val="24"/>
                          <w:sz w:val="28"/>
                          <w:szCs w:val="28"/>
                          <w:lang w:val="fr-CA" w:eastAsia="en-CA"/>
                        </w:rPr>
                        <w:t xml:space="preserve">– [Visiteurs des lieux SEULEMENT] </w:t>
                      </w:r>
                      <w:r w:rsidRPr="00FB34FD">
                        <w:rPr>
                          <w:rFonts w:eastAsia="+mn-ea" w:cs="Arial"/>
                          <w:color w:val="254061"/>
                          <w:kern w:val="24"/>
                          <w:sz w:val="28"/>
                          <w:szCs w:val="28"/>
                          <w:lang w:val="fr-FR" w:eastAsia="en-CA"/>
                        </w:rPr>
                        <w:t>Quel type d'information cherchiez-vous principalement lorsque vous avez visité Bibliothèque et Archives Canada?</w:t>
                      </w:r>
                    </w:p>
                    <w:p w14:paraId="27A88B35" w14:textId="77777777" w:rsidR="00966AC0" w:rsidRPr="00FB34FD" w:rsidRDefault="00966AC0" w:rsidP="00655A9F">
                      <w:pPr>
                        <w:rPr>
                          <w:rFonts w:ascii="Arial" w:hAnsi="Arial" w:cs="Arial"/>
                          <w:color w:val="17365D" w:themeColor="text2" w:themeShade="BF"/>
                          <w:lang w:val="fr-CA"/>
                        </w:rPr>
                      </w:pPr>
                    </w:p>
                  </w:txbxContent>
                </v:textbox>
              </v:rect>
            </w:pict>
          </mc:Fallback>
        </mc:AlternateContent>
      </w:r>
      <w:r w:rsidR="00723D7F" w:rsidRPr="003D3B0D">
        <w:rPr>
          <w:rFonts w:asciiTheme="minorHAnsi" w:eastAsia="ヒラギノ角ゴ Pro W3" w:hAnsiTheme="minorHAnsi"/>
          <w:sz w:val="28"/>
          <w:szCs w:val="28"/>
          <w:lang w:val="fr-CA" w:eastAsia="en-CA"/>
        </w:rPr>
        <w:tab/>
      </w:r>
    </w:p>
    <w:p w14:paraId="27A883E1" w14:textId="5025DE07" w:rsidR="00FF6875" w:rsidRPr="003D3B0D" w:rsidRDefault="00DD2822" w:rsidP="00FB34FD">
      <w:pPr>
        <w:spacing w:after="0" w:line="240" w:lineRule="auto"/>
        <w:ind w:firstLine="426"/>
        <w:rPr>
          <w:rFonts w:asciiTheme="minorHAnsi" w:eastAsia="ヒラギノ角ゴ Pro W3" w:hAnsiTheme="minorHAnsi"/>
          <w:sz w:val="28"/>
          <w:szCs w:val="28"/>
          <w:lang w:val="fr-CA" w:eastAsia="en-CA"/>
        </w:rPr>
      </w:pPr>
      <w:r>
        <w:rPr>
          <w:rFonts w:eastAsia="+mj-ea" w:cs="+mj-cs"/>
          <w:noProof/>
          <w:color w:val="17375E"/>
          <w:kern w:val="24"/>
          <w:sz w:val="78"/>
          <w:szCs w:val="78"/>
          <w:lang w:eastAsia="en-CA"/>
        </w:rPr>
        <mc:AlternateContent>
          <mc:Choice Requires="wps">
            <w:drawing>
              <wp:anchor distT="0" distB="0" distL="114300" distR="114300" simplePos="0" relativeHeight="251868160" behindDoc="0" locked="0" layoutInCell="1" allowOverlap="1" wp14:anchorId="27A886F0" wp14:editId="46C008FE">
                <wp:simplePos x="0" y="0"/>
                <wp:positionH relativeFrom="column">
                  <wp:posOffset>101600</wp:posOffset>
                </wp:positionH>
                <wp:positionV relativeFrom="paragraph">
                  <wp:posOffset>-342265</wp:posOffset>
                </wp:positionV>
                <wp:extent cx="9378950" cy="688340"/>
                <wp:effectExtent l="0" t="0" r="0" b="0"/>
                <wp:wrapNone/>
                <wp:docPr id="63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378950" cy="688340"/>
                        </a:xfrm>
                        <a:prstGeom prst="rect">
                          <a:avLst/>
                        </a:prstGeom>
                        <a:noFill/>
                        <a:ln w="9525">
                          <a:noFill/>
                          <a:miter lim="800000"/>
                          <a:headEnd/>
                          <a:tailEnd/>
                        </a:ln>
                      </wps:spPr>
                      <wps:txbx>
                        <w:txbxContent>
                          <w:p w14:paraId="27A88B36" w14:textId="77777777" w:rsidR="00966AC0" w:rsidRPr="00FB34FD" w:rsidRDefault="00966AC0" w:rsidP="00FB34FD">
                            <w:pPr>
                              <w:pStyle w:val="NormalWeb"/>
                              <w:spacing w:before="0" w:beforeAutospacing="0" w:after="0" w:afterAutospacing="0"/>
                              <w:jc w:val="center"/>
                              <w:textAlignment w:val="baseline"/>
                              <w:rPr>
                                <w:sz w:val="56"/>
                                <w:szCs w:val="64"/>
                                <w:lang w:val="fr-CA"/>
                              </w:rPr>
                            </w:pPr>
                            <w:r w:rsidRPr="00FB34FD">
                              <w:rPr>
                                <w:rFonts w:ascii="Calibri" w:eastAsia="+mj-ea" w:hAnsi="Calibri" w:cs="+mj-cs"/>
                                <w:color w:val="17375E"/>
                                <w:kern w:val="24"/>
                                <w:sz w:val="56"/>
                                <w:szCs w:val="64"/>
                                <w:lang w:val="fr-CA"/>
                              </w:rPr>
                              <w:t>Type d’information recherché</w:t>
                            </w:r>
                            <w:r w:rsidR="006443B4">
                              <w:rPr>
                                <w:rFonts w:ascii="Calibri" w:eastAsia="+mj-ea" w:hAnsi="Calibri" w:cs="+mj-cs"/>
                                <w:color w:val="17375E"/>
                                <w:kern w:val="24"/>
                                <w:sz w:val="56"/>
                                <w:szCs w:val="64"/>
                                <w:lang w:val="fr-CA"/>
                              </w:rPr>
                              <w:t>e</w:t>
                            </w:r>
                            <w:r w:rsidRPr="00FB34FD">
                              <w:rPr>
                                <w:rFonts w:ascii="Calibri" w:eastAsia="+mj-ea" w:hAnsi="Calibri" w:cs="+mj-cs"/>
                                <w:color w:val="17375E"/>
                                <w:kern w:val="24"/>
                                <w:sz w:val="56"/>
                                <w:szCs w:val="64"/>
                                <w:lang w:val="fr-CA"/>
                              </w:rPr>
                              <w:t xml:space="preserve"> lors des visites des lieux - autres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F0" id="_x0000_s1257" style="position:absolute;left:0;text-align:left;margin-left:8pt;margin-top:-26.95pt;width:738.5pt;height:54.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" filled="f" stroked="f">
                <v:path arrowok="t"/>
                <o:lock v:ext="edit" grouping="t"/>
                <v:textbox>
                  <w:txbxContent>
                    <w:p w14:paraId="27A88B36" w14:textId="77777777" w:rsidR="00966AC0" w:rsidRPr="00FB34FD" w:rsidRDefault="00966AC0" w:rsidP="00FB34FD">
                      <w:pPr>
                        <w:pStyle w:val="NormalWeb"/>
                        <w:spacing w:before="0" w:beforeAutospacing="0" w:after="0" w:afterAutospacing="0"/>
                        <w:jc w:val="center"/>
                        <w:textAlignment w:val="baseline"/>
                        <w:rPr>
                          <w:sz w:val="56"/>
                          <w:szCs w:val="64"/>
                          <w:lang w:val="fr-CA"/>
                        </w:rPr>
                      </w:pPr>
                      <w:r w:rsidRPr="00FB34FD">
                        <w:rPr>
                          <w:rFonts w:ascii="Calibri" w:eastAsia="+mj-ea" w:hAnsi="Calibri" w:cs="+mj-cs"/>
                          <w:color w:val="17375E"/>
                          <w:kern w:val="24"/>
                          <w:sz w:val="56"/>
                          <w:szCs w:val="64"/>
                          <w:lang w:val="fr-CA"/>
                        </w:rPr>
                        <w:t>Type d’information recherché</w:t>
                      </w:r>
                      <w:r w:rsidR="006443B4">
                        <w:rPr>
                          <w:rFonts w:ascii="Calibri" w:eastAsia="+mj-ea" w:hAnsi="Calibri" w:cs="+mj-cs"/>
                          <w:color w:val="17375E"/>
                          <w:kern w:val="24"/>
                          <w:sz w:val="56"/>
                          <w:szCs w:val="64"/>
                          <w:lang w:val="fr-CA"/>
                        </w:rPr>
                        <w:t>e</w:t>
                      </w:r>
                      <w:r w:rsidRPr="00FB34FD">
                        <w:rPr>
                          <w:rFonts w:ascii="Calibri" w:eastAsia="+mj-ea" w:hAnsi="Calibri" w:cs="+mj-cs"/>
                          <w:color w:val="17375E"/>
                          <w:kern w:val="24"/>
                          <w:sz w:val="56"/>
                          <w:szCs w:val="64"/>
                          <w:lang w:val="fr-CA"/>
                        </w:rPr>
                        <w:t xml:space="preserve"> lors des visites des lieux - autres</w:t>
                      </w:r>
                    </w:p>
                  </w:txbxContent>
                </v:textbox>
              </v:rect>
            </w:pict>
          </mc:Fallback>
        </mc:AlternateContent>
      </w:r>
      <w:r>
        <w:rPr>
          <w:rFonts w:eastAsia="+mj-ea" w:cs="+mj-cs"/>
          <w:noProof/>
          <w:color w:val="17375E"/>
          <w:kern w:val="24"/>
          <w:sz w:val="78"/>
          <w:szCs w:val="78"/>
          <w:lang w:eastAsia="en-CA"/>
        </w:rPr>
        <mc:AlternateContent>
          <mc:Choice Requires="wps">
            <w:drawing>
              <wp:anchor distT="0" distB="0" distL="114300" distR="114300" simplePos="0" relativeHeight="251674624" behindDoc="1" locked="0" layoutInCell="1" allowOverlap="1" wp14:anchorId="27A886F1" wp14:editId="689BABED">
                <wp:simplePos x="0" y="0"/>
                <wp:positionH relativeFrom="column">
                  <wp:posOffset>-457200</wp:posOffset>
                </wp:positionH>
                <wp:positionV relativeFrom="paragraph">
                  <wp:posOffset>-480695</wp:posOffset>
                </wp:positionV>
                <wp:extent cx="474980" cy="7782560"/>
                <wp:effectExtent l="19050" t="14605" r="20320" b="13335"/>
                <wp:wrapNone/>
                <wp:docPr id="631"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9AED2F" id="Rectangle 585" o:spid="_x0000_s1026" style="position:absolute;margin-left:-36pt;margin-top:-37.85pt;width:37.4pt;height:61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" fillcolor="#17365d [2415]" strokecolor="#17365d [2415]" strokeweight="2pt"/>
            </w:pict>
          </mc:Fallback>
        </mc:AlternateContent>
      </w:r>
    </w:p>
    <w:p w14:paraId="27A883E2" w14:textId="4891BB65" w:rsidR="00AF52BD" w:rsidRPr="003D3B0D" w:rsidRDefault="00DD2822" w:rsidP="00655A9F">
      <w:pPr>
        <w:tabs>
          <w:tab w:val="left" w:pos="10899"/>
        </w:tabs>
        <w:jc w:val="center"/>
        <w:rPr>
          <w:rFonts w:eastAsia="+mj-ea" w:cs="+mj-cs"/>
          <w:color w:val="17375E"/>
          <w:kern w:val="24"/>
          <w:sz w:val="78"/>
          <w:szCs w:val="78"/>
          <w:lang w:val="fr-CA"/>
        </w:rPr>
      </w:pPr>
      <w:r>
        <w:rPr>
          <w:rFonts w:eastAsia="+mj-ea" w:cs="+mj-cs"/>
          <w:noProof/>
          <w:color w:val="17375E"/>
          <w:kern w:val="24"/>
          <w:sz w:val="78"/>
          <w:szCs w:val="78"/>
          <w:lang w:eastAsia="en-CA"/>
        </w:rPr>
        <mc:AlternateContent>
          <mc:Choice Requires="wps">
            <w:drawing>
              <wp:anchor distT="0" distB="0" distL="114300" distR="114300" simplePos="0" relativeHeight="251675648" behindDoc="0" locked="0" layoutInCell="1" allowOverlap="1" wp14:anchorId="27A886F2" wp14:editId="3603BDB6">
                <wp:simplePos x="0" y="0"/>
                <wp:positionH relativeFrom="column">
                  <wp:posOffset>197485</wp:posOffset>
                </wp:positionH>
                <wp:positionV relativeFrom="paragraph">
                  <wp:posOffset>98425</wp:posOffset>
                </wp:positionV>
                <wp:extent cx="9360535" cy="652145"/>
                <wp:effectExtent l="0" t="1270" r="0" b="3810"/>
                <wp:wrapNone/>
                <wp:docPr id="63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535" cy="652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37"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38"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39" w14:textId="77777777" w:rsidR="00966AC0" w:rsidRPr="00610A5E" w:rsidRDefault="00966AC0" w:rsidP="00610A5E">
                            <w:pPr>
                              <w:rPr>
                                <w:lang w:val="fr-CA"/>
                              </w:rPr>
                            </w:pPr>
                          </w:p>
                          <w:p w14:paraId="27A88B3A" w14:textId="77777777" w:rsidR="00966AC0" w:rsidRPr="00610A5E" w:rsidRDefault="00966AC0" w:rsidP="00610A5E">
                            <w:pPr>
                              <w:ind w:left="426" w:right="266"/>
                              <w:jc w:val="center"/>
                              <w:rPr>
                                <w:rFonts w:ascii="Arial" w:eastAsia="ヒラギノ角ゴ Pro W3" w:hAnsi="Arial" w:cs="Arial"/>
                                <w:color w:val="17365D" w:themeColor="text2" w:themeShade="BF"/>
                                <w:kern w:val="32"/>
                                <w:sz w:val="24"/>
                                <w:szCs w:val="24"/>
                                <w:lang w:val="fr-CA" w:eastAsia="en-CA"/>
                              </w:rPr>
                            </w:pPr>
                            <w:r w:rsidRPr="00610A5E">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3B" w14:textId="77777777" w:rsidR="00966AC0" w:rsidRPr="00610A5E" w:rsidRDefault="00966AC0" w:rsidP="00610A5E">
                            <w:pPr>
                              <w:ind w:right="266"/>
                              <w:rPr>
                                <w:lang w:val="fr-CA"/>
                              </w:rPr>
                            </w:pPr>
                          </w:p>
                          <w:p w14:paraId="27A88B3C" w14:textId="77777777" w:rsidR="00966AC0" w:rsidRPr="00610A5E" w:rsidRDefault="00966AC0" w:rsidP="00610A5E">
                            <w:pPr>
                              <w:ind w:right="266"/>
                              <w:rPr>
                                <w:lang w:val="fr-CA"/>
                              </w:rPr>
                            </w:pPr>
                          </w:p>
                          <w:p w14:paraId="27A88B3D" w14:textId="77777777" w:rsidR="00966AC0" w:rsidRPr="00610A5E" w:rsidRDefault="00966AC0" w:rsidP="00610A5E">
                            <w:pPr>
                              <w:ind w:right="266"/>
                              <w:rPr>
                                <w:lang w:val="fr-CA"/>
                              </w:rPr>
                            </w:pPr>
                          </w:p>
                          <w:p w14:paraId="27A88B3E" w14:textId="77777777" w:rsidR="00966AC0" w:rsidRPr="00610A5E" w:rsidRDefault="00966AC0" w:rsidP="00610A5E">
                            <w:pPr>
                              <w:rPr>
                                <w:lang w:val="fr-CA"/>
                              </w:rPr>
                            </w:pPr>
                          </w:p>
                          <w:p w14:paraId="27A88B3F" w14:textId="77777777" w:rsidR="00966AC0" w:rsidRPr="00610A5E" w:rsidRDefault="00966AC0" w:rsidP="00610A5E">
                            <w:pPr>
                              <w:rPr>
                                <w:lang w:val="fr-CA"/>
                              </w:rPr>
                            </w:pPr>
                          </w:p>
                          <w:p w14:paraId="27A88B40" w14:textId="77777777" w:rsidR="00966AC0" w:rsidRPr="00610A5E" w:rsidRDefault="00966AC0" w:rsidP="00610A5E">
                            <w:pPr>
                              <w:rPr>
                                <w:lang w:val="fr-CA"/>
                              </w:rPr>
                            </w:pPr>
                          </w:p>
                          <w:p w14:paraId="27A88B41" w14:textId="77777777" w:rsidR="00966AC0" w:rsidRPr="00610A5E" w:rsidRDefault="00966AC0" w:rsidP="00610A5E">
                            <w:pPr>
                              <w:rPr>
                                <w:lang w:val="fr-CA"/>
                              </w:rPr>
                            </w:pPr>
                          </w:p>
                          <w:p w14:paraId="27A88B42" w14:textId="77777777" w:rsidR="00966AC0" w:rsidRPr="00610A5E" w:rsidRDefault="00966AC0" w:rsidP="00610A5E">
                            <w:pPr>
                              <w:rPr>
                                <w:lang w:val="fr-CA"/>
                              </w:rPr>
                            </w:pPr>
                          </w:p>
                          <w:p w14:paraId="27A88B43" w14:textId="77777777" w:rsidR="00966AC0" w:rsidRPr="00610A5E" w:rsidRDefault="00966AC0" w:rsidP="00610A5E">
                            <w:pPr>
                              <w:rPr>
                                <w:lang w:val="fr-CA"/>
                              </w:rPr>
                            </w:pPr>
                          </w:p>
                          <w:p w14:paraId="27A88B44" w14:textId="77777777" w:rsidR="00966AC0" w:rsidRPr="00610A5E" w:rsidRDefault="00966AC0" w:rsidP="00610A5E">
                            <w:pPr>
                              <w:jc w:val="center"/>
                              <w:rPr>
                                <w:lang w:val="fr-CA"/>
                              </w:rPr>
                            </w:pPr>
                          </w:p>
                          <w:p w14:paraId="27A88B45" w14:textId="77777777" w:rsidR="00966AC0" w:rsidRPr="00610A5E" w:rsidRDefault="00966AC0" w:rsidP="00AF52BD">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F2" id="Text Box 586" o:spid="_x0000_s1258" type="#_x0000_t202" style="position:absolute;left:0;text-align:left;margin-left:15.55pt;margin-top:7.75pt;width:737.05pt;height:5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" stroked="f">
                <v:textbox>
                  <w:txbxContent>
                    <w:p w14:paraId="27A88B37"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38"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39" w14:textId="77777777" w:rsidR="00966AC0" w:rsidRPr="00610A5E" w:rsidRDefault="00966AC0" w:rsidP="00610A5E">
                      <w:pPr>
                        <w:rPr>
                          <w:lang w:val="fr-CA"/>
                        </w:rPr>
                      </w:pPr>
                    </w:p>
                    <w:p w14:paraId="27A88B3A" w14:textId="77777777" w:rsidR="00966AC0" w:rsidRPr="00610A5E" w:rsidRDefault="00966AC0" w:rsidP="00610A5E">
                      <w:pPr>
                        <w:ind w:left="426" w:right="266"/>
                        <w:jc w:val="center"/>
                        <w:rPr>
                          <w:rFonts w:ascii="Arial" w:eastAsia="ヒラギノ角ゴ Pro W3" w:hAnsi="Arial" w:cs="Arial"/>
                          <w:color w:val="17365D" w:themeColor="text2" w:themeShade="BF"/>
                          <w:kern w:val="32"/>
                          <w:sz w:val="24"/>
                          <w:szCs w:val="24"/>
                          <w:lang w:val="fr-CA" w:eastAsia="en-CA"/>
                        </w:rPr>
                      </w:pPr>
                      <w:r w:rsidRPr="00610A5E">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3B" w14:textId="77777777" w:rsidR="00966AC0" w:rsidRPr="00610A5E" w:rsidRDefault="00966AC0" w:rsidP="00610A5E">
                      <w:pPr>
                        <w:ind w:right="266"/>
                        <w:rPr>
                          <w:lang w:val="fr-CA"/>
                        </w:rPr>
                      </w:pPr>
                    </w:p>
                    <w:p w14:paraId="27A88B3C" w14:textId="77777777" w:rsidR="00966AC0" w:rsidRPr="00610A5E" w:rsidRDefault="00966AC0" w:rsidP="00610A5E">
                      <w:pPr>
                        <w:ind w:right="266"/>
                        <w:rPr>
                          <w:lang w:val="fr-CA"/>
                        </w:rPr>
                      </w:pPr>
                    </w:p>
                    <w:p w14:paraId="27A88B3D" w14:textId="77777777" w:rsidR="00966AC0" w:rsidRPr="00610A5E" w:rsidRDefault="00966AC0" w:rsidP="00610A5E">
                      <w:pPr>
                        <w:ind w:right="266"/>
                        <w:rPr>
                          <w:lang w:val="fr-CA"/>
                        </w:rPr>
                      </w:pPr>
                    </w:p>
                    <w:p w14:paraId="27A88B3E" w14:textId="77777777" w:rsidR="00966AC0" w:rsidRPr="00610A5E" w:rsidRDefault="00966AC0" w:rsidP="00610A5E">
                      <w:pPr>
                        <w:rPr>
                          <w:lang w:val="fr-CA"/>
                        </w:rPr>
                      </w:pPr>
                    </w:p>
                    <w:p w14:paraId="27A88B3F" w14:textId="77777777" w:rsidR="00966AC0" w:rsidRPr="00610A5E" w:rsidRDefault="00966AC0" w:rsidP="00610A5E">
                      <w:pPr>
                        <w:rPr>
                          <w:lang w:val="fr-CA"/>
                        </w:rPr>
                      </w:pPr>
                    </w:p>
                    <w:p w14:paraId="27A88B40" w14:textId="77777777" w:rsidR="00966AC0" w:rsidRPr="00610A5E" w:rsidRDefault="00966AC0" w:rsidP="00610A5E">
                      <w:pPr>
                        <w:rPr>
                          <w:lang w:val="fr-CA"/>
                        </w:rPr>
                      </w:pPr>
                    </w:p>
                    <w:p w14:paraId="27A88B41" w14:textId="77777777" w:rsidR="00966AC0" w:rsidRPr="00610A5E" w:rsidRDefault="00966AC0" w:rsidP="00610A5E">
                      <w:pPr>
                        <w:rPr>
                          <w:lang w:val="fr-CA"/>
                        </w:rPr>
                      </w:pPr>
                    </w:p>
                    <w:p w14:paraId="27A88B42" w14:textId="77777777" w:rsidR="00966AC0" w:rsidRPr="00610A5E" w:rsidRDefault="00966AC0" w:rsidP="00610A5E">
                      <w:pPr>
                        <w:rPr>
                          <w:lang w:val="fr-CA"/>
                        </w:rPr>
                      </w:pPr>
                    </w:p>
                    <w:p w14:paraId="27A88B43" w14:textId="77777777" w:rsidR="00966AC0" w:rsidRPr="00610A5E" w:rsidRDefault="00966AC0" w:rsidP="00610A5E">
                      <w:pPr>
                        <w:rPr>
                          <w:lang w:val="fr-CA"/>
                        </w:rPr>
                      </w:pPr>
                    </w:p>
                    <w:p w14:paraId="27A88B44" w14:textId="77777777" w:rsidR="00966AC0" w:rsidRPr="00610A5E" w:rsidRDefault="00966AC0" w:rsidP="00610A5E">
                      <w:pPr>
                        <w:jc w:val="center"/>
                        <w:rPr>
                          <w:lang w:val="fr-CA"/>
                        </w:rPr>
                      </w:pPr>
                    </w:p>
                    <w:p w14:paraId="27A88B45" w14:textId="77777777" w:rsidR="00966AC0" w:rsidRPr="00610A5E" w:rsidRDefault="00966AC0" w:rsidP="00AF52BD">
                      <w:pPr>
                        <w:jc w:val="center"/>
                        <w:rPr>
                          <w:lang w:val="fr-CA"/>
                        </w:rPr>
                      </w:pPr>
                    </w:p>
                  </w:txbxContent>
                </v:textbox>
              </v:shape>
            </w:pict>
          </mc:Fallback>
        </mc:AlternateContent>
      </w:r>
    </w:p>
    <w:tbl>
      <w:tblPr>
        <w:tblW w:w="10042" w:type="dxa"/>
        <w:jc w:val="center"/>
        <w:tblCellMar>
          <w:left w:w="0" w:type="dxa"/>
          <w:right w:w="0" w:type="dxa"/>
        </w:tblCellMar>
        <w:tblLook w:val="04A0" w:firstRow="1" w:lastRow="0" w:firstColumn="1" w:lastColumn="0" w:noHBand="0" w:noVBand="1"/>
      </w:tblPr>
      <w:tblGrid>
        <w:gridCol w:w="8125"/>
        <w:gridCol w:w="1917"/>
      </w:tblGrid>
      <w:tr w:rsidR="00AF52BD" w:rsidRPr="003D3B0D" w14:paraId="27A883E6" w14:textId="77777777" w:rsidTr="00AF52BD">
        <w:trPr>
          <w:trHeight w:val="460"/>
          <w:jc w:val="center"/>
        </w:trPr>
        <w:tc>
          <w:tcPr>
            <w:tcW w:w="8125"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3E3" w14:textId="77777777" w:rsidR="00AF52BD" w:rsidRPr="003D3B0D" w:rsidRDefault="00AF52BD" w:rsidP="00FB34FD">
            <w:pPr>
              <w:spacing w:after="0" w:line="240" w:lineRule="auto"/>
              <w:jc w:val="center"/>
              <w:rPr>
                <w:rFonts w:ascii="Arial" w:eastAsia="Times New Roman" w:hAnsi="Arial" w:cs="Arial"/>
                <w:b/>
                <w:sz w:val="26"/>
                <w:szCs w:val="26"/>
                <w:lang w:val="fr-CA" w:eastAsia="en-CA"/>
              </w:rPr>
            </w:pPr>
            <w:r w:rsidRPr="003D3B0D">
              <w:rPr>
                <w:rFonts w:eastAsia="+mj-ea" w:cs="+mj-cs"/>
                <w:sz w:val="78"/>
                <w:szCs w:val="78"/>
                <w:lang w:val="fr-CA"/>
              </w:rPr>
              <w:tab/>
            </w:r>
            <w:r w:rsidR="00FB34FD" w:rsidRPr="003D3B0D">
              <w:rPr>
                <w:rFonts w:asciiTheme="minorHAnsi" w:eastAsia="ヒラギノ角ゴ Pro W3" w:hAnsiTheme="minorHAnsi"/>
                <w:b/>
                <w:sz w:val="26"/>
                <w:szCs w:val="26"/>
                <w:lang w:val="fr-CA" w:eastAsia="en-CA"/>
              </w:rPr>
              <w:t>Autre</w:t>
            </w:r>
            <w:r w:rsidR="006443B4">
              <w:rPr>
                <w:rFonts w:asciiTheme="minorHAnsi" w:eastAsia="ヒラギノ角ゴ Pro W3" w:hAnsiTheme="minorHAnsi"/>
                <w:b/>
                <w:sz w:val="26"/>
                <w:szCs w:val="26"/>
                <w:lang w:val="fr-CA" w:eastAsia="en-CA"/>
              </w:rPr>
              <w:t>s</w:t>
            </w:r>
            <w:r w:rsidR="00FB34FD" w:rsidRPr="003D3B0D">
              <w:rPr>
                <w:rFonts w:asciiTheme="minorHAnsi" w:eastAsia="ヒラギノ角ゴ Pro W3" w:hAnsiTheme="minorHAnsi"/>
                <w:b/>
                <w:sz w:val="26"/>
                <w:szCs w:val="26"/>
                <w:lang w:val="fr-CA" w:eastAsia="en-CA"/>
              </w:rPr>
              <w:t xml:space="preserve"> - spécifié</w:t>
            </w:r>
          </w:p>
        </w:tc>
        <w:tc>
          <w:tcPr>
            <w:tcW w:w="1917"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83E4" w14:textId="77777777" w:rsidR="00AF52BD" w:rsidRPr="003D3B0D" w:rsidRDefault="00FB34FD" w:rsidP="00AF52BD">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Fréquence</w:t>
            </w:r>
          </w:p>
          <w:p w14:paraId="27A883E5" w14:textId="77777777" w:rsidR="00AF52BD" w:rsidRPr="003D3B0D" w:rsidRDefault="00AF52BD" w:rsidP="00FF6875">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(n=</w:t>
            </w:r>
            <w:r w:rsidR="00FF6875" w:rsidRPr="003D3B0D">
              <w:rPr>
                <w:rFonts w:eastAsia="Times New Roman" w:cs="Arial"/>
                <w:b/>
                <w:bCs/>
                <w:color w:val="FFFFFF"/>
                <w:kern w:val="24"/>
                <w:sz w:val="26"/>
                <w:szCs w:val="26"/>
                <w:lang w:val="fr-CA" w:eastAsia="en-CA"/>
              </w:rPr>
              <w:t>66</w:t>
            </w:r>
            <w:r w:rsidRPr="003D3B0D">
              <w:rPr>
                <w:rFonts w:eastAsia="Times New Roman" w:cs="Arial"/>
                <w:b/>
                <w:bCs/>
                <w:color w:val="FFFFFF"/>
                <w:kern w:val="24"/>
                <w:sz w:val="26"/>
                <w:szCs w:val="26"/>
                <w:lang w:val="fr-CA" w:eastAsia="en-CA"/>
              </w:rPr>
              <w:t xml:space="preserve">) </w:t>
            </w:r>
          </w:p>
        </w:tc>
      </w:tr>
      <w:tr w:rsidR="00AF52BD" w:rsidRPr="003D3B0D" w14:paraId="27A883E9" w14:textId="77777777" w:rsidTr="00FF6875">
        <w:trPr>
          <w:trHeight w:val="442"/>
          <w:jc w:val="center"/>
        </w:trPr>
        <w:tc>
          <w:tcPr>
            <w:tcW w:w="81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3E7" w14:textId="77777777" w:rsidR="00AF52BD" w:rsidRPr="003D3B0D" w:rsidRDefault="00FB34FD" w:rsidP="00AF52BD">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hAnsiTheme="minorHAnsi" w:cs="Lucida Grande"/>
                <w:color w:val="17365D" w:themeColor="text2" w:themeShade="BF"/>
                <w:sz w:val="28"/>
                <w:szCs w:val="24"/>
                <w:lang w:val="fr-CA"/>
              </w:rPr>
              <w:t>Généalogies</w:t>
            </w:r>
          </w:p>
        </w:tc>
        <w:tc>
          <w:tcPr>
            <w:tcW w:w="19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3E8"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15,</w:t>
            </w:r>
            <w:r w:rsidR="00FF6875" w:rsidRPr="003D3B0D">
              <w:rPr>
                <w:rFonts w:ascii="Arial" w:eastAsia="Times New Roman" w:hAnsi="Arial" w:cs="Arial"/>
                <w:color w:val="17365D" w:themeColor="text2" w:themeShade="BF"/>
                <w:sz w:val="26"/>
                <w:szCs w:val="26"/>
                <w:lang w:val="fr-CA" w:eastAsia="en-CA"/>
              </w:rPr>
              <w:t>2</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r w:rsidR="00AF52BD" w:rsidRPr="003D3B0D" w14:paraId="27A883EC" w14:textId="77777777" w:rsidTr="00FF6875">
        <w:trPr>
          <w:trHeight w:val="433"/>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3EA" w14:textId="77777777" w:rsidR="00AF52BD" w:rsidRPr="003D3B0D" w:rsidRDefault="00FB34FD" w:rsidP="00AF52BD">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hAnsiTheme="minorHAnsi" w:cs="Lucida Grande"/>
                <w:color w:val="17365D" w:themeColor="text2" w:themeShade="BF"/>
                <w:sz w:val="28"/>
                <w:szCs w:val="24"/>
                <w:lang w:val="fr-CA"/>
              </w:rPr>
              <w:t>Archives de la Première Guerre Mondiale</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3EB"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6,</w:t>
            </w:r>
            <w:r w:rsidR="00FF6875" w:rsidRPr="003D3B0D">
              <w:rPr>
                <w:rFonts w:ascii="Arial" w:eastAsia="Times New Roman" w:hAnsi="Arial" w:cs="Arial"/>
                <w:color w:val="17365D" w:themeColor="text2" w:themeShade="BF"/>
                <w:sz w:val="26"/>
                <w:szCs w:val="26"/>
                <w:lang w:val="fr-CA" w:eastAsia="en-CA"/>
              </w:rPr>
              <w:t>1</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r w:rsidR="00AF52BD" w:rsidRPr="003D3B0D" w14:paraId="27A883EF" w14:textId="77777777" w:rsidTr="00FF6875">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3ED" w14:textId="77777777" w:rsidR="00AF52BD" w:rsidRPr="003D3B0D" w:rsidRDefault="00FB34FD" w:rsidP="00AF52BD">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hAnsiTheme="minorHAnsi" w:cs="Lucida Grande"/>
                <w:color w:val="17365D" w:themeColor="text2" w:themeShade="BF"/>
                <w:sz w:val="28"/>
                <w:szCs w:val="24"/>
                <w:lang w:val="fr-CA"/>
              </w:rPr>
              <w:t>Juste visite portes ouvertes</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3EE"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4,</w:t>
            </w:r>
            <w:r w:rsidR="00FF6875" w:rsidRPr="003D3B0D">
              <w:rPr>
                <w:rFonts w:ascii="Arial" w:eastAsia="Times New Roman" w:hAnsi="Arial" w:cs="Arial"/>
                <w:color w:val="17365D" w:themeColor="text2" w:themeShade="BF"/>
                <w:sz w:val="26"/>
                <w:szCs w:val="26"/>
                <w:lang w:val="fr-CA" w:eastAsia="en-CA"/>
              </w:rPr>
              <w:t>5</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r w:rsidR="00AF52BD" w:rsidRPr="003D3B0D" w14:paraId="27A883F2" w14:textId="77777777" w:rsidTr="00FF6875">
        <w:trPr>
          <w:trHeight w:val="38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3F0" w14:textId="77777777" w:rsidR="00AF52BD" w:rsidRPr="003D3B0D" w:rsidRDefault="00FB34FD" w:rsidP="00AF52BD">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hAnsiTheme="minorHAnsi" w:cs="Lucida Grande"/>
                <w:color w:val="17365D" w:themeColor="text2" w:themeShade="BF"/>
                <w:sz w:val="28"/>
                <w:szCs w:val="24"/>
                <w:lang w:val="fr-CA"/>
              </w:rPr>
              <w:t>Liste des passagers d’un navire</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3F1"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4,</w:t>
            </w:r>
            <w:r w:rsidR="00FF6875" w:rsidRPr="003D3B0D">
              <w:rPr>
                <w:rFonts w:ascii="Arial" w:eastAsia="Times New Roman" w:hAnsi="Arial" w:cs="Arial"/>
                <w:color w:val="17365D" w:themeColor="text2" w:themeShade="BF"/>
                <w:sz w:val="26"/>
                <w:szCs w:val="26"/>
                <w:lang w:val="fr-CA" w:eastAsia="en-CA"/>
              </w:rPr>
              <w:t>5</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r w:rsidR="00AF52BD" w:rsidRPr="003D3B0D" w14:paraId="27A883F5" w14:textId="77777777" w:rsidTr="00FF6875">
        <w:trPr>
          <w:trHeight w:val="38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3F3" w14:textId="77777777" w:rsidR="00AF52BD" w:rsidRPr="003D3B0D" w:rsidRDefault="00FB34FD" w:rsidP="00AF52BD">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hAnsiTheme="minorHAnsi" w:cs="Lucida Grande"/>
                <w:color w:val="17365D" w:themeColor="text2" w:themeShade="BF"/>
                <w:sz w:val="28"/>
                <w:szCs w:val="24"/>
                <w:lang w:val="fr-CA"/>
              </w:rPr>
              <w:t>Juste regarder</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3F4"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3,</w:t>
            </w:r>
            <w:r w:rsidR="00FF6875" w:rsidRPr="003D3B0D">
              <w:rPr>
                <w:rFonts w:ascii="Arial" w:eastAsia="Times New Roman" w:hAnsi="Arial" w:cs="Arial"/>
                <w:color w:val="17365D" w:themeColor="text2" w:themeShade="BF"/>
                <w:sz w:val="26"/>
                <w:szCs w:val="26"/>
                <w:lang w:val="fr-CA" w:eastAsia="en-CA"/>
              </w:rPr>
              <w:t>0</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r w:rsidR="00AF52BD" w:rsidRPr="003D3B0D" w14:paraId="27A883F8" w14:textId="77777777" w:rsidTr="00FF6875">
        <w:trPr>
          <w:trHeight w:val="40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3F6" w14:textId="77777777" w:rsidR="00AF52BD" w:rsidRPr="003D3B0D" w:rsidRDefault="00FB34FD" w:rsidP="00AF52BD">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hAnsiTheme="minorHAnsi" w:cs="Lucida Grande"/>
                <w:color w:val="17365D" w:themeColor="text2" w:themeShade="BF"/>
                <w:sz w:val="28"/>
                <w:szCs w:val="24"/>
                <w:lang w:val="fr-CA"/>
              </w:rPr>
              <w:t>Informations de recensement</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3F7"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1,</w:t>
            </w:r>
            <w:r w:rsidR="00FF6875" w:rsidRPr="003D3B0D">
              <w:rPr>
                <w:rFonts w:ascii="Arial" w:eastAsia="Times New Roman" w:hAnsi="Arial" w:cs="Arial"/>
                <w:color w:val="17365D" w:themeColor="text2" w:themeShade="BF"/>
                <w:sz w:val="26"/>
                <w:szCs w:val="26"/>
                <w:lang w:val="fr-CA" w:eastAsia="en-CA"/>
              </w:rPr>
              <w:t>5</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r w:rsidR="00AF52BD" w:rsidRPr="003D3B0D" w14:paraId="27A883FB" w14:textId="77777777" w:rsidTr="00FF6875">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3F9" w14:textId="77777777" w:rsidR="00AF52BD" w:rsidRPr="003D3B0D" w:rsidRDefault="00FB34FD" w:rsidP="00AF52BD">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hAnsiTheme="minorHAnsi" w:cs="Lucida Grande"/>
                <w:color w:val="17365D" w:themeColor="text2" w:themeShade="BF"/>
                <w:sz w:val="28"/>
                <w:szCs w:val="24"/>
                <w:lang w:val="fr-CA"/>
              </w:rPr>
              <w:t>CIP application</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3FA"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1,</w:t>
            </w:r>
            <w:r w:rsidR="00FF6875" w:rsidRPr="003D3B0D">
              <w:rPr>
                <w:rFonts w:ascii="Arial" w:eastAsia="Times New Roman" w:hAnsi="Arial" w:cs="Arial"/>
                <w:color w:val="17365D" w:themeColor="text2" w:themeShade="BF"/>
                <w:sz w:val="26"/>
                <w:szCs w:val="26"/>
                <w:lang w:val="fr-CA" w:eastAsia="en-CA"/>
              </w:rPr>
              <w:t>5</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r w:rsidR="00AF52BD" w:rsidRPr="003D3B0D" w14:paraId="27A883FE" w14:textId="77777777" w:rsidTr="00AF52BD">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3FC" w14:textId="77777777" w:rsidR="00AF52BD" w:rsidRPr="003D3B0D" w:rsidRDefault="00FB34FD" w:rsidP="00AF52BD">
            <w:pPr>
              <w:spacing w:after="0" w:line="240" w:lineRule="auto"/>
              <w:jc w:val="center"/>
              <w:rPr>
                <w:rFonts w:asciiTheme="minorHAnsi" w:hAnsiTheme="minorHAnsi" w:cs="Lucida Grande"/>
                <w:color w:val="17365D" w:themeColor="text2" w:themeShade="BF"/>
                <w:sz w:val="28"/>
                <w:szCs w:val="24"/>
                <w:lang w:val="fr-CA"/>
              </w:rPr>
            </w:pPr>
            <w:r w:rsidRPr="003D3B0D">
              <w:rPr>
                <w:rFonts w:asciiTheme="minorHAnsi" w:hAnsiTheme="minorHAnsi" w:cs="Lucida Grande"/>
                <w:color w:val="17365D" w:themeColor="text2" w:themeShade="BF"/>
                <w:sz w:val="28"/>
                <w:szCs w:val="24"/>
                <w:lang w:val="fr-CA"/>
              </w:rPr>
              <w:t>Politiques</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3FD"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1,</w:t>
            </w:r>
            <w:r w:rsidR="00FF6875" w:rsidRPr="003D3B0D">
              <w:rPr>
                <w:rFonts w:ascii="Arial" w:eastAsia="Times New Roman" w:hAnsi="Arial" w:cs="Arial"/>
                <w:color w:val="17365D" w:themeColor="text2" w:themeShade="BF"/>
                <w:sz w:val="26"/>
                <w:szCs w:val="26"/>
                <w:lang w:val="fr-CA" w:eastAsia="en-CA"/>
              </w:rPr>
              <w:t>5</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r w:rsidR="00AF52BD" w:rsidRPr="003D3B0D" w14:paraId="27A88401" w14:textId="77777777" w:rsidTr="00AF52BD">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3FF" w14:textId="77777777" w:rsidR="00AF52BD" w:rsidRPr="003D3B0D" w:rsidRDefault="00FB34FD" w:rsidP="00AF52BD">
            <w:pPr>
              <w:spacing w:after="0" w:line="240" w:lineRule="auto"/>
              <w:jc w:val="center"/>
              <w:rPr>
                <w:rFonts w:asciiTheme="minorHAnsi" w:hAnsiTheme="minorHAnsi" w:cs="Lucida Grande"/>
                <w:color w:val="17365D" w:themeColor="text2" w:themeShade="BF"/>
                <w:sz w:val="28"/>
                <w:szCs w:val="24"/>
                <w:lang w:val="fr-CA"/>
              </w:rPr>
            </w:pPr>
            <w:r w:rsidRPr="003D3B0D">
              <w:rPr>
                <w:rFonts w:asciiTheme="minorHAnsi" w:hAnsiTheme="minorHAnsi" w:cs="Lucida Grande"/>
                <w:color w:val="17365D" w:themeColor="text2" w:themeShade="BF"/>
                <w:sz w:val="28"/>
                <w:szCs w:val="24"/>
                <w:lang w:val="fr-CA"/>
              </w:rPr>
              <w:t>Actes de séjour</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400"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1,</w:t>
            </w:r>
            <w:r w:rsidR="00FF6875" w:rsidRPr="003D3B0D">
              <w:rPr>
                <w:rFonts w:ascii="Arial" w:eastAsia="Times New Roman" w:hAnsi="Arial" w:cs="Arial"/>
                <w:color w:val="17365D" w:themeColor="text2" w:themeShade="BF"/>
                <w:sz w:val="26"/>
                <w:szCs w:val="26"/>
                <w:lang w:val="fr-CA" w:eastAsia="en-CA"/>
              </w:rPr>
              <w:t>5</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r w:rsidR="00AF52BD" w:rsidRPr="003D3B0D" w14:paraId="27A88404" w14:textId="77777777" w:rsidTr="00AF52BD">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02" w14:textId="77777777" w:rsidR="00AF52BD" w:rsidRPr="003D3B0D" w:rsidRDefault="00FB34FD" w:rsidP="00AF52BD">
            <w:pPr>
              <w:spacing w:after="0" w:line="240" w:lineRule="auto"/>
              <w:jc w:val="center"/>
              <w:rPr>
                <w:rFonts w:asciiTheme="minorHAnsi" w:hAnsiTheme="minorHAnsi" w:cs="Lucida Grande"/>
                <w:color w:val="17365D" w:themeColor="text2" w:themeShade="BF"/>
                <w:sz w:val="28"/>
                <w:szCs w:val="24"/>
                <w:lang w:val="fr-CA"/>
              </w:rPr>
            </w:pPr>
            <w:r w:rsidRPr="003D3B0D">
              <w:rPr>
                <w:rFonts w:asciiTheme="minorHAnsi" w:hAnsiTheme="minorHAnsi" w:cs="Lucida Grande"/>
                <w:color w:val="17365D" w:themeColor="text2" w:themeShade="BF"/>
                <w:sz w:val="28"/>
                <w:szCs w:val="24"/>
                <w:lang w:val="fr-CA"/>
              </w:rPr>
              <w:t>Les informations concernant de vieux parents travaillant dans des bureaux de poste</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03" w14:textId="77777777" w:rsidR="00AF52BD" w:rsidRPr="003D3B0D" w:rsidRDefault="006443B4" w:rsidP="00AF52BD">
            <w:pPr>
              <w:spacing w:after="0" w:line="240" w:lineRule="auto"/>
              <w:jc w:val="center"/>
              <w:rPr>
                <w:rFonts w:ascii="Arial" w:eastAsia="Times New Roman" w:hAnsi="Arial" w:cs="Arial"/>
                <w:color w:val="17365D" w:themeColor="text2" w:themeShade="BF"/>
                <w:sz w:val="26"/>
                <w:szCs w:val="26"/>
                <w:lang w:val="fr-CA" w:eastAsia="en-CA"/>
              </w:rPr>
            </w:pPr>
            <w:r>
              <w:rPr>
                <w:rFonts w:ascii="Arial" w:eastAsia="Times New Roman" w:hAnsi="Arial" w:cs="Arial"/>
                <w:color w:val="17365D" w:themeColor="text2" w:themeShade="BF"/>
                <w:sz w:val="26"/>
                <w:szCs w:val="26"/>
                <w:lang w:val="fr-CA" w:eastAsia="en-CA"/>
              </w:rPr>
              <w:t>1,</w:t>
            </w:r>
            <w:r w:rsidR="00FF6875" w:rsidRPr="003D3B0D">
              <w:rPr>
                <w:rFonts w:ascii="Arial" w:eastAsia="Times New Roman" w:hAnsi="Arial" w:cs="Arial"/>
                <w:color w:val="17365D" w:themeColor="text2" w:themeShade="BF"/>
                <w:sz w:val="26"/>
                <w:szCs w:val="26"/>
                <w:lang w:val="fr-CA" w:eastAsia="en-CA"/>
              </w:rPr>
              <w:t>5</w:t>
            </w:r>
            <w:r>
              <w:rPr>
                <w:rFonts w:ascii="Arial" w:eastAsia="Times New Roman" w:hAnsi="Arial" w:cs="Arial"/>
                <w:color w:val="17365D" w:themeColor="text2" w:themeShade="BF"/>
                <w:sz w:val="26"/>
                <w:szCs w:val="26"/>
                <w:lang w:val="fr-CA" w:eastAsia="en-CA"/>
              </w:rPr>
              <w:t xml:space="preserve"> </w:t>
            </w:r>
            <w:r w:rsidR="00FF6875" w:rsidRPr="003D3B0D">
              <w:rPr>
                <w:rFonts w:ascii="Arial" w:eastAsia="Times New Roman" w:hAnsi="Arial" w:cs="Arial"/>
                <w:color w:val="17365D" w:themeColor="text2" w:themeShade="BF"/>
                <w:sz w:val="26"/>
                <w:szCs w:val="26"/>
                <w:lang w:val="fr-CA" w:eastAsia="en-CA"/>
              </w:rPr>
              <w:t>%</w:t>
            </w:r>
          </w:p>
        </w:tc>
      </w:tr>
    </w:tbl>
    <w:p w14:paraId="27A88405" w14:textId="2ABF3936" w:rsidR="00AF52BD" w:rsidRPr="003D3B0D" w:rsidRDefault="00DD2822" w:rsidP="00AF52BD">
      <w:pPr>
        <w:tabs>
          <w:tab w:val="left" w:pos="8042"/>
        </w:tabs>
        <w:rPr>
          <w:rFonts w:eastAsia="+mj-ea" w:cs="+mj-cs"/>
          <w:sz w:val="78"/>
          <w:szCs w:val="78"/>
          <w:lang w:val="fr-CA"/>
        </w:rPr>
        <w:sectPr w:rsidR="00AF52BD" w:rsidRPr="003D3B0D" w:rsidSect="00741248">
          <w:pgSz w:w="15840" w:h="12240" w:orient="landscape"/>
          <w:pgMar w:top="720" w:right="720" w:bottom="720" w:left="720" w:header="0" w:footer="648" w:gutter="0"/>
          <w:cols w:space="720"/>
          <w:titlePg/>
          <w:docGrid w:linePitch="299"/>
        </w:sectPr>
      </w:pPr>
      <w:r>
        <w:rPr>
          <w:rFonts w:eastAsia="+mj-ea" w:cs="+mj-cs"/>
          <w:noProof/>
          <w:sz w:val="78"/>
          <w:szCs w:val="78"/>
          <w:lang w:eastAsia="en-CA"/>
        </w:rPr>
        <mc:AlternateContent>
          <mc:Choice Requires="wps">
            <w:drawing>
              <wp:anchor distT="0" distB="0" distL="114300" distR="114300" simplePos="0" relativeHeight="251676672" behindDoc="0" locked="0" layoutInCell="1" allowOverlap="1" wp14:anchorId="27A886F3" wp14:editId="39C3E1EE">
                <wp:simplePos x="0" y="0"/>
                <wp:positionH relativeFrom="column">
                  <wp:posOffset>366395</wp:posOffset>
                </wp:positionH>
                <wp:positionV relativeFrom="paragraph">
                  <wp:posOffset>526415</wp:posOffset>
                </wp:positionV>
                <wp:extent cx="6936105" cy="875665"/>
                <wp:effectExtent l="4445" t="3810" r="3175" b="0"/>
                <wp:wrapNone/>
                <wp:docPr id="62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46" w14:textId="77777777" w:rsidR="00966AC0" w:rsidRPr="00F821E0" w:rsidRDefault="00966AC0" w:rsidP="00FB34FD">
                            <w:pPr>
                              <w:pStyle w:val="NormalWeb"/>
                              <w:spacing w:before="0" w:beforeAutospacing="0" w:after="0" w:afterAutospacing="0"/>
                              <w:textAlignment w:val="baseline"/>
                            </w:pPr>
                            <w:r w:rsidRPr="00FB34FD">
                              <w:rPr>
                                <w:rFonts w:asciiTheme="minorHAnsi" w:eastAsia="+mn-ea" w:hAnsiTheme="minorHAnsi" w:cs="Arial"/>
                                <w:b/>
                                <w:bCs/>
                                <w:color w:val="17365D" w:themeColor="text2" w:themeShade="BF"/>
                                <w:kern w:val="24"/>
                                <w:sz w:val="28"/>
                                <w:szCs w:val="28"/>
                                <w:lang w:val="fr-CA"/>
                              </w:rPr>
                              <w:t xml:space="preserve">QUESTION </w:t>
                            </w:r>
                            <w:r>
                              <w:rPr>
                                <w:rFonts w:asciiTheme="minorHAnsi" w:eastAsia="+mn-ea" w:hAnsiTheme="minorHAnsi" w:cs="Arial"/>
                                <w:b/>
                                <w:bCs/>
                                <w:color w:val="17365D" w:themeColor="text2" w:themeShade="BF"/>
                                <w:kern w:val="24"/>
                                <w:sz w:val="28"/>
                                <w:szCs w:val="28"/>
                                <w:lang w:val="fr-CA"/>
                              </w:rPr>
                              <w:t xml:space="preserve">- </w:t>
                            </w:r>
                            <w:r w:rsidRPr="00610A5E">
                              <w:rPr>
                                <w:rFonts w:ascii="Calibri" w:eastAsia="+mn-ea" w:hAnsi="Calibri" w:cs="Arial"/>
                                <w:color w:val="254061"/>
                                <w:kern w:val="24"/>
                                <w:sz w:val="28"/>
                                <w:szCs w:val="28"/>
                                <w:lang w:val="fr-CA"/>
                              </w:rPr>
                              <w:t xml:space="preserve">[Visiteurs des lieux SEULEMENT] </w:t>
                            </w:r>
                            <w:r w:rsidRPr="00610A5E">
                              <w:rPr>
                                <w:rFonts w:ascii="Calibri" w:eastAsia="+mn-ea" w:hAnsi="Calibri" w:cs="Arial"/>
                                <w:color w:val="254061"/>
                                <w:kern w:val="24"/>
                                <w:sz w:val="28"/>
                                <w:szCs w:val="28"/>
                                <w:lang w:val="fr-FR"/>
                              </w:rPr>
                              <w:t>Quel type d'information cherchiez-vous principalement lorsque vous avez visité Bibliothèque et Archives Canada?</w:t>
                            </w:r>
                            <w:r>
                              <w:rPr>
                                <w:rFonts w:ascii="Calibri" w:eastAsia="+mn-ea" w:hAnsi="Calibri" w:cs="Arial"/>
                                <w:color w:val="254061"/>
                                <w:kern w:val="24"/>
                                <w:sz w:val="28"/>
                                <w:szCs w:val="28"/>
                                <w:lang w:val="fr-FR"/>
                              </w:rPr>
                              <w:t xml:space="preserve"> </w:t>
                            </w:r>
                            <w:r w:rsidRPr="00F821E0">
                              <w:rPr>
                                <w:rFonts w:ascii="Calibri" w:eastAsia="+mn-ea" w:hAnsi="Calibri" w:cs="Arial"/>
                                <w:color w:val="254061"/>
                                <w:kern w:val="24"/>
                                <w:sz w:val="28"/>
                                <w:szCs w:val="28"/>
                              </w:rPr>
                              <w:t>(Autres spécifié)</w:t>
                            </w:r>
                          </w:p>
                          <w:p w14:paraId="27A88B47" w14:textId="77777777" w:rsidR="00966AC0" w:rsidRPr="00F821E0" w:rsidRDefault="00966AC0" w:rsidP="00FB34FD">
                            <w:pPr>
                              <w:rPr>
                                <w:rFonts w:ascii="Arial" w:hAnsi="Arial" w:cs="Arial"/>
                                <w:color w:val="17365D" w:themeColor="text2" w:themeShade="BF"/>
                              </w:rPr>
                            </w:pPr>
                          </w:p>
                          <w:p w14:paraId="27A88B48" w14:textId="77777777" w:rsidR="00966AC0" w:rsidRPr="00F821E0" w:rsidRDefault="00966AC0" w:rsidP="00FB34FD"/>
                          <w:p w14:paraId="27A88B49" w14:textId="77777777" w:rsidR="00966AC0" w:rsidRPr="00F6255F" w:rsidRDefault="00966AC0" w:rsidP="00FB34FD">
                            <w:pPr>
                              <w:pStyle w:val="NormalWeb"/>
                              <w:spacing w:before="0" w:beforeAutospacing="0" w:after="0" w:afterAutospacing="0"/>
                              <w:textAlignment w:val="baseline"/>
                              <w:rPr>
                                <w:rFonts w:asciiTheme="minorHAnsi" w:hAnsiTheme="minorHAnsi"/>
                              </w:rPr>
                            </w:pPr>
                            <w:r w:rsidRPr="00F6255F">
                              <w:rPr>
                                <w:rFonts w:asciiTheme="minorHAnsi" w:eastAsia="+mn-ea" w:hAnsiTheme="minorHAnsi" w:cs="Arial"/>
                                <w:b/>
                                <w:bCs/>
                                <w:color w:val="17365D" w:themeColor="text2" w:themeShade="BF"/>
                                <w:kern w:val="24"/>
                                <w:sz w:val="28"/>
                                <w:szCs w:val="28"/>
                                <w:lang w:val="en-US"/>
                              </w:rPr>
                              <w:t xml:space="preserve">QUESTION – </w:t>
                            </w:r>
                            <w:r w:rsidRPr="00F6255F">
                              <w:rPr>
                                <w:rFonts w:asciiTheme="minorHAnsi" w:eastAsia="+mn-ea" w:hAnsiTheme="minorHAnsi" w:cs="Arial"/>
                                <w:color w:val="254061"/>
                                <w:kern w:val="24"/>
                                <w:sz w:val="28"/>
                                <w:szCs w:val="28"/>
                              </w:rPr>
                              <w:t>[On site visitors ONLY] What type of information were you primarily l</w:t>
                            </w:r>
                            <w:r>
                              <w:rPr>
                                <w:rFonts w:asciiTheme="minorHAnsi" w:eastAsia="+mn-ea" w:hAnsiTheme="minorHAnsi" w:cs="Arial"/>
                                <w:color w:val="254061"/>
                                <w:kern w:val="24"/>
                                <w:sz w:val="28"/>
                                <w:szCs w:val="28"/>
                              </w:rPr>
                              <w:t xml:space="preserve">ooking for when you visited </w:t>
                            </w:r>
                            <w:r w:rsidRPr="00F6255F">
                              <w:rPr>
                                <w:rFonts w:asciiTheme="minorHAnsi" w:eastAsia="+mn-ea" w:hAnsiTheme="minorHAnsi" w:cs="Arial"/>
                                <w:color w:val="254061"/>
                                <w:kern w:val="24"/>
                                <w:sz w:val="28"/>
                                <w:szCs w:val="28"/>
                              </w:rPr>
                              <w:t xml:space="preserve">Library and Archives Canada? </w:t>
                            </w:r>
                          </w:p>
                          <w:p w14:paraId="27A88B4A" w14:textId="77777777" w:rsidR="00966AC0" w:rsidRPr="00E54BAA" w:rsidRDefault="00966AC0" w:rsidP="00FB34FD">
                            <w:pPr>
                              <w:rPr>
                                <w:rFonts w:ascii="Arial" w:hAnsi="Arial" w:cs="Arial"/>
                                <w:color w:val="17365D" w:themeColor="text2" w:themeShade="BF"/>
                              </w:rPr>
                            </w:pPr>
                          </w:p>
                          <w:p w14:paraId="27A88B4B" w14:textId="77777777" w:rsidR="00966AC0" w:rsidRPr="00E54BAA" w:rsidRDefault="00966AC0" w:rsidP="00FB34FD">
                            <w:pPr>
                              <w:pStyle w:val="NormalWeb"/>
                              <w:spacing w:before="0" w:beforeAutospacing="0" w:after="0" w:afterAutospacing="0"/>
                              <w:textAlignment w:val="baseline"/>
                              <w:rPr>
                                <w:rFonts w:ascii="Arial" w:hAnsi="Arial" w:cs="Arial"/>
                                <w:color w:val="17365D" w:themeColor="text2" w:themeShade="BF"/>
                              </w:rPr>
                            </w:pPr>
                          </w:p>
                          <w:p w14:paraId="27A88B4C" w14:textId="77777777" w:rsidR="00966AC0" w:rsidRDefault="00966AC0"/>
                          <w:p w14:paraId="27A88B4D" w14:textId="77777777" w:rsidR="00966AC0" w:rsidRPr="00F6255F" w:rsidRDefault="00966AC0" w:rsidP="00FF6875">
                            <w:pPr>
                              <w:pStyle w:val="NormalWeb"/>
                              <w:spacing w:before="0" w:beforeAutospacing="0" w:after="0" w:afterAutospacing="0"/>
                              <w:textAlignment w:val="baseline"/>
                              <w:rPr>
                                <w:rFonts w:asciiTheme="minorHAnsi" w:hAnsiTheme="minorHAnsi"/>
                              </w:rPr>
                            </w:pPr>
                            <w:r w:rsidRPr="00F6255F">
                              <w:rPr>
                                <w:rFonts w:asciiTheme="minorHAnsi" w:eastAsia="+mn-ea" w:hAnsiTheme="minorHAnsi" w:cs="Arial"/>
                                <w:b/>
                                <w:bCs/>
                                <w:color w:val="17365D" w:themeColor="text2" w:themeShade="BF"/>
                                <w:kern w:val="24"/>
                                <w:sz w:val="28"/>
                                <w:szCs w:val="28"/>
                                <w:lang w:val="en-US"/>
                              </w:rPr>
                              <w:t xml:space="preserve">QUESTION – </w:t>
                            </w:r>
                            <w:r w:rsidRPr="00F6255F">
                              <w:rPr>
                                <w:rFonts w:asciiTheme="minorHAnsi" w:eastAsia="+mn-ea" w:hAnsiTheme="minorHAnsi" w:cs="Arial"/>
                                <w:color w:val="254061"/>
                                <w:kern w:val="24"/>
                                <w:sz w:val="28"/>
                                <w:szCs w:val="28"/>
                              </w:rPr>
                              <w:t>[On site visitors ONLY] What type of information were you primarily l</w:t>
                            </w:r>
                            <w:r>
                              <w:rPr>
                                <w:rFonts w:asciiTheme="minorHAnsi" w:eastAsia="+mn-ea" w:hAnsiTheme="minorHAnsi" w:cs="Arial"/>
                                <w:color w:val="254061"/>
                                <w:kern w:val="24"/>
                                <w:sz w:val="28"/>
                                <w:szCs w:val="28"/>
                              </w:rPr>
                              <w:t xml:space="preserve">ooking for when you visited </w:t>
                            </w:r>
                            <w:r w:rsidRPr="00F6255F">
                              <w:rPr>
                                <w:rFonts w:asciiTheme="minorHAnsi" w:eastAsia="+mn-ea" w:hAnsiTheme="minorHAnsi" w:cs="Arial"/>
                                <w:color w:val="254061"/>
                                <w:kern w:val="24"/>
                                <w:sz w:val="28"/>
                                <w:szCs w:val="28"/>
                              </w:rPr>
                              <w:t xml:space="preserve">Library and Archives Canada? </w:t>
                            </w:r>
                            <w:r>
                              <w:rPr>
                                <w:rFonts w:asciiTheme="minorHAnsi" w:eastAsia="+mn-ea" w:hAnsiTheme="minorHAnsi" w:cs="Arial"/>
                                <w:color w:val="254061"/>
                                <w:kern w:val="24"/>
                                <w:sz w:val="28"/>
                                <w:szCs w:val="28"/>
                              </w:rPr>
                              <w:t>(Other specified)</w:t>
                            </w:r>
                          </w:p>
                          <w:p w14:paraId="27A88B4E" w14:textId="77777777" w:rsidR="00966AC0" w:rsidRPr="00E54BAA" w:rsidRDefault="00966AC0" w:rsidP="00FF6875">
                            <w:pPr>
                              <w:rPr>
                                <w:rFonts w:ascii="Arial" w:hAnsi="Arial" w:cs="Arial"/>
                                <w:color w:val="17365D" w:themeColor="text2" w:themeShade="BF"/>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F3" id="Rectangle 589" o:spid="_x0000_s1259" style="position:absolute;margin-left:28.85pt;margin-top:41.45pt;width:546.15pt;height:6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i6vAIAAL0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" filled="f" stroked="f">
                <v:textbox inset="1.78578mm,.89289mm,1.78578mm,.89289mm">
                  <w:txbxContent>
                    <w:p w14:paraId="27A88B46" w14:textId="77777777" w:rsidR="00966AC0" w:rsidRPr="00F821E0" w:rsidRDefault="00966AC0" w:rsidP="00FB34FD">
                      <w:pPr>
                        <w:pStyle w:val="NormalWeb"/>
                        <w:spacing w:before="0" w:beforeAutospacing="0" w:after="0" w:afterAutospacing="0"/>
                        <w:textAlignment w:val="baseline"/>
                      </w:pPr>
                      <w:r w:rsidRPr="00FB34FD">
                        <w:rPr>
                          <w:rFonts w:asciiTheme="minorHAnsi" w:eastAsia="+mn-ea" w:hAnsiTheme="minorHAnsi" w:cs="Arial"/>
                          <w:b/>
                          <w:bCs/>
                          <w:color w:val="17365D" w:themeColor="text2" w:themeShade="BF"/>
                          <w:kern w:val="24"/>
                          <w:sz w:val="28"/>
                          <w:szCs w:val="28"/>
                          <w:lang w:val="fr-CA"/>
                        </w:rPr>
                        <w:t xml:space="preserve">QUESTION </w:t>
                      </w:r>
                      <w:r>
                        <w:rPr>
                          <w:rFonts w:asciiTheme="minorHAnsi" w:eastAsia="+mn-ea" w:hAnsiTheme="minorHAnsi" w:cs="Arial"/>
                          <w:b/>
                          <w:bCs/>
                          <w:color w:val="17365D" w:themeColor="text2" w:themeShade="BF"/>
                          <w:kern w:val="24"/>
                          <w:sz w:val="28"/>
                          <w:szCs w:val="28"/>
                          <w:lang w:val="fr-CA"/>
                        </w:rPr>
                        <w:t xml:space="preserve">- </w:t>
                      </w:r>
                      <w:r w:rsidRPr="00610A5E">
                        <w:rPr>
                          <w:rFonts w:ascii="Calibri" w:eastAsia="+mn-ea" w:hAnsi="Calibri" w:cs="Arial"/>
                          <w:color w:val="254061"/>
                          <w:kern w:val="24"/>
                          <w:sz w:val="28"/>
                          <w:szCs w:val="28"/>
                          <w:lang w:val="fr-CA"/>
                        </w:rPr>
                        <w:t xml:space="preserve">[Visiteurs des lieux SEULEMENT] </w:t>
                      </w:r>
                      <w:r w:rsidRPr="00610A5E">
                        <w:rPr>
                          <w:rFonts w:ascii="Calibri" w:eastAsia="+mn-ea" w:hAnsi="Calibri" w:cs="Arial"/>
                          <w:color w:val="254061"/>
                          <w:kern w:val="24"/>
                          <w:sz w:val="28"/>
                          <w:szCs w:val="28"/>
                          <w:lang w:val="fr-FR"/>
                        </w:rPr>
                        <w:t>Quel type d'information cherchiez-vous principalement lorsque vous avez visité Bibliothèque et Archives Canada?</w:t>
                      </w:r>
                      <w:r>
                        <w:rPr>
                          <w:rFonts w:ascii="Calibri" w:eastAsia="+mn-ea" w:hAnsi="Calibri" w:cs="Arial"/>
                          <w:color w:val="254061"/>
                          <w:kern w:val="24"/>
                          <w:sz w:val="28"/>
                          <w:szCs w:val="28"/>
                          <w:lang w:val="fr-FR"/>
                        </w:rPr>
                        <w:t xml:space="preserve"> </w:t>
                      </w:r>
                      <w:r w:rsidRPr="00F821E0">
                        <w:rPr>
                          <w:rFonts w:ascii="Calibri" w:eastAsia="+mn-ea" w:hAnsi="Calibri" w:cs="Arial"/>
                          <w:color w:val="254061"/>
                          <w:kern w:val="24"/>
                          <w:sz w:val="28"/>
                          <w:szCs w:val="28"/>
                        </w:rPr>
                        <w:t>(Autres spécifié)</w:t>
                      </w:r>
                    </w:p>
                    <w:p w14:paraId="27A88B47" w14:textId="77777777" w:rsidR="00966AC0" w:rsidRPr="00F821E0" w:rsidRDefault="00966AC0" w:rsidP="00FB34FD">
                      <w:pPr>
                        <w:rPr>
                          <w:rFonts w:ascii="Arial" w:hAnsi="Arial" w:cs="Arial"/>
                          <w:color w:val="17365D" w:themeColor="text2" w:themeShade="BF"/>
                        </w:rPr>
                      </w:pPr>
                    </w:p>
                    <w:p w14:paraId="27A88B48" w14:textId="77777777" w:rsidR="00966AC0" w:rsidRPr="00F821E0" w:rsidRDefault="00966AC0" w:rsidP="00FB34FD"/>
                    <w:p w14:paraId="27A88B49" w14:textId="77777777" w:rsidR="00966AC0" w:rsidRPr="00F6255F" w:rsidRDefault="00966AC0" w:rsidP="00FB34FD">
                      <w:pPr>
                        <w:pStyle w:val="NormalWeb"/>
                        <w:spacing w:before="0" w:beforeAutospacing="0" w:after="0" w:afterAutospacing="0"/>
                        <w:textAlignment w:val="baseline"/>
                        <w:rPr>
                          <w:rFonts w:asciiTheme="minorHAnsi" w:hAnsiTheme="minorHAnsi"/>
                        </w:rPr>
                      </w:pPr>
                      <w:r w:rsidRPr="00F6255F">
                        <w:rPr>
                          <w:rFonts w:asciiTheme="minorHAnsi" w:eastAsia="+mn-ea" w:hAnsiTheme="minorHAnsi" w:cs="Arial"/>
                          <w:b/>
                          <w:bCs/>
                          <w:color w:val="17365D" w:themeColor="text2" w:themeShade="BF"/>
                          <w:kern w:val="24"/>
                          <w:sz w:val="28"/>
                          <w:szCs w:val="28"/>
                          <w:lang w:val="en-US"/>
                        </w:rPr>
                        <w:t xml:space="preserve">QUESTION – </w:t>
                      </w:r>
                      <w:r w:rsidRPr="00F6255F">
                        <w:rPr>
                          <w:rFonts w:asciiTheme="minorHAnsi" w:eastAsia="+mn-ea" w:hAnsiTheme="minorHAnsi" w:cs="Arial"/>
                          <w:color w:val="254061"/>
                          <w:kern w:val="24"/>
                          <w:sz w:val="28"/>
                          <w:szCs w:val="28"/>
                        </w:rPr>
                        <w:t>[On site visitors ONLY] What type of information were you primarily l</w:t>
                      </w:r>
                      <w:r>
                        <w:rPr>
                          <w:rFonts w:asciiTheme="minorHAnsi" w:eastAsia="+mn-ea" w:hAnsiTheme="minorHAnsi" w:cs="Arial"/>
                          <w:color w:val="254061"/>
                          <w:kern w:val="24"/>
                          <w:sz w:val="28"/>
                          <w:szCs w:val="28"/>
                        </w:rPr>
                        <w:t xml:space="preserve">ooking for when you visited </w:t>
                      </w:r>
                      <w:r w:rsidRPr="00F6255F">
                        <w:rPr>
                          <w:rFonts w:asciiTheme="minorHAnsi" w:eastAsia="+mn-ea" w:hAnsiTheme="minorHAnsi" w:cs="Arial"/>
                          <w:color w:val="254061"/>
                          <w:kern w:val="24"/>
                          <w:sz w:val="28"/>
                          <w:szCs w:val="28"/>
                        </w:rPr>
                        <w:t xml:space="preserve">Library and Archives Canada? </w:t>
                      </w:r>
                    </w:p>
                    <w:p w14:paraId="27A88B4A" w14:textId="77777777" w:rsidR="00966AC0" w:rsidRPr="00E54BAA" w:rsidRDefault="00966AC0" w:rsidP="00FB34FD">
                      <w:pPr>
                        <w:rPr>
                          <w:rFonts w:ascii="Arial" w:hAnsi="Arial" w:cs="Arial"/>
                          <w:color w:val="17365D" w:themeColor="text2" w:themeShade="BF"/>
                        </w:rPr>
                      </w:pPr>
                    </w:p>
                    <w:p w14:paraId="27A88B4B" w14:textId="77777777" w:rsidR="00966AC0" w:rsidRPr="00E54BAA" w:rsidRDefault="00966AC0" w:rsidP="00FB34FD">
                      <w:pPr>
                        <w:pStyle w:val="NormalWeb"/>
                        <w:spacing w:before="0" w:beforeAutospacing="0" w:after="0" w:afterAutospacing="0"/>
                        <w:textAlignment w:val="baseline"/>
                        <w:rPr>
                          <w:rFonts w:ascii="Arial" w:hAnsi="Arial" w:cs="Arial"/>
                          <w:color w:val="17365D" w:themeColor="text2" w:themeShade="BF"/>
                        </w:rPr>
                      </w:pPr>
                    </w:p>
                    <w:p w14:paraId="27A88B4C" w14:textId="77777777" w:rsidR="00966AC0" w:rsidRDefault="00966AC0"/>
                    <w:p w14:paraId="27A88B4D" w14:textId="77777777" w:rsidR="00966AC0" w:rsidRPr="00F6255F" w:rsidRDefault="00966AC0" w:rsidP="00FF6875">
                      <w:pPr>
                        <w:pStyle w:val="NormalWeb"/>
                        <w:spacing w:before="0" w:beforeAutospacing="0" w:after="0" w:afterAutospacing="0"/>
                        <w:textAlignment w:val="baseline"/>
                        <w:rPr>
                          <w:rFonts w:asciiTheme="minorHAnsi" w:hAnsiTheme="minorHAnsi"/>
                        </w:rPr>
                      </w:pPr>
                      <w:r w:rsidRPr="00F6255F">
                        <w:rPr>
                          <w:rFonts w:asciiTheme="minorHAnsi" w:eastAsia="+mn-ea" w:hAnsiTheme="minorHAnsi" w:cs="Arial"/>
                          <w:b/>
                          <w:bCs/>
                          <w:color w:val="17365D" w:themeColor="text2" w:themeShade="BF"/>
                          <w:kern w:val="24"/>
                          <w:sz w:val="28"/>
                          <w:szCs w:val="28"/>
                          <w:lang w:val="en-US"/>
                        </w:rPr>
                        <w:t xml:space="preserve">QUESTION – </w:t>
                      </w:r>
                      <w:r w:rsidRPr="00F6255F">
                        <w:rPr>
                          <w:rFonts w:asciiTheme="minorHAnsi" w:eastAsia="+mn-ea" w:hAnsiTheme="minorHAnsi" w:cs="Arial"/>
                          <w:color w:val="254061"/>
                          <w:kern w:val="24"/>
                          <w:sz w:val="28"/>
                          <w:szCs w:val="28"/>
                        </w:rPr>
                        <w:t>[On site visitors ONLY] What type of information were you primarily l</w:t>
                      </w:r>
                      <w:r>
                        <w:rPr>
                          <w:rFonts w:asciiTheme="minorHAnsi" w:eastAsia="+mn-ea" w:hAnsiTheme="minorHAnsi" w:cs="Arial"/>
                          <w:color w:val="254061"/>
                          <w:kern w:val="24"/>
                          <w:sz w:val="28"/>
                          <w:szCs w:val="28"/>
                        </w:rPr>
                        <w:t xml:space="preserve">ooking for when you visited </w:t>
                      </w:r>
                      <w:r w:rsidRPr="00F6255F">
                        <w:rPr>
                          <w:rFonts w:asciiTheme="minorHAnsi" w:eastAsia="+mn-ea" w:hAnsiTheme="minorHAnsi" w:cs="Arial"/>
                          <w:color w:val="254061"/>
                          <w:kern w:val="24"/>
                          <w:sz w:val="28"/>
                          <w:szCs w:val="28"/>
                        </w:rPr>
                        <w:t xml:space="preserve">Library and Archives Canada? </w:t>
                      </w:r>
                      <w:r>
                        <w:rPr>
                          <w:rFonts w:asciiTheme="minorHAnsi" w:eastAsia="+mn-ea" w:hAnsiTheme="minorHAnsi" w:cs="Arial"/>
                          <w:color w:val="254061"/>
                          <w:kern w:val="24"/>
                          <w:sz w:val="28"/>
                          <w:szCs w:val="28"/>
                        </w:rPr>
                        <w:t>(Other specified)</w:t>
                      </w:r>
                    </w:p>
                    <w:p w14:paraId="27A88B4E" w14:textId="77777777" w:rsidR="00966AC0" w:rsidRPr="00E54BAA" w:rsidRDefault="00966AC0" w:rsidP="00FF6875">
                      <w:pPr>
                        <w:rPr>
                          <w:rFonts w:ascii="Arial" w:hAnsi="Arial" w:cs="Arial"/>
                          <w:color w:val="17365D" w:themeColor="text2" w:themeShade="BF"/>
                        </w:rPr>
                      </w:pPr>
                    </w:p>
                  </w:txbxContent>
                </v:textbox>
              </v:rect>
            </w:pict>
          </mc:Fallback>
        </mc:AlternateContent>
      </w:r>
    </w:p>
    <w:p w14:paraId="27A88406" w14:textId="5AEC1593" w:rsidR="00655A9F" w:rsidRPr="003D3B0D" w:rsidRDefault="00DD2822" w:rsidP="00655A9F">
      <w:pPr>
        <w:tabs>
          <w:tab w:val="left" w:pos="10899"/>
        </w:tabs>
        <w:jc w:val="center"/>
        <w:rPr>
          <w:rFonts w:eastAsia="+mj-ea" w:cs="+mj-cs"/>
          <w:color w:val="17375E"/>
          <w:kern w:val="24"/>
          <w:sz w:val="78"/>
          <w:szCs w:val="78"/>
          <w:lang w:val="fr-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7216" behindDoc="0" locked="0" layoutInCell="1" allowOverlap="1" wp14:anchorId="27A886F4" wp14:editId="091738D6">
                <wp:simplePos x="0" y="0"/>
                <wp:positionH relativeFrom="column">
                  <wp:posOffset>242570</wp:posOffset>
                </wp:positionH>
                <wp:positionV relativeFrom="paragraph">
                  <wp:posOffset>653415</wp:posOffset>
                </wp:positionV>
                <wp:extent cx="9105900" cy="474980"/>
                <wp:effectExtent l="4445" t="0" r="0" b="0"/>
                <wp:wrapNone/>
                <wp:docPr id="628"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4F"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50"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51" w14:textId="77777777" w:rsidR="00966AC0" w:rsidRPr="00610A5E" w:rsidRDefault="00966AC0" w:rsidP="00610A5E">
                            <w:pPr>
                              <w:rPr>
                                <w:lang w:val="fr-CA"/>
                              </w:rPr>
                            </w:pPr>
                          </w:p>
                          <w:p w14:paraId="27A88B52" w14:textId="77777777" w:rsidR="00966AC0" w:rsidRPr="00610A5E" w:rsidRDefault="00966AC0" w:rsidP="00610A5E">
                            <w:pPr>
                              <w:ind w:left="426" w:right="266"/>
                              <w:jc w:val="center"/>
                              <w:rPr>
                                <w:rFonts w:ascii="Arial" w:eastAsia="ヒラギノ角ゴ Pro W3" w:hAnsi="Arial" w:cs="Arial"/>
                                <w:color w:val="17365D" w:themeColor="text2" w:themeShade="BF"/>
                                <w:kern w:val="32"/>
                                <w:sz w:val="24"/>
                                <w:szCs w:val="24"/>
                                <w:lang w:val="fr-CA" w:eastAsia="en-CA"/>
                              </w:rPr>
                            </w:pPr>
                            <w:r w:rsidRPr="00610A5E">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53" w14:textId="77777777" w:rsidR="00966AC0" w:rsidRPr="00610A5E" w:rsidRDefault="00966AC0" w:rsidP="00610A5E">
                            <w:pPr>
                              <w:ind w:right="266"/>
                              <w:rPr>
                                <w:lang w:val="fr-CA"/>
                              </w:rPr>
                            </w:pPr>
                          </w:p>
                          <w:p w14:paraId="27A88B54" w14:textId="77777777" w:rsidR="00966AC0" w:rsidRPr="00610A5E" w:rsidRDefault="00966AC0" w:rsidP="00610A5E">
                            <w:pPr>
                              <w:ind w:right="266"/>
                              <w:rPr>
                                <w:lang w:val="fr-CA"/>
                              </w:rPr>
                            </w:pPr>
                          </w:p>
                          <w:p w14:paraId="27A88B55" w14:textId="77777777" w:rsidR="00966AC0" w:rsidRPr="00610A5E" w:rsidRDefault="00966AC0" w:rsidP="00610A5E">
                            <w:pPr>
                              <w:ind w:right="266"/>
                              <w:rPr>
                                <w:lang w:val="fr-CA"/>
                              </w:rPr>
                            </w:pPr>
                          </w:p>
                          <w:p w14:paraId="27A88B56" w14:textId="77777777" w:rsidR="00966AC0" w:rsidRPr="00610A5E" w:rsidRDefault="00966AC0" w:rsidP="00610A5E">
                            <w:pPr>
                              <w:rPr>
                                <w:lang w:val="fr-CA"/>
                              </w:rPr>
                            </w:pPr>
                          </w:p>
                          <w:p w14:paraId="27A88B57" w14:textId="77777777" w:rsidR="00966AC0" w:rsidRPr="00610A5E" w:rsidRDefault="00966AC0" w:rsidP="00610A5E">
                            <w:pPr>
                              <w:rPr>
                                <w:lang w:val="fr-CA"/>
                              </w:rPr>
                            </w:pPr>
                          </w:p>
                          <w:p w14:paraId="27A88B58" w14:textId="77777777" w:rsidR="00966AC0" w:rsidRPr="00610A5E" w:rsidRDefault="00966AC0" w:rsidP="00610A5E">
                            <w:pPr>
                              <w:rPr>
                                <w:lang w:val="fr-CA"/>
                              </w:rPr>
                            </w:pPr>
                          </w:p>
                          <w:p w14:paraId="27A88B59" w14:textId="77777777" w:rsidR="00966AC0" w:rsidRPr="00610A5E" w:rsidRDefault="00966AC0" w:rsidP="00610A5E">
                            <w:pPr>
                              <w:rPr>
                                <w:lang w:val="fr-CA"/>
                              </w:rPr>
                            </w:pPr>
                          </w:p>
                          <w:p w14:paraId="27A88B5A" w14:textId="77777777" w:rsidR="00966AC0" w:rsidRPr="00610A5E" w:rsidRDefault="00966AC0" w:rsidP="00610A5E">
                            <w:pPr>
                              <w:rPr>
                                <w:lang w:val="fr-CA"/>
                              </w:rPr>
                            </w:pPr>
                          </w:p>
                          <w:p w14:paraId="27A88B5B" w14:textId="77777777" w:rsidR="00966AC0" w:rsidRPr="00610A5E" w:rsidRDefault="00966AC0" w:rsidP="00610A5E">
                            <w:pPr>
                              <w:rPr>
                                <w:lang w:val="fr-CA"/>
                              </w:rPr>
                            </w:pPr>
                          </w:p>
                          <w:p w14:paraId="27A88B5C" w14:textId="77777777" w:rsidR="00966AC0" w:rsidRPr="00610A5E" w:rsidRDefault="00966AC0" w:rsidP="00610A5E">
                            <w:pPr>
                              <w:jc w:val="center"/>
                              <w:rPr>
                                <w:lang w:val="fr-CA"/>
                              </w:rPr>
                            </w:pPr>
                          </w:p>
                          <w:p w14:paraId="27A88B5D" w14:textId="77777777" w:rsidR="00966AC0" w:rsidRPr="00610A5E" w:rsidRDefault="00966AC0" w:rsidP="00CB70E8">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F4" id="Text Box 504" o:spid="_x0000_s1260" type="#_x0000_t202" style="position:absolute;left:0;text-align:left;margin-left:19.1pt;margin-top:51.45pt;width:717pt;height:3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iAIAABw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" stroked="f">
                <v:textbox>
                  <w:txbxContent>
                    <w:p w14:paraId="27A88B4F"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50"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51" w14:textId="77777777" w:rsidR="00966AC0" w:rsidRPr="00610A5E" w:rsidRDefault="00966AC0" w:rsidP="00610A5E">
                      <w:pPr>
                        <w:rPr>
                          <w:lang w:val="fr-CA"/>
                        </w:rPr>
                      </w:pPr>
                    </w:p>
                    <w:p w14:paraId="27A88B52" w14:textId="77777777" w:rsidR="00966AC0" w:rsidRPr="00610A5E" w:rsidRDefault="00966AC0" w:rsidP="00610A5E">
                      <w:pPr>
                        <w:ind w:left="426" w:right="266"/>
                        <w:jc w:val="center"/>
                        <w:rPr>
                          <w:rFonts w:ascii="Arial" w:eastAsia="ヒラギノ角ゴ Pro W3" w:hAnsi="Arial" w:cs="Arial"/>
                          <w:color w:val="17365D" w:themeColor="text2" w:themeShade="BF"/>
                          <w:kern w:val="32"/>
                          <w:sz w:val="24"/>
                          <w:szCs w:val="24"/>
                          <w:lang w:val="fr-CA" w:eastAsia="en-CA"/>
                        </w:rPr>
                      </w:pPr>
                      <w:r w:rsidRPr="00610A5E">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53" w14:textId="77777777" w:rsidR="00966AC0" w:rsidRPr="00610A5E" w:rsidRDefault="00966AC0" w:rsidP="00610A5E">
                      <w:pPr>
                        <w:ind w:right="266"/>
                        <w:rPr>
                          <w:lang w:val="fr-CA"/>
                        </w:rPr>
                      </w:pPr>
                    </w:p>
                    <w:p w14:paraId="27A88B54" w14:textId="77777777" w:rsidR="00966AC0" w:rsidRPr="00610A5E" w:rsidRDefault="00966AC0" w:rsidP="00610A5E">
                      <w:pPr>
                        <w:ind w:right="266"/>
                        <w:rPr>
                          <w:lang w:val="fr-CA"/>
                        </w:rPr>
                      </w:pPr>
                    </w:p>
                    <w:p w14:paraId="27A88B55" w14:textId="77777777" w:rsidR="00966AC0" w:rsidRPr="00610A5E" w:rsidRDefault="00966AC0" w:rsidP="00610A5E">
                      <w:pPr>
                        <w:ind w:right="266"/>
                        <w:rPr>
                          <w:lang w:val="fr-CA"/>
                        </w:rPr>
                      </w:pPr>
                    </w:p>
                    <w:p w14:paraId="27A88B56" w14:textId="77777777" w:rsidR="00966AC0" w:rsidRPr="00610A5E" w:rsidRDefault="00966AC0" w:rsidP="00610A5E">
                      <w:pPr>
                        <w:rPr>
                          <w:lang w:val="fr-CA"/>
                        </w:rPr>
                      </w:pPr>
                    </w:p>
                    <w:p w14:paraId="27A88B57" w14:textId="77777777" w:rsidR="00966AC0" w:rsidRPr="00610A5E" w:rsidRDefault="00966AC0" w:rsidP="00610A5E">
                      <w:pPr>
                        <w:rPr>
                          <w:lang w:val="fr-CA"/>
                        </w:rPr>
                      </w:pPr>
                    </w:p>
                    <w:p w14:paraId="27A88B58" w14:textId="77777777" w:rsidR="00966AC0" w:rsidRPr="00610A5E" w:rsidRDefault="00966AC0" w:rsidP="00610A5E">
                      <w:pPr>
                        <w:rPr>
                          <w:lang w:val="fr-CA"/>
                        </w:rPr>
                      </w:pPr>
                    </w:p>
                    <w:p w14:paraId="27A88B59" w14:textId="77777777" w:rsidR="00966AC0" w:rsidRPr="00610A5E" w:rsidRDefault="00966AC0" w:rsidP="00610A5E">
                      <w:pPr>
                        <w:rPr>
                          <w:lang w:val="fr-CA"/>
                        </w:rPr>
                      </w:pPr>
                    </w:p>
                    <w:p w14:paraId="27A88B5A" w14:textId="77777777" w:rsidR="00966AC0" w:rsidRPr="00610A5E" w:rsidRDefault="00966AC0" w:rsidP="00610A5E">
                      <w:pPr>
                        <w:rPr>
                          <w:lang w:val="fr-CA"/>
                        </w:rPr>
                      </w:pPr>
                    </w:p>
                    <w:p w14:paraId="27A88B5B" w14:textId="77777777" w:rsidR="00966AC0" w:rsidRPr="00610A5E" w:rsidRDefault="00966AC0" w:rsidP="00610A5E">
                      <w:pPr>
                        <w:rPr>
                          <w:lang w:val="fr-CA"/>
                        </w:rPr>
                      </w:pPr>
                    </w:p>
                    <w:p w14:paraId="27A88B5C" w14:textId="77777777" w:rsidR="00966AC0" w:rsidRPr="00610A5E" w:rsidRDefault="00966AC0" w:rsidP="00610A5E">
                      <w:pPr>
                        <w:jc w:val="center"/>
                        <w:rPr>
                          <w:lang w:val="fr-CA"/>
                        </w:rPr>
                      </w:pPr>
                    </w:p>
                    <w:p w14:paraId="27A88B5D" w14:textId="77777777" w:rsidR="00966AC0" w:rsidRPr="00610A5E" w:rsidRDefault="00966AC0" w:rsidP="00CB70E8">
                      <w:pPr>
                        <w:jc w:val="center"/>
                        <w:rPr>
                          <w:lang w:val="fr-CA"/>
                        </w:rPr>
                      </w:pPr>
                    </w:p>
                  </w:txbxContent>
                </v:textbox>
              </v:shape>
            </w:pict>
          </mc:Fallback>
        </mc:AlternateContent>
      </w:r>
      <w:r>
        <w:rPr>
          <w:noProof/>
          <w:lang w:eastAsia="en-CA"/>
        </w:rPr>
        <mc:AlternateContent>
          <mc:Choice Requires="wps">
            <w:drawing>
              <wp:anchor distT="0" distB="0" distL="114300" distR="114300" simplePos="0" relativeHeight="251869184" behindDoc="0" locked="0" layoutInCell="1" allowOverlap="1" wp14:anchorId="27A886F5" wp14:editId="67265540">
                <wp:simplePos x="0" y="0"/>
                <wp:positionH relativeFrom="column">
                  <wp:posOffset>0</wp:posOffset>
                </wp:positionH>
                <wp:positionV relativeFrom="paragraph">
                  <wp:posOffset>-255270</wp:posOffset>
                </wp:positionV>
                <wp:extent cx="9126220" cy="1303020"/>
                <wp:effectExtent l="0" t="0" r="0" b="0"/>
                <wp:wrapNone/>
                <wp:docPr id="62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126220" cy="1303020"/>
                        </a:xfrm>
                        <a:prstGeom prst="rect">
                          <a:avLst/>
                        </a:prstGeom>
                        <a:noFill/>
                        <a:ln w="9525">
                          <a:noFill/>
                          <a:miter lim="800000"/>
                          <a:headEnd/>
                          <a:tailEnd/>
                        </a:ln>
                      </wps:spPr>
                      <wps:txbx>
                        <w:txbxContent>
                          <w:p w14:paraId="27A88B5E" w14:textId="77777777" w:rsidR="00966AC0" w:rsidRPr="00175350" w:rsidRDefault="00966AC0" w:rsidP="00175350">
                            <w:pPr>
                              <w:pStyle w:val="NormalWeb"/>
                              <w:spacing w:before="0" w:beforeAutospacing="0" w:after="0" w:afterAutospacing="0"/>
                              <w:jc w:val="center"/>
                              <w:textAlignment w:val="baseline"/>
                              <w:rPr>
                                <w:lang w:val="fr-CA"/>
                              </w:rPr>
                            </w:pPr>
                            <w:r w:rsidRPr="00175350">
                              <w:rPr>
                                <w:rFonts w:ascii="Calibri" w:eastAsia="+mj-ea" w:hAnsi="Calibri" w:cs="+mj-cs"/>
                                <w:color w:val="17375E"/>
                                <w:kern w:val="24"/>
                                <w:sz w:val="63"/>
                                <w:szCs w:val="63"/>
                                <w:lang w:val="fr-CA"/>
                              </w:rPr>
                              <w:t>Comment obtenir l’i</w:t>
                            </w:r>
                            <w:r>
                              <w:rPr>
                                <w:rFonts w:ascii="Calibri" w:eastAsia="+mj-ea" w:hAnsi="Calibri" w:cs="+mj-cs"/>
                                <w:color w:val="17375E"/>
                                <w:kern w:val="24"/>
                                <w:sz w:val="63"/>
                                <w:szCs w:val="63"/>
                                <w:lang w:val="fr-CA"/>
                              </w:rPr>
                              <w:t>nformation ou le service désiré</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F5" id="_x0000_s1261" style="position:absolute;left:0;text-align:left;margin-left:0;margin-top:-20.1pt;width:718.6pt;height:102.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" filled="f" stroked="f">
                <v:path arrowok="t"/>
                <o:lock v:ext="edit" grouping="t"/>
                <v:textbox>
                  <w:txbxContent>
                    <w:p w14:paraId="27A88B5E" w14:textId="77777777" w:rsidR="00966AC0" w:rsidRPr="00175350" w:rsidRDefault="00966AC0" w:rsidP="00175350">
                      <w:pPr>
                        <w:pStyle w:val="NormalWeb"/>
                        <w:spacing w:before="0" w:beforeAutospacing="0" w:after="0" w:afterAutospacing="0"/>
                        <w:jc w:val="center"/>
                        <w:textAlignment w:val="baseline"/>
                        <w:rPr>
                          <w:lang w:val="fr-CA"/>
                        </w:rPr>
                      </w:pPr>
                      <w:r w:rsidRPr="00175350">
                        <w:rPr>
                          <w:rFonts w:ascii="Calibri" w:eastAsia="+mj-ea" w:hAnsi="Calibri" w:cs="+mj-cs"/>
                          <w:color w:val="17375E"/>
                          <w:kern w:val="24"/>
                          <w:sz w:val="63"/>
                          <w:szCs w:val="63"/>
                          <w:lang w:val="fr-CA"/>
                        </w:rPr>
                        <w:t>Comment obtenir l’i</w:t>
                      </w:r>
                      <w:r>
                        <w:rPr>
                          <w:rFonts w:ascii="Calibri" w:eastAsia="+mj-ea" w:hAnsi="Calibri" w:cs="+mj-cs"/>
                          <w:color w:val="17375E"/>
                          <w:kern w:val="24"/>
                          <w:sz w:val="63"/>
                          <w:szCs w:val="63"/>
                          <w:lang w:val="fr-CA"/>
                        </w:rPr>
                        <w:t>nformation ou le service désiré</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7712" behindDoc="1" locked="0" layoutInCell="1" allowOverlap="1" wp14:anchorId="27A886F6" wp14:editId="4B1B8BD6">
                <wp:simplePos x="0" y="0"/>
                <wp:positionH relativeFrom="column">
                  <wp:posOffset>-445770</wp:posOffset>
                </wp:positionH>
                <wp:positionV relativeFrom="paragraph">
                  <wp:posOffset>-452120</wp:posOffset>
                </wp:positionV>
                <wp:extent cx="474980" cy="7782560"/>
                <wp:effectExtent l="20955" t="14605" r="18415" b="13335"/>
                <wp:wrapNone/>
                <wp:docPr id="62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A36533" id="Rectangle 70" o:spid="_x0000_s1026" style="position:absolute;margin-left:-35.1pt;margin-top:-35.6pt;width:37.4pt;height:612.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" fillcolor="#17365d [2415]" strokecolor="#17365d [2415]" strokeweight="2pt"/>
            </w:pict>
          </mc:Fallback>
        </mc:AlternateContent>
      </w:r>
    </w:p>
    <w:p w14:paraId="27A88407" w14:textId="77777777" w:rsidR="00175350" w:rsidRPr="003D3B0D" w:rsidRDefault="00175350" w:rsidP="00655A9F">
      <w:pPr>
        <w:tabs>
          <w:tab w:val="left" w:pos="10899"/>
        </w:tabs>
        <w:jc w:val="center"/>
        <w:rPr>
          <w:rFonts w:asciiTheme="minorHAnsi" w:eastAsia="ヒラギノ角ゴ Pro W3" w:hAnsiTheme="minorHAnsi"/>
          <w:sz w:val="28"/>
          <w:szCs w:val="28"/>
          <w:lang w:val="fr-CA" w:eastAsia="en-CA"/>
        </w:rPr>
      </w:pPr>
    </w:p>
    <w:p w14:paraId="27A88408" w14:textId="77777777" w:rsidR="00655A9F" w:rsidRPr="003D3B0D" w:rsidRDefault="00175350" w:rsidP="00655A9F">
      <w:pPr>
        <w:tabs>
          <w:tab w:val="left" w:pos="10899"/>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62656" behindDoc="1" locked="0" layoutInCell="1" allowOverlap="1" wp14:anchorId="27A886F7" wp14:editId="27A886F8">
            <wp:simplePos x="0" y="0"/>
            <wp:positionH relativeFrom="column">
              <wp:posOffset>1205230</wp:posOffset>
            </wp:positionH>
            <wp:positionV relativeFrom="paragraph">
              <wp:posOffset>41910</wp:posOffset>
            </wp:positionV>
            <wp:extent cx="6851650" cy="4441190"/>
            <wp:effectExtent l="0" t="0" r="0" b="0"/>
            <wp:wrapThrough wrapText="bothSides">
              <wp:wrapPolygon edited="0">
                <wp:start x="7327" y="185"/>
                <wp:lineTo x="7327" y="649"/>
                <wp:lineTo x="7747" y="1853"/>
                <wp:lineTo x="7867" y="2872"/>
                <wp:lineTo x="8828" y="3335"/>
                <wp:lineTo x="8648" y="3428"/>
                <wp:lineTo x="8648" y="4077"/>
                <wp:lineTo x="10810" y="4818"/>
                <wp:lineTo x="10810" y="6300"/>
                <wp:lineTo x="5225" y="7505"/>
                <wp:lineTo x="5225" y="9172"/>
                <wp:lineTo x="10810" y="9265"/>
                <wp:lineTo x="17116" y="10747"/>
                <wp:lineTo x="16635" y="10840"/>
                <wp:lineTo x="14774" y="12045"/>
                <wp:lineTo x="14473" y="12601"/>
                <wp:lineTo x="13693" y="13712"/>
                <wp:lineTo x="13032" y="15195"/>
                <wp:lineTo x="3904" y="16399"/>
                <wp:lineTo x="3723" y="17974"/>
                <wp:lineTo x="4024" y="18160"/>
                <wp:lineTo x="5825" y="18160"/>
                <wp:lineTo x="3964" y="18623"/>
                <wp:lineTo x="3964" y="19086"/>
                <wp:lineTo x="4985" y="19642"/>
                <wp:lineTo x="4985" y="20198"/>
                <wp:lineTo x="9789" y="21124"/>
                <wp:lineTo x="12311" y="21124"/>
                <wp:lineTo x="12311" y="21495"/>
                <wp:lineTo x="14594" y="21495"/>
                <wp:lineTo x="14413" y="19642"/>
                <wp:lineTo x="14654" y="18160"/>
                <wp:lineTo x="15014" y="16677"/>
                <wp:lineTo x="19338" y="16677"/>
                <wp:lineTo x="21560" y="16214"/>
                <wp:lineTo x="21560" y="12045"/>
                <wp:lineTo x="21440" y="11767"/>
                <wp:lineTo x="21140" y="10470"/>
                <wp:lineTo x="19698" y="10192"/>
                <wp:lineTo x="10750" y="9265"/>
                <wp:lineTo x="6366" y="7783"/>
                <wp:lineTo x="10750" y="6300"/>
                <wp:lineTo x="10810" y="3335"/>
                <wp:lineTo x="10390" y="1853"/>
                <wp:lineTo x="11110" y="741"/>
                <wp:lineTo x="11050" y="463"/>
                <wp:lineTo x="10149" y="185"/>
                <wp:lineTo x="7327" y="185"/>
              </wp:wrapPolygon>
            </wp:wrapThrough>
            <wp:docPr id="2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27A88409" w14:textId="77777777" w:rsidR="00655A9F" w:rsidRPr="003D3B0D" w:rsidRDefault="00655A9F" w:rsidP="009E42BF">
      <w:pPr>
        <w:tabs>
          <w:tab w:val="left" w:pos="10899"/>
        </w:tabs>
        <w:jc w:val="center"/>
        <w:rPr>
          <w:rFonts w:asciiTheme="minorHAnsi" w:eastAsia="ヒラギノ角ゴ Pro W3" w:hAnsiTheme="minorHAnsi"/>
          <w:sz w:val="28"/>
          <w:szCs w:val="28"/>
          <w:lang w:val="fr-CA" w:eastAsia="en-CA"/>
        </w:rPr>
      </w:pPr>
    </w:p>
    <w:p w14:paraId="27A8840A" w14:textId="77777777" w:rsidR="00655A9F" w:rsidRPr="003D3B0D" w:rsidRDefault="00655A9F" w:rsidP="00655A9F">
      <w:pPr>
        <w:tabs>
          <w:tab w:val="left" w:pos="10899"/>
        </w:tabs>
        <w:jc w:val="center"/>
        <w:rPr>
          <w:rFonts w:asciiTheme="minorHAnsi" w:eastAsia="ヒラギノ角ゴ Pro W3" w:hAnsiTheme="minorHAnsi"/>
          <w:sz w:val="28"/>
          <w:szCs w:val="28"/>
          <w:lang w:val="fr-CA" w:eastAsia="en-CA"/>
        </w:rPr>
      </w:pPr>
    </w:p>
    <w:p w14:paraId="27A8840B" w14:textId="40A45410" w:rsidR="00655A9F" w:rsidRPr="003D3B0D" w:rsidRDefault="00DD2822" w:rsidP="00130EE9">
      <w:pPr>
        <w:tabs>
          <w:tab w:val="left" w:pos="3997"/>
        </w:tabs>
        <w:rPr>
          <w:rFonts w:asciiTheme="minorHAnsi" w:eastAsia="ヒラギノ角ゴ Pro W3" w:hAnsiTheme="minorHAnsi"/>
          <w:sz w:val="28"/>
          <w:szCs w:val="28"/>
          <w:lang w:val="fr-CA" w:eastAsia="en-CA"/>
        </w:rPr>
        <w:sectPr w:rsidR="00655A9F"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56864" behindDoc="0" locked="0" layoutInCell="1" allowOverlap="1" wp14:anchorId="27A886F9" wp14:editId="2F85F211">
                <wp:simplePos x="0" y="0"/>
                <wp:positionH relativeFrom="column">
                  <wp:posOffset>4104640</wp:posOffset>
                </wp:positionH>
                <wp:positionV relativeFrom="paragraph">
                  <wp:posOffset>3237865</wp:posOffset>
                </wp:positionV>
                <wp:extent cx="4505325" cy="711835"/>
                <wp:effectExtent l="0" t="0" r="0" b="0"/>
                <wp:wrapNone/>
                <wp:docPr id="62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B5F"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60" w14:textId="77777777" w:rsidR="00966AC0" w:rsidRPr="005F5B78" w:rsidRDefault="00966AC0" w:rsidP="00F6255F">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6F9" id="_x0000_s1262" type="#_x0000_t202" style="position:absolute;margin-left:323.2pt;margin-top:254.95pt;width:354.75pt;height:56.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" filled="f" stroked="f">
                <v:path arrowok="t"/>
                <v:textbox style="mso-fit-shape-to-text:t">
                  <w:txbxContent>
                    <w:p w14:paraId="27A88B5F"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60" w14:textId="77777777" w:rsidR="00966AC0" w:rsidRPr="005F5B78" w:rsidRDefault="00966AC0" w:rsidP="00F6255F">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8736" behindDoc="0" locked="0" layoutInCell="1" allowOverlap="1" wp14:anchorId="27A886FA" wp14:editId="59F70CE5">
                <wp:simplePos x="0" y="0"/>
                <wp:positionH relativeFrom="column">
                  <wp:posOffset>399415</wp:posOffset>
                </wp:positionH>
                <wp:positionV relativeFrom="paragraph">
                  <wp:posOffset>4009390</wp:posOffset>
                </wp:positionV>
                <wp:extent cx="6130925" cy="495300"/>
                <wp:effectExtent l="0" t="3810" r="3810" b="0"/>
                <wp:wrapNone/>
                <wp:docPr id="62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9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61" w14:textId="77777777" w:rsidR="00966AC0" w:rsidRPr="00BA6586" w:rsidRDefault="00966AC0" w:rsidP="00BA6586">
                            <w:pPr>
                              <w:pStyle w:val="NormalWeb"/>
                              <w:spacing w:before="0" w:beforeAutospacing="0" w:after="0" w:afterAutospacing="0"/>
                              <w:textAlignment w:val="baseline"/>
                              <w:rPr>
                                <w:lang w:val="fr-CA"/>
                              </w:rPr>
                            </w:pPr>
                            <w:r w:rsidRPr="00BA6586">
                              <w:rPr>
                                <w:rFonts w:ascii="Calibri" w:eastAsia="+mn-ea" w:hAnsi="Calibri" w:cs="Arial"/>
                                <w:b/>
                                <w:bCs/>
                                <w:color w:val="254061"/>
                                <w:kern w:val="24"/>
                                <w:sz w:val="28"/>
                                <w:szCs w:val="28"/>
                                <w:lang w:val="fr-CA"/>
                              </w:rPr>
                              <w:t xml:space="preserve">QUESTION – </w:t>
                            </w:r>
                            <w:r w:rsidRPr="00BA6586">
                              <w:rPr>
                                <w:rFonts w:ascii="Calibri" w:eastAsia="+mn-ea" w:hAnsi="Calibri" w:cs="Arial"/>
                                <w:color w:val="254061"/>
                                <w:kern w:val="24"/>
                                <w:sz w:val="28"/>
                                <w:szCs w:val="28"/>
                                <w:lang w:val="fr-CA"/>
                              </w:rPr>
                              <w:t xml:space="preserve">[Visiteurs des lieux SEULEMENT] </w:t>
                            </w:r>
                            <w:r w:rsidRPr="00BA6586">
                              <w:rPr>
                                <w:rFonts w:ascii="Calibri" w:eastAsia="+mn-ea" w:hAnsi="Calibri" w:cs="Arial"/>
                                <w:color w:val="254061"/>
                                <w:kern w:val="24"/>
                                <w:sz w:val="28"/>
                                <w:szCs w:val="28"/>
                                <w:lang w:val="fr-FR"/>
                              </w:rPr>
                              <w:t xml:space="preserve">Au début de ma visite, je savais comment obtenir l'information ou le service dont j'avais besoin. </w:t>
                            </w:r>
                          </w:p>
                          <w:p w14:paraId="27A88B62" w14:textId="77777777" w:rsidR="00966AC0" w:rsidRPr="00BA6586" w:rsidRDefault="00966AC0" w:rsidP="00655A9F">
                            <w:pPr>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6FA" id="Rectangle 72" o:spid="_x0000_s1263" style="position:absolute;margin-left:31.45pt;margin-top:315.7pt;width:482.75pt;height:39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" filled="f" stroked="f">
                <v:textbox inset="1.78578mm,.89289mm,1.78578mm,.89289mm">
                  <w:txbxContent>
                    <w:p w14:paraId="27A88B61" w14:textId="77777777" w:rsidR="00966AC0" w:rsidRPr="00BA6586" w:rsidRDefault="00966AC0" w:rsidP="00BA6586">
                      <w:pPr>
                        <w:pStyle w:val="NormalWeb"/>
                        <w:spacing w:before="0" w:beforeAutospacing="0" w:after="0" w:afterAutospacing="0"/>
                        <w:textAlignment w:val="baseline"/>
                        <w:rPr>
                          <w:lang w:val="fr-CA"/>
                        </w:rPr>
                      </w:pPr>
                      <w:r w:rsidRPr="00BA6586">
                        <w:rPr>
                          <w:rFonts w:ascii="Calibri" w:eastAsia="+mn-ea" w:hAnsi="Calibri" w:cs="Arial"/>
                          <w:b/>
                          <w:bCs/>
                          <w:color w:val="254061"/>
                          <w:kern w:val="24"/>
                          <w:sz w:val="28"/>
                          <w:szCs w:val="28"/>
                          <w:lang w:val="fr-CA"/>
                        </w:rPr>
                        <w:t xml:space="preserve">QUESTION – </w:t>
                      </w:r>
                      <w:r w:rsidRPr="00BA6586">
                        <w:rPr>
                          <w:rFonts w:ascii="Calibri" w:eastAsia="+mn-ea" w:hAnsi="Calibri" w:cs="Arial"/>
                          <w:color w:val="254061"/>
                          <w:kern w:val="24"/>
                          <w:sz w:val="28"/>
                          <w:szCs w:val="28"/>
                          <w:lang w:val="fr-CA"/>
                        </w:rPr>
                        <w:t xml:space="preserve">[Visiteurs des lieux SEULEMENT] </w:t>
                      </w:r>
                      <w:r w:rsidRPr="00BA6586">
                        <w:rPr>
                          <w:rFonts w:ascii="Calibri" w:eastAsia="+mn-ea" w:hAnsi="Calibri" w:cs="Arial"/>
                          <w:color w:val="254061"/>
                          <w:kern w:val="24"/>
                          <w:sz w:val="28"/>
                          <w:szCs w:val="28"/>
                          <w:lang w:val="fr-FR"/>
                        </w:rPr>
                        <w:t xml:space="preserve">Au début de ma visite, je savais comment obtenir l'information ou le service dont j'avais besoin. </w:t>
                      </w:r>
                    </w:p>
                    <w:p w14:paraId="27A88B62" w14:textId="77777777" w:rsidR="00966AC0" w:rsidRPr="00BA6586" w:rsidRDefault="00966AC0" w:rsidP="00655A9F">
                      <w:pPr>
                        <w:rPr>
                          <w:color w:val="17365D" w:themeColor="text2" w:themeShade="BF"/>
                          <w:lang w:val="fr-CA"/>
                        </w:rPr>
                      </w:pPr>
                    </w:p>
                  </w:txbxContent>
                </v:textbox>
              </v:rect>
            </w:pict>
          </mc:Fallback>
        </mc:AlternateContent>
      </w:r>
      <w:r w:rsidR="00655A9F" w:rsidRPr="003D3B0D">
        <w:rPr>
          <w:rFonts w:asciiTheme="minorHAnsi" w:eastAsia="ヒラギノ角ゴ Pro W3" w:hAnsiTheme="minorHAnsi"/>
          <w:sz w:val="28"/>
          <w:szCs w:val="28"/>
          <w:lang w:val="fr-CA" w:eastAsia="en-CA"/>
        </w:rPr>
        <w:tab/>
      </w:r>
      <w:r w:rsidR="00655A9F" w:rsidRPr="003D3B0D">
        <w:rPr>
          <w:rFonts w:asciiTheme="minorHAnsi" w:eastAsia="ヒラギノ角ゴ Pro W3" w:hAnsiTheme="minorHAnsi"/>
          <w:sz w:val="28"/>
          <w:szCs w:val="28"/>
          <w:lang w:val="fr-CA" w:eastAsia="en-CA"/>
        </w:rPr>
        <w:tab/>
      </w:r>
    </w:p>
    <w:p w14:paraId="27A8840C" w14:textId="74376721" w:rsidR="00655A9F" w:rsidRPr="003D3B0D" w:rsidRDefault="00DD2822" w:rsidP="00655A9F">
      <w:pPr>
        <w:tabs>
          <w:tab w:val="left" w:pos="10470"/>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6192" behindDoc="0" locked="0" layoutInCell="1" allowOverlap="1" wp14:anchorId="27A886FB" wp14:editId="41B5BD99">
                <wp:simplePos x="0" y="0"/>
                <wp:positionH relativeFrom="column">
                  <wp:posOffset>158115</wp:posOffset>
                </wp:positionH>
                <wp:positionV relativeFrom="paragraph">
                  <wp:posOffset>268605</wp:posOffset>
                </wp:positionV>
                <wp:extent cx="9105900" cy="474980"/>
                <wp:effectExtent l="0" t="1905" r="3810" b="0"/>
                <wp:wrapNone/>
                <wp:docPr id="62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63"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64"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65" w14:textId="77777777" w:rsidR="00966AC0" w:rsidRPr="00610A5E" w:rsidRDefault="00966AC0" w:rsidP="00610A5E">
                            <w:pPr>
                              <w:rPr>
                                <w:lang w:val="fr-CA"/>
                              </w:rPr>
                            </w:pPr>
                          </w:p>
                          <w:p w14:paraId="27A88B66" w14:textId="77777777" w:rsidR="00966AC0" w:rsidRPr="00610A5E" w:rsidRDefault="00966AC0" w:rsidP="00610A5E">
                            <w:pPr>
                              <w:ind w:left="426" w:right="266"/>
                              <w:jc w:val="center"/>
                              <w:rPr>
                                <w:rFonts w:ascii="Arial" w:eastAsia="ヒラギノ角ゴ Pro W3" w:hAnsi="Arial" w:cs="Arial"/>
                                <w:color w:val="17365D" w:themeColor="text2" w:themeShade="BF"/>
                                <w:kern w:val="32"/>
                                <w:sz w:val="24"/>
                                <w:szCs w:val="24"/>
                                <w:lang w:val="fr-CA" w:eastAsia="en-CA"/>
                              </w:rPr>
                            </w:pPr>
                            <w:r w:rsidRPr="00610A5E">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67" w14:textId="77777777" w:rsidR="00966AC0" w:rsidRPr="00610A5E" w:rsidRDefault="00966AC0" w:rsidP="00610A5E">
                            <w:pPr>
                              <w:ind w:right="266"/>
                              <w:rPr>
                                <w:lang w:val="fr-CA"/>
                              </w:rPr>
                            </w:pPr>
                          </w:p>
                          <w:p w14:paraId="27A88B68" w14:textId="77777777" w:rsidR="00966AC0" w:rsidRPr="00610A5E" w:rsidRDefault="00966AC0" w:rsidP="00610A5E">
                            <w:pPr>
                              <w:ind w:right="266"/>
                              <w:rPr>
                                <w:lang w:val="fr-CA"/>
                              </w:rPr>
                            </w:pPr>
                          </w:p>
                          <w:p w14:paraId="27A88B69" w14:textId="77777777" w:rsidR="00966AC0" w:rsidRPr="00610A5E" w:rsidRDefault="00966AC0" w:rsidP="00610A5E">
                            <w:pPr>
                              <w:ind w:right="266"/>
                              <w:rPr>
                                <w:lang w:val="fr-CA"/>
                              </w:rPr>
                            </w:pPr>
                          </w:p>
                          <w:p w14:paraId="27A88B6A" w14:textId="77777777" w:rsidR="00966AC0" w:rsidRPr="00610A5E" w:rsidRDefault="00966AC0" w:rsidP="00610A5E">
                            <w:pPr>
                              <w:rPr>
                                <w:lang w:val="fr-CA"/>
                              </w:rPr>
                            </w:pPr>
                          </w:p>
                          <w:p w14:paraId="27A88B6B" w14:textId="77777777" w:rsidR="00966AC0" w:rsidRPr="00610A5E" w:rsidRDefault="00966AC0" w:rsidP="00610A5E">
                            <w:pPr>
                              <w:rPr>
                                <w:lang w:val="fr-CA"/>
                              </w:rPr>
                            </w:pPr>
                          </w:p>
                          <w:p w14:paraId="27A88B6C" w14:textId="77777777" w:rsidR="00966AC0" w:rsidRPr="00610A5E" w:rsidRDefault="00966AC0" w:rsidP="00610A5E">
                            <w:pPr>
                              <w:rPr>
                                <w:lang w:val="fr-CA"/>
                              </w:rPr>
                            </w:pPr>
                          </w:p>
                          <w:p w14:paraId="27A88B6D" w14:textId="77777777" w:rsidR="00966AC0" w:rsidRPr="00610A5E" w:rsidRDefault="00966AC0" w:rsidP="00610A5E">
                            <w:pPr>
                              <w:rPr>
                                <w:lang w:val="fr-CA"/>
                              </w:rPr>
                            </w:pPr>
                          </w:p>
                          <w:p w14:paraId="27A88B6E" w14:textId="77777777" w:rsidR="00966AC0" w:rsidRPr="00610A5E" w:rsidRDefault="00966AC0" w:rsidP="00610A5E">
                            <w:pPr>
                              <w:rPr>
                                <w:lang w:val="fr-CA"/>
                              </w:rPr>
                            </w:pPr>
                          </w:p>
                          <w:p w14:paraId="27A88B6F" w14:textId="77777777" w:rsidR="00966AC0" w:rsidRPr="00610A5E" w:rsidRDefault="00966AC0" w:rsidP="00610A5E">
                            <w:pPr>
                              <w:rPr>
                                <w:lang w:val="fr-CA"/>
                              </w:rPr>
                            </w:pPr>
                          </w:p>
                          <w:p w14:paraId="27A88B70" w14:textId="77777777" w:rsidR="00966AC0" w:rsidRPr="00610A5E" w:rsidRDefault="00966AC0" w:rsidP="00610A5E">
                            <w:pPr>
                              <w:jc w:val="center"/>
                              <w:rPr>
                                <w:lang w:val="fr-CA"/>
                              </w:rPr>
                            </w:pPr>
                          </w:p>
                          <w:p w14:paraId="27A88B71" w14:textId="77777777" w:rsidR="00966AC0" w:rsidRPr="00610A5E" w:rsidRDefault="00966AC0" w:rsidP="00CB70E8">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6FB" id="Text Box 503" o:spid="_x0000_s1264" type="#_x0000_t202" style="position:absolute;margin-left:12.45pt;margin-top:21.15pt;width:717pt;height:3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W9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" stroked="f">
                <v:textbox>
                  <w:txbxContent>
                    <w:p w14:paraId="27A88B63"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64"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65" w14:textId="77777777" w:rsidR="00966AC0" w:rsidRPr="00610A5E" w:rsidRDefault="00966AC0" w:rsidP="00610A5E">
                      <w:pPr>
                        <w:rPr>
                          <w:lang w:val="fr-CA"/>
                        </w:rPr>
                      </w:pPr>
                    </w:p>
                    <w:p w14:paraId="27A88B66" w14:textId="77777777" w:rsidR="00966AC0" w:rsidRPr="00610A5E" w:rsidRDefault="00966AC0" w:rsidP="00610A5E">
                      <w:pPr>
                        <w:ind w:left="426" w:right="266"/>
                        <w:jc w:val="center"/>
                        <w:rPr>
                          <w:rFonts w:ascii="Arial" w:eastAsia="ヒラギノ角ゴ Pro W3" w:hAnsi="Arial" w:cs="Arial"/>
                          <w:color w:val="17365D" w:themeColor="text2" w:themeShade="BF"/>
                          <w:kern w:val="32"/>
                          <w:sz w:val="24"/>
                          <w:szCs w:val="24"/>
                          <w:lang w:val="fr-CA" w:eastAsia="en-CA"/>
                        </w:rPr>
                      </w:pPr>
                      <w:r w:rsidRPr="00610A5E">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67" w14:textId="77777777" w:rsidR="00966AC0" w:rsidRPr="00610A5E" w:rsidRDefault="00966AC0" w:rsidP="00610A5E">
                      <w:pPr>
                        <w:ind w:right="266"/>
                        <w:rPr>
                          <w:lang w:val="fr-CA"/>
                        </w:rPr>
                      </w:pPr>
                    </w:p>
                    <w:p w14:paraId="27A88B68" w14:textId="77777777" w:rsidR="00966AC0" w:rsidRPr="00610A5E" w:rsidRDefault="00966AC0" w:rsidP="00610A5E">
                      <w:pPr>
                        <w:ind w:right="266"/>
                        <w:rPr>
                          <w:lang w:val="fr-CA"/>
                        </w:rPr>
                      </w:pPr>
                    </w:p>
                    <w:p w14:paraId="27A88B69" w14:textId="77777777" w:rsidR="00966AC0" w:rsidRPr="00610A5E" w:rsidRDefault="00966AC0" w:rsidP="00610A5E">
                      <w:pPr>
                        <w:ind w:right="266"/>
                        <w:rPr>
                          <w:lang w:val="fr-CA"/>
                        </w:rPr>
                      </w:pPr>
                    </w:p>
                    <w:p w14:paraId="27A88B6A" w14:textId="77777777" w:rsidR="00966AC0" w:rsidRPr="00610A5E" w:rsidRDefault="00966AC0" w:rsidP="00610A5E">
                      <w:pPr>
                        <w:rPr>
                          <w:lang w:val="fr-CA"/>
                        </w:rPr>
                      </w:pPr>
                    </w:p>
                    <w:p w14:paraId="27A88B6B" w14:textId="77777777" w:rsidR="00966AC0" w:rsidRPr="00610A5E" w:rsidRDefault="00966AC0" w:rsidP="00610A5E">
                      <w:pPr>
                        <w:rPr>
                          <w:lang w:val="fr-CA"/>
                        </w:rPr>
                      </w:pPr>
                    </w:p>
                    <w:p w14:paraId="27A88B6C" w14:textId="77777777" w:rsidR="00966AC0" w:rsidRPr="00610A5E" w:rsidRDefault="00966AC0" w:rsidP="00610A5E">
                      <w:pPr>
                        <w:rPr>
                          <w:lang w:val="fr-CA"/>
                        </w:rPr>
                      </w:pPr>
                    </w:p>
                    <w:p w14:paraId="27A88B6D" w14:textId="77777777" w:rsidR="00966AC0" w:rsidRPr="00610A5E" w:rsidRDefault="00966AC0" w:rsidP="00610A5E">
                      <w:pPr>
                        <w:rPr>
                          <w:lang w:val="fr-CA"/>
                        </w:rPr>
                      </w:pPr>
                    </w:p>
                    <w:p w14:paraId="27A88B6E" w14:textId="77777777" w:rsidR="00966AC0" w:rsidRPr="00610A5E" w:rsidRDefault="00966AC0" w:rsidP="00610A5E">
                      <w:pPr>
                        <w:rPr>
                          <w:lang w:val="fr-CA"/>
                        </w:rPr>
                      </w:pPr>
                    </w:p>
                    <w:p w14:paraId="27A88B6F" w14:textId="77777777" w:rsidR="00966AC0" w:rsidRPr="00610A5E" w:rsidRDefault="00966AC0" w:rsidP="00610A5E">
                      <w:pPr>
                        <w:rPr>
                          <w:lang w:val="fr-CA"/>
                        </w:rPr>
                      </w:pPr>
                    </w:p>
                    <w:p w14:paraId="27A88B70" w14:textId="77777777" w:rsidR="00966AC0" w:rsidRPr="00610A5E" w:rsidRDefault="00966AC0" w:rsidP="00610A5E">
                      <w:pPr>
                        <w:jc w:val="center"/>
                        <w:rPr>
                          <w:lang w:val="fr-CA"/>
                        </w:rPr>
                      </w:pPr>
                    </w:p>
                    <w:p w14:paraId="27A88B71" w14:textId="77777777" w:rsidR="00966AC0" w:rsidRPr="00610A5E" w:rsidRDefault="00966AC0" w:rsidP="00CB70E8">
                      <w:pPr>
                        <w:jc w:val="center"/>
                        <w:rPr>
                          <w:lang w:val="fr-CA"/>
                        </w:rPr>
                      </w:pPr>
                    </w:p>
                  </w:txbxContent>
                </v:textbox>
              </v:shape>
            </w:pict>
          </mc:Fallback>
        </mc:AlternateContent>
      </w:r>
      <w:r>
        <w:rPr>
          <w:noProof/>
          <w:lang w:eastAsia="en-CA"/>
        </w:rPr>
        <mc:AlternateContent>
          <mc:Choice Requires="wps">
            <w:drawing>
              <wp:anchor distT="0" distB="0" distL="114300" distR="114300" simplePos="0" relativeHeight="251510784" behindDoc="0" locked="0" layoutInCell="1" allowOverlap="1" wp14:anchorId="27A886FC" wp14:editId="3B04C168">
                <wp:simplePos x="0" y="0"/>
                <wp:positionH relativeFrom="column">
                  <wp:posOffset>29210</wp:posOffset>
                </wp:positionH>
                <wp:positionV relativeFrom="paragraph">
                  <wp:posOffset>-393065</wp:posOffset>
                </wp:positionV>
                <wp:extent cx="9539605" cy="805815"/>
                <wp:effectExtent l="0" t="0" r="0" b="0"/>
                <wp:wrapNone/>
                <wp:docPr id="62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805815"/>
                        </a:xfrm>
                        <a:prstGeom prst="rect">
                          <a:avLst/>
                        </a:prstGeom>
                        <a:noFill/>
                        <a:ln w="9525">
                          <a:noFill/>
                          <a:miter lim="800000"/>
                          <a:headEnd/>
                          <a:tailEnd/>
                        </a:ln>
                      </wps:spPr>
                      <wps:txbx>
                        <w:txbxContent>
                          <w:p w14:paraId="27A88B72" w14:textId="77777777" w:rsidR="00966AC0" w:rsidRPr="005219FF" w:rsidRDefault="00966AC0" w:rsidP="00655A9F">
                            <w:pPr>
                              <w:pStyle w:val="NormalWeb"/>
                              <w:spacing w:before="0" w:beforeAutospacing="0" w:after="0" w:afterAutospacing="0"/>
                              <w:jc w:val="center"/>
                              <w:textAlignment w:val="baseline"/>
                              <w:rPr>
                                <w:sz w:val="64"/>
                                <w:szCs w:val="64"/>
                                <w:lang w:val="fr-CA"/>
                              </w:rPr>
                            </w:pPr>
                            <w:r w:rsidRPr="005219FF">
                              <w:rPr>
                                <w:rFonts w:ascii="Calibri" w:eastAsia="+mj-ea" w:hAnsi="Calibri" w:cs="+mj-cs"/>
                                <w:color w:val="17375E"/>
                                <w:kern w:val="24"/>
                                <w:sz w:val="64"/>
                                <w:szCs w:val="64"/>
                                <w:lang w:val="fr-CA"/>
                              </w:rPr>
                              <w:t>Emplacements physiques le</w:t>
                            </w:r>
                            <w:r w:rsidR="006443B4">
                              <w:rPr>
                                <w:rFonts w:ascii="Calibri" w:eastAsia="+mj-ea" w:hAnsi="Calibri" w:cs="+mj-cs"/>
                                <w:color w:val="17375E"/>
                                <w:kern w:val="24"/>
                                <w:sz w:val="64"/>
                                <w:szCs w:val="64"/>
                                <w:lang w:val="fr-CA"/>
                              </w:rPr>
                              <w:t>s</w:t>
                            </w:r>
                            <w:r w:rsidRPr="005219FF">
                              <w:rPr>
                                <w:rFonts w:ascii="Calibri" w:eastAsia="+mj-ea" w:hAnsi="Calibri" w:cs="+mj-cs"/>
                                <w:color w:val="17375E"/>
                                <w:kern w:val="24"/>
                                <w:sz w:val="64"/>
                                <w:szCs w:val="64"/>
                                <w:lang w:val="fr-CA"/>
                              </w:rPr>
                              <w:t xml:space="preserve"> plus récemment visités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6FC" id="_x0000_s1265" style="position:absolute;margin-left:2.3pt;margin-top:-30.95pt;width:751.15pt;height:63.4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" filled="f" stroked="f">
                <v:path arrowok="t"/>
                <o:lock v:ext="edit" grouping="t"/>
                <v:textbox>
                  <w:txbxContent>
                    <w:p w14:paraId="27A88B72" w14:textId="77777777" w:rsidR="00966AC0" w:rsidRPr="005219FF" w:rsidRDefault="00966AC0" w:rsidP="00655A9F">
                      <w:pPr>
                        <w:pStyle w:val="NormalWeb"/>
                        <w:spacing w:before="0" w:beforeAutospacing="0" w:after="0" w:afterAutospacing="0"/>
                        <w:jc w:val="center"/>
                        <w:textAlignment w:val="baseline"/>
                        <w:rPr>
                          <w:sz w:val="64"/>
                          <w:szCs w:val="64"/>
                          <w:lang w:val="fr-CA"/>
                        </w:rPr>
                      </w:pPr>
                      <w:r w:rsidRPr="005219FF">
                        <w:rPr>
                          <w:rFonts w:ascii="Calibri" w:eastAsia="+mj-ea" w:hAnsi="Calibri" w:cs="+mj-cs"/>
                          <w:color w:val="17375E"/>
                          <w:kern w:val="24"/>
                          <w:sz w:val="64"/>
                          <w:szCs w:val="64"/>
                          <w:lang w:val="fr-CA"/>
                        </w:rPr>
                        <w:t>Emplacements physiques le</w:t>
                      </w:r>
                      <w:r w:rsidR="006443B4">
                        <w:rPr>
                          <w:rFonts w:ascii="Calibri" w:eastAsia="+mj-ea" w:hAnsi="Calibri" w:cs="+mj-cs"/>
                          <w:color w:val="17375E"/>
                          <w:kern w:val="24"/>
                          <w:sz w:val="64"/>
                          <w:szCs w:val="64"/>
                          <w:lang w:val="fr-CA"/>
                        </w:rPr>
                        <w:t>s</w:t>
                      </w:r>
                      <w:r w:rsidRPr="005219FF">
                        <w:rPr>
                          <w:rFonts w:ascii="Calibri" w:eastAsia="+mj-ea" w:hAnsi="Calibri" w:cs="+mj-cs"/>
                          <w:color w:val="17375E"/>
                          <w:kern w:val="24"/>
                          <w:sz w:val="64"/>
                          <w:szCs w:val="64"/>
                          <w:lang w:val="fr-CA"/>
                        </w:rPr>
                        <w:t xml:space="preserve"> plus récemment visités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09760" behindDoc="1" locked="0" layoutInCell="1" allowOverlap="1" wp14:anchorId="27A886FD" wp14:editId="0262A026">
                <wp:simplePos x="0" y="0"/>
                <wp:positionH relativeFrom="column">
                  <wp:posOffset>-445770</wp:posOffset>
                </wp:positionH>
                <wp:positionV relativeFrom="paragraph">
                  <wp:posOffset>-446405</wp:posOffset>
                </wp:positionV>
                <wp:extent cx="474980" cy="7782560"/>
                <wp:effectExtent l="20955" t="20320" r="18415" b="17145"/>
                <wp:wrapNone/>
                <wp:docPr id="62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BCB7E4" id="Rectangle 74" o:spid="_x0000_s1026" style="position:absolute;margin-left:-35.1pt;margin-top:-35.15pt;width:37.4pt;height:61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" fillcolor="#17365d [2415]" strokecolor="#17365d [2415]" strokeweight="2pt"/>
            </w:pict>
          </mc:Fallback>
        </mc:AlternateContent>
      </w:r>
    </w:p>
    <w:p w14:paraId="27A8840D" w14:textId="77777777" w:rsidR="00655A9F" w:rsidRPr="003D3B0D" w:rsidRDefault="00655A9F" w:rsidP="00655A9F">
      <w:pPr>
        <w:rPr>
          <w:rFonts w:asciiTheme="minorHAnsi" w:eastAsia="ヒラギノ角ゴ Pro W3" w:hAnsiTheme="minorHAnsi"/>
          <w:sz w:val="28"/>
          <w:szCs w:val="28"/>
          <w:lang w:val="fr-CA" w:eastAsia="en-CA"/>
        </w:rPr>
      </w:pPr>
    </w:p>
    <w:p w14:paraId="27A8840E" w14:textId="77777777" w:rsidR="00655A9F" w:rsidRPr="003D3B0D" w:rsidRDefault="00363B30" w:rsidP="00655A9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63680" behindDoc="1" locked="0" layoutInCell="1" allowOverlap="1" wp14:anchorId="27A886FE" wp14:editId="27A886FF">
            <wp:simplePos x="0" y="0"/>
            <wp:positionH relativeFrom="column">
              <wp:posOffset>1086485</wp:posOffset>
            </wp:positionH>
            <wp:positionV relativeFrom="paragraph">
              <wp:posOffset>214630</wp:posOffset>
            </wp:positionV>
            <wp:extent cx="7505065" cy="4809490"/>
            <wp:effectExtent l="0" t="0" r="0" b="0"/>
            <wp:wrapThrough wrapText="bothSides">
              <wp:wrapPolygon edited="0">
                <wp:start x="0" y="0"/>
                <wp:lineTo x="0" y="21475"/>
                <wp:lineTo x="21547" y="21475"/>
                <wp:lineTo x="21547" y="0"/>
                <wp:lineTo x="0" y="0"/>
              </wp:wrapPolygon>
            </wp:wrapThrough>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27A8840F" w14:textId="77777777" w:rsidR="00655A9F" w:rsidRPr="003D3B0D" w:rsidRDefault="00655A9F" w:rsidP="00655A9F">
      <w:pPr>
        <w:rPr>
          <w:rFonts w:asciiTheme="minorHAnsi" w:eastAsia="ヒラギノ角ゴ Pro W3" w:hAnsiTheme="minorHAnsi"/>
          <w:sz w:val="28"/>
          <w:szCs w:val="28"/>
          <w:lang w:val="fr-CA" w:eastAsia="en-CA"/>
        </w:rPr>
      </w:pPr>
    </w:p>
    <w:p w14:paraId="27A88410" w14:textId="77777777" w:rsidR="00655A9F" w:rsidRPr="003D3B0D" w:rsidRDefault="00655A9F" w:rsidP="00006B6F">
      <w:pPr>
        <w:tabs>
          <w:tab w:val="left" w:pos="5640"/>
        </w:tabs>
        <w:rPr>
          <w:rFonts w:asciiTheme="minorHAnsi" w:eastAsia="ヒラギノ角ゴ Pro W3" w:hAnsiTheme="minorHAnsi"/>
          <w:noProof/>
          <w:sz w:val="28"/>
          <w:szCs w:val="28"/>
          <w:lang w:val="fr-CA" w:eastAsia="en-CA"/>
        </w:rPr>
      </w:pPr>
    </w:p>
    <w:p w14:paraId="27A88411" w14:textId="77777777" w:rsidR="00006B6F" w:rsidRPr="003D3B0D" w:rsidRDefault="00006B6F" w:rsidP="00655A9F">
      <w:pPr>
        <w:tabs>
          <w:tab w:val="left" w:pos="5640"/>
        </w:tabs>
        <w:jc w:val="center"/>
        <w:rPr>
          <w:rFonts w:asciiTheme="minorHAnsi" w:eastAsia="ヒラギノ角ゴ Pro W3" w:hAnsiTheme="minorHAnsi"/>
          <w:sz w:val="28"/>
          <w:szCs w:val="28"/>
          <w:lang w:val="fr-CA" w:eastAsia="en-CA"/>
        </w:rPr>
      </w:pPr>
    </w:p>
    <w:p w14:paraId="27A88412" w14:textId="4117767C" w:rsidR="00655A9F" w:rsidRPr="003D3B0D" w:rsidRDefault="00DD2822" w:rsidP="00655A9F">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11808" behindDoc="0" locked="0" layoutInCell="1" allowOverlap="1" wp14:anchorId="27A88700" wp14:editId="66435B6E">
                <wp:simplePos x="0" y="0"/>
                <wp:positionH relativeFrom="column">
                  <wp:posOffset>468630</wp:posOffset>
                </wp:positionH>
                <wp:positionV relativeFrom="paragraph">
                  <wp:posOffset>3970020</wp:posOffset>
                </wp:positionV>
                <wp:extent cx="7291705" cy="688340"/>
                <wp:effectExtent l="1905" t="0" r="2540" b="0"/>
                <wp:wrapNone/>
                <wp:docPr id="62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170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73" w14:textId="77777777" w:rsidR="00966AC0" w:rsidRPr="00431063" w:rsidRDefault="00966AC0" w:rsidP="00431063">
                            <w:pPr>
                              <w:pStyle w:val="NormalWeb"/>
                              <w:rPr>
                                <w:rFonts w:asciiTheme="minorHAnsi" w:eastAsia="+mn-ea" w:hAnsiTheme="minorHAnsi" w:cs="Arial"/>
                                <w:bCs/>
                                <w:color w:val="17365D" w:themeColor="text2" w:themeShade="BF"/>
                                <w:kern w:val="24"/>
                                <w:sz w:val="28"/>
                                <w:szCs w:val="28"/>
                                <w:lang w:val="fr-CA"/>
                              </w:rPr>
                            </w:pPr>
                            <w:r w:rsidRPr="00431063">
                              <w:rPr>
                                <w:rFonts w:asciiTheme="minorHAnsi" w:eastAsia="+mn-ea" w:hAnsiTheme="minorHAnsi" w:cs="Arial"/>
                                <w:b/>
                                <w:bCs/>
                                <w:color w:val="17365D" w:themeColor="text2" w:themeShade="BF"/>
                                <w:kern w:val="24"/>
                                <w:sz w:val="28"/>
                                <w:szCs w:val="28"/>
                                <w:lang w:val="fr-CA"/>
                              </w:rPr>
                              <w:t xml:space="preserve">QUESTION </w:t>
                            </w:r>
                            <w:r w:rsidRPr="00431063">
                              <w:rPr>
                                <w:rFonts w:asciiTheme="minorHAnsi" w:eastAsia="+mn-ea" w:hAnsiTheme="minorHAnsi" w:cs="Arial"/>
                                <w:bCs/>
                                <w:color w:val="17365D" w:themeColor="text2" w:themeShade="BF"/>
                                <w:kern w:val="24"/>
                                <w:sz w:val="28"/>
                                <w:szCs w:val="28"/>
                                <w:lang w:val="fr-CA"/>
                              </w:rPr>
                              <w:t xml:space="preserve">– [Visiteurs des lieux SEULEMENT] </w:t>
                            </w:r>
                            <w:r w:rsidRPr="00431063">
                              <w:rPr>
                                <w:rFonts w:asciiTheme="minorHAnsi" w:eastAsia="+mn-ea" w:hAnsiTheme="minorHAnsi" w:cs="Arial"/>
                                <w:bCs/>
                                <w:color w:val="17365D" w:themeColor="text2" w:themeShade="BF"/>
                                <w:kern w:val="24"/>
                                <w:sz w:val="28"/>
                                <w:szCs w:val="28"/>
                                <w:lang w:val="fr-FR"/>
                              </w:rPr>
                              <w:t>Lequel des emplacements physiques suivants avez-vous visité le plus récemment pour accéder aux</w:t>
                            </w:r>
                            <w:r w:rsidRPr="00431063">
                              <w:rPr>
                                <w:rFonts w:asciiTheme="minorHAnsi" w:eastAsia="+mn-ea" w:hAnsiTheme="minorHAnsi" w:cs="Arial"/>
                                <w:b/>
                                <w:bCs/>
                                <w:color w:val="17365D" w:themeColor="text2" w:themeShade="BF"/>
                                <w:kern w:val="24"/>
                                <w:sz w:val="28"/>
                                <w:szCs w:val="28"/>
                                <w:lang w:val="fr-FR"/>
                              </w:rPr>
                              <w:t xml:space="preserve"> </w:t>
                            </w:r>
                            <w:r w:rsidRPr="00431063">
                              <w:rPr>
                                <w:rFonts w:asciiTheme="minorHAnsi" w:eastAsia="+mn-ea" w:hAnsiTheme="minorHAnsi" w:cs="Arial"/>
                                <w:bCs/>
                                <w:color w:val="17365D" w:themeColor="text2" w:themeShade="BF"/>
                                <w:kern w:val="24"/>
                                <w:sz w:val="28"/>
                                <w:szCs w:val="28"/>
                                <w:lang w:val="fr-FR"/>
                              </w:rPr>
                              <w:t>matériaux de Bibliothèque et Archives Canada sur les lieux?</w:t>
                            </w:r>
                          </w:p>
                          <w:p w14:paraId="27A88B74" w14:textId="77777777" w:rsidR="00966AC0" w:rsidRPr="00431063" w:rsidRDefault="00966AC0" w:rsidP="00655A9F">
                            <w:pPr>
                              <w:pStyle w:val="NormalWeb"/>
                              <w:spacing w:before="0" w:beforeAutospacing="0" w:after="0" w:afterAutospacing="0"/>
                              <w:textAlignment w:val="baseline"/>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00" id="Rectangle 78" o:spid="_x0000_s1266" style="position:absolute;margin-left:36.9pt;margin-top:312.6pt;width:574.15pt;height:54.2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" filled="f" stroked="f">
                <v:textbox inset="1.78578mm,.89289mm,1.78578mm,.89289mm">
                  <w:txbxContent>
                    <w:p w14:paraId="27A88B73" w14:textId="77777777" w:rsidR="00966AC0" w:rsidRPr="00431063" w:rsidRDefault="00966AC0" w:rsidP="00431063">
                      <w:pPr>
                        <w:pStyle w:val="NormalWeb"/>
                        <w:rPr>
                          <w:rFonts w:asciiTheme="minorHAnsi" w:eastAsia="+mn-ea" w:hAnsiTheme="minorHAnsi" w:cs="Arial"/>
                          <w:bCs/>
                          <w:color w:val="17365D" w:themeColor="text2" w:themeShade="BF"/>
                          <w:kern w:val="24"/>
                          <w:sz w:val="28"/>
                          <w:szCs w:val="28"/>
                          <w:lang w:val="fr-CA"/>
                        </w:rPr>
                      </w:pPr>
                      <w:r w:rsidRPr="00431063">
                        <w:rPr>
                          <w:rFonts w:asciiTheme="minorHAnsi" w:eastAsia="+mn-ea" w:hAnsiTheme="minorHAnsi" w:cs="Arial"/>
                          <w:b/>
                          <w:bCs/>
                          <w:color w:val="17365D" w:themeColor="text2" w:themeShade="BF"/>
                          <w:kern w:val="24"/>
                          <w:sz w:val="28"/>
                          <w:szCs w:val="28"/>
                          <w:lang w:val="fr-CA"/>
                        </w:rPr>
                        <w:t xml:space="preserve">QUESTION </w:t>
                      </w:r>
                      <w:r w:rsidRPr="00431063">
                        <w:rPr>
                          <w:rFonts w:asciiTheme="minorHAnsi" w:eastAsia="+mn-ea" w:hAnsiTheme="minorHAnsi" w:cs="Arial"/>
                          <w:bCs/>
                          <w:color w:val="17365D" w:themeColor="text2" w:themeShade="BF"/>
                          <w:kern w:val="24"/>
                          <w:sz w:val="28"/>
                          <w:szCs w:val="28"/>
                          <w:lang w:val="fr-CA"/>
                        </w:rPr>
                        <w:t xml:space="preserve">– [Visiteurs des lieux SEULEMENT] </w:t>
                      </w:r>
                      <w:r w:rsidRPr="00431063">
                        <w:rPr>
                          <w:rFonts w:asciiTheme="minorHAnsi" w:eastAsia="+mn-ea" w:hAnsiTheme="minorHAnsi" w:cs="Arial"/>
                          <w:bCs/>
                          <w:color w:val="17365D" w:themeColor="text2" w:themeShade="BF"/>
                          <w:kern w:val="24"/>
                          <w:sz w:val="28"/>
                          <w:szCs w:val="28"/>
                          <w:lang w:val="fr-FR"/>
                        </w:rPr>
                        <w:t>Lequel des emplacements physiques suivants avez-vous visité le plus récemment pour accéder aux</w:t>
                      </w:r>
                      <w:r w:rsidRPr="00431063">
                        <w:rPr>
                          <w:rFonts w:asciiTheme="minorHAnsi" w:eastAsia="+mn-ea" w:hAnsiTheme="minorHAnsi" w:cs="Arial"/>
                          <w:b/>
                          <w:bCs/>
                          <w:color w:val="17365D" w:themeColor="text2" w:themeShade="BF"/>
                          <w:kern w:val="24"/>
                          <w:sz w:val="28"/>
                          <w:szCs w:val="28"/>
                          <w:lang w:val="fr-FR"/>
                        </w:rPr>
                        <w:t xml:space="preserve"> </w:t>
                      </w:r>
                      <w:r w:rsidRPr="00431063">
                        <w:rPr>
                          <w:rFonts w:asciiTheme="minorHAnsi" w:eastAsia="+mn-ea" w:hAnsiTheme="minorHAnsi" w:cs="Arial"/>
                          <w:bCs/>
                          <w:color w:val="17365D" w:themeColor="text2" w:themeShade="BF"/>
                          <w:kern w:val="24"/>
                          <w:sz w:val="28"/>
                          <w:szCs w:val="28"/>
                          <w:lang w:val="fr-FR"/>
                        </w:rPr>
                        <w:t>matériaux de Bibliothèque et Archives Canada sur les lieux?</w:t>
                      </w:r>
                    </w:p>
                    <w:p w14:paraId="27A88B74" w14:textId="77777777" w:rsidR="00966AC0" w:rsidRPr="00431063" w:rsidRDefault="00966AC0" w:rsidP="00655A9F">
                      <w:pPr>
                        <w:pStyle w:val="NormalWeb"/>
                        <w:spacing w:before="0" w:beforeAutospacing="0" w:after="0" w:afterAutospacing="0"/>
                        <w:textAlignment w:val="baseline"/>
                        <w:rPr>
                          <w:color w:val="17365D" w:themeColor="text2" w:themeShade="BF"/>
                          <w:lang w:val="fr-CA"/>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12832" behindDoc="0" locked="0" layoutInCell="1" allowOverlap="1" wp14:anchorId="27A88701" wp14:editId="19D332C1">
                <wp:simplePos x="0" y="0"/>
                <wp:positionH relativeFrom="column">
                  <wp:posOffset>4472305</wp:posOffset>
                </wp:positionH>
                <wp:positionV relativeFrom="paragraph">
                  <wp:posOffset>3258185</wp:posOffset>
                </wp:positionV>
                <wp:extent cx="4505325" cy="711835"/>
                <wp:effectExtent l="0" t="0" r="0" b="0"/>
                <wp:wrapNone/>
                <wp:docPr id="619"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B75"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76" w14:textId="77777777" w:rsidR="00966AC0" w:rsidRPr="005F5B78" w:rsidRDefault="00966AC0" w:rsidP="00655A9F">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701" id="_x0000_s1267" type="#_x0000_t202" style="position:absolute;margin-left:352.15pt;margin-top:256.55pt;width:354.75pt;height:56.0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" filled="f" stroked="f">
                <v:path arrowok="t"/>
                <v:textbox style="mso-fit-shape-to-text:t">
                  <w:txbxContent>
                    <w:p w14:paraId="27A88B75"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76" w14:textId="77777777" w:rsidR="00966AC0" w:rsidRPr="005F5B78" w:rsidRDefault="00966AC0" w:rsidP="00655A9F">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p>
    <w:p w14:paraId="27A88413" w14:textId="77777777" w:rsidR="00655A9F" w:rsidRPr="003D3B0D" w:rsidRDefault="00655A9F" w:rsidP="00006B6F">
      <w:pPr>
        <w:rPr>
          <w:rFonts w:asciiTheme="minorHAnsi" w:eastAsia="ヒラギノ角ゴ Pro W3" w:hAnsiTheme="minorHAnsi"/>
          <w:sz w:val="28"/>
          <w:szCs w:val="28"/>
          <w:lang w:val="fr-CA" w:eastAsia="en-CA"/>
        </w:rPr>
        <w:sectPr w:rsidR="00655A9F" w:rsidRPr="003D3B0D" w:rsidSect="00741248">
          <w:pgSz w:w="15840" w:h="12240" w:orient="landscape"/>
          <w:pgMar w:top="720" w:right="720" w:bottom="720" w:left="720" w:header="0" w:footer="648" w:gutter="0"/>
          <w:cols w:space="720"/>
          <w:titlePg/>
          <w:docGrid w:linePitch="299"/>
        </w:sectPr>
      </w:pPr>
    </w:p>
    <w:p w14:paraId="27A88414" w14:textId="6243F416" w:rsidR="00FF6875" w:rsidRPr="003D3B0D" w:rsidRDefault="00DD2822" w:rsidP="00655A9F">
      <w:pPr>
        <w:tabs>
          <w:tab w:val="left" w:pos="11280"/>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78720" behindDoc="0" locked="0" layoutInCell="1" allowOverlap="1" wp14:anchorId="27A88702" wp14:editId="2AED0776">
                <wp:simplePos x="0" y="0"/>
                <wp:positionH relativeFrom="column">
                  <wp:posOffset>105410</wp:posOffset>
                </wp:positionH>
                <wp:positionV relativeFrom="paragraph">
                  <wp:posOffset>336550</wp:posOffset>
                </wp:positionV>
                <wp:extent cx="9105900" cy="474980"/>
                <wp:effectExtent l="635" t="3175" r="0" b="0"/>
                <wp:wrapNone/>
                <wp:docPr id="61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77"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78"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79" w14:textId="77777777" w:rsidR="00966AC0" w:rsidRPr="00610A5E" w:rsidRDefault="00966AC0" w:rsidP="00610A5E">
                            <w:pPr>
                              <w:rPr>
                                <w:lang w:val="fr-CA"/>
                              </w:rPr>
                            </w:pPr>
                          </w:p>
                          <w:p w14:paraId="27A88B7A" w14:textId="77777777" w:rsidR="00966AC0" w:rsidRPr="00610A5E" w:rsidRDefault="00966AC0" w:rsidP="00610A5E">
                            <w:pPr>
                              <w:ind w:left="426" w:right="266"/>
                              <w:jc w:val="center"/>
                              <w:rPr>
                                <w:rFonts w:ascii="Arial" w:eastAsia="ヒラギノ角ゴ Pro W3" w:hAnsi="Arial" w:cs="Arial"/>
                                <w:color w:val="17365D" w:themeColor="text2" w:themeShade="BF"/>
                                <w:kern w:val="32"/>
                                <w:sz w:val="24"/>
                                <w:szCs w:val="24"/>
                                <w:lang w:val="fr-CA" w:eastAsia="en-CA"/>
                              </w:rPr>
                            </w:pPr>
                            <w:r w:rsidRPr="00610A5E">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7B" w14:textId="77777777" w:rsidR="00966AC0" w:rsidRPr="00610A5E" w:rsidRDefault="00966AC0" w:rsidP="00610A5E">
                            <w:pPr>
                              <w:ind w:right="266"/>
                              <w:rPr>
                                <w:lang w:val="fr-CA"/>
                              </w:rPr>
                            </w:pPr>
                          </w:p>
                          <w:p w14:paraId="27A88B7C" w14:textId="77777777" w:rsidR="00966AC0" w:rsidRPr="00610A5E" w:rsidRDefault="00966AC0" w:rsidP="00610A5E">
                            <w:pPr>
                              <w:ind w:right="266"/>
                              <w:rPr>
                                <w:lang w:val="fr-CA"/>
                              </w:rPr>
                            </w:pPr>
                          </w:p>
                          <w:p w14:paraId="27A88B7D" w14:textId="77777777" w:rsidR="00966AC0" w:rsidRPr="00610A5E" w:rsidRDefault="00966AC0" w:rsidP="00610A5E">
                            <w:pPr>
                              <w:ind w:right="266"/>
                              <w:rPr>
                                <w:lang w:val="fr-CA"/>
                              </w:rPr>
                            </w:pPr>
                          </w:p>
                          <w:p w14:paraId="27A88B7E" w14:textId="77777777" w:rsidR="00966AC0" w:rsidRPr="00610A5E" w:rsidRDefault="00966AC0" w:rsidP="00610A5E">
                            <w:pPr>
                              <w:rPr>
                                <w:lang w:val="fr-CA"/>
                              </w:rPr>
                            </w:pPr>
                          </w:p>
                          <w:p w14:paraId="27A88B7F" w14:textId="77777777" w:rsidR="00966AC0" w:rsidRPr="00610A5E" w:rsidRDefault="00966AC0" w:rsidP="00610A5E">
                            <w:pPr>
                              <w:rPr>
                                <w:lang w:val="fr-CA"/>
                              </w:rPr>
                            </w:pPr>
                          </w:p>
                          <w:p w14:paraId="27A88B80" w14:textId="77777777" w:rsidR="00966AC0" w:rsidRPr="00610A5E" w:rsidRDefault="00966AC0" w:rsidP="00610A5E">
                            <w:pPr>
                              <w:rPr>
                                <w:lang w:val="fr-CA"/>
                              </w:rPr>
                            </w:pPr>
                          </w:p>
                          <w:p w14:paraId="27A88B81" w14:textId="77777777" w:rsidR="00966AC0" w:rsidRPr="00610A5E" w:rsidRDefault="00966AC0" w:rsidP="00610A5E">
                            <w:pPr>
                              <w:rPr>
                                <w:lang w:val="fr-CA"/>
                              </w:rPr>
                            </w:pPr>
                          </w:p>
                          <w:p w14:paraId="27A88B82" w14:textId="77777777" w:rsidR="00966AC0" w:rsidRPr="00610A5E" w:rsidRDefault="00966AC0" w:rsidP="00610A5E">
                            <w:pPr>
                              <w:rPr>
                                <w:lang w:val="fr-CA"/>
                              </w:rPr>
                            </w:pPr>
                          </w:p>
                          <w:p w14:paraId="27A88B83" w14:textId="77777777" w:rsidR="00966AC0" w:rsidRPr="00610A5E" w:rsidRDefault="00966AC0" w:rsidP="00610A5E">
                            <w:pPr>
                              <w:rPr>
                                <w:lang w:val="fr-CA"/>
                              </w:rPr>
                            </w:pPr>
                          </w:p>
                          <w:p w14:paraId="27A88B84" w14:textId="77777777" w:rsidR="00966AC0" w:rsidRPr="00610A5E" w:rsidRDefault="00966AC0" w:rsidP="00610A5E">
                            <w:pPr>
                              <w:jc w:val="center"/>
                              <w:rPr>
                                <w:lang w:val="fr-CA"/>
                              </w:rPr>
                            </w:pPr>
                          </w:p>
                          <w:p w14:paraId="27A88B85" w14:textId="77777777" w:rsidR="00966AC0" w:rsidRPr="00610A5E" w:rsidRDefault="00966AC0" w:rsidP="00FF6875">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02" id="Text Box 591" o:spid="_x0000_s1268" type="#_x0000_t202" style="position:absolute;margin-left:8.3pt;margin-top:26.5pt;width:717pt;height:3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" stroked="f">
                <v:textbox>
                  <w:txbxContent>
                    <w:p w14:paraId="27A88B77"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78"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79" w14:textId="77777777" w:rsidR="00966AC0" w:rsidRPr="00610A5E" w:rsidRDefault="00966AC0" w:rsidP="00610A5E">
                      <w:pPr>
                        <w:rPr>
                          <w:lang w:val="fr-CA"/>
                        </w:rPr>
                      </w:pPr>
                    </w:p>
                    <w:p w14:paraId="27A88B7A" w14:textId="77777777" w:rsidR="00966AC0" w:rsidRPr="00610A5E" w:rsidRDefault="00966AC0" w:rsidP="00610A5E">
                      <w:pPr>
                        <w:ind w:left="426" w:right="266"/>
                        <w:jc w:val="center"/>
                        <w:rPr>
                          <w:rFonts w:ascii="Arial" w:eastAsia="ヒラギノ角ゴ Pro W3" w:hAnsi="Arial" w:cs="Arial"/>
                          <w:color w:val="17365D" w:themeColor="text2" w:themeShade="BF"/>
                          <w:kern w:val="32"/>
                          <w:sz w:val="24"/>
                          <w:szCs w:val="24"/>
                          <w:lang w:val="fr-CA" w:eastAsia="en-CA"/>
                        </w:rPr>
                      </w:pPr>
                      <w:r w:rsidRPr="00610A5E">
                        <w:rPr>
                          <w:rFonts w:asciiTheme="minorHAnsi" w:eastAsia="ヒラギノ角ゴ Pro W3" w:hAnsiTheme="minorHAnsi"/>
                          <w:color w:val="17365D" w:themeColor="text2" w:themeShade="BF"/>
                          <w:kern w:val="32"/>
                          <w:sz w:val="24"/>
                          <w:szCs w:val="24"/>
                          <w:lang w:val="fr-CA" w:eastAsia="en-CA"/>
                        </w:rPr>
                        <w:t xml:space="preserve">Source: Nanos Research, online survey of LAC clients, February to June 2016, n=1,119 LAC clients. WEBSITE USERS ONLY. </w:t>
                      </w:r>
                    </w:p>
                    <w:p w14:paraId="27A88B7B" w14:textId="77777777" w:rsidR="00966AC0" w:rsidRPr="00610A5E" w:rsidRDefault="00966AC0" w:rsidP="00610A5E">
                      <w:pPr>
                        <w:ind w:right="266"/>
                        <w:rPr>
                          <w:lang w:val="fr-CA"/>
                        </w:rPr>
                      </w:pPr>
                    </w:p>
                    <w:p w14:paraId="27A88B7C" w14:textId="77777777" w:rsidR="00966AC0" w:rsidRPr="00610A5E" w:rsidRDefault="00966AC0" w:rsidP="00610A5E">
                      <w:pPr>
                        <w:ind w:right="266"/>
                        <w:rPr>
                          <w:lang w:val="fr-CA"/>
                        </w:rPr>
                      </w:pPr>
                    </w:p>
                    <w:p w14:paraId="27A88B7D" w14:textId="77777777" w:rsidR="00966AC0" w:rsidRPr="00610A5E" w:rsidRDefault="00966AC0" w:rsidP="00610A5E">
                      <w:pPr>
                        <w:ind w:right="266"/>
                        <w:rPr>
                          <w:lang w:val="fr-CA"/>
                        </w:rPr>
                      </w:pPr>
                    </w:p>
                    <w:p w14:paraId="27A88B7E" w14:textId="77777777" w:rsidR="00966AC0" w:rsidRPr="00610A5E" w:rsidRDefault="00966AC0" w:rsidP="00610A5E">
                      <w:pPr>
                        <w:rPr>
                          <w:lang w:val="fr-CA"/>
                        </w:rPr>
                      </w:pPr>
                    </w:p>
                    <w:p w14:paraId="27A88B7F" w14:textId="77777777" w:rsidR="00966AC0" w:rsidRPr="00610A5E" w:rsidRDefault="00966AC0" w:rsidP="00610A5E">
                      <w:pPr>
                        <w:rPr>
                          <w:lang w:val="fr-CA"/>
                        </w:rPr>
                      </w:pPr>
                    </w:p>
                    <w:p w14:paraId="27A88B80" w14:textId="77777777" w:rsidR="00966AC0" w:rsidRPr="00610A5E" w:rsidRDefault="00966AC0" w:rsidP="00610A5E">
                      <w:pPr>
                        <w:rPr>
                          <w:lang w:val="fr-CA"/>
                        </w:rPr>
                      </w:pPr>
                    </w:p>
                    <w:p w14:paraId="27A88B81" w14:textId="77777777" w:rsidR="00966AC0" w:rsidRPr="00610A5E" w:rsidRDefault="00966AC0" w:rsidP="00610A5E">
                      <w:pPr>
                        <w:rPr>
                          <w:lang w:val="fr-CA"/>
                        </w:rPr>
                      </w:pPr>
                    </w:p>
                    <w:p w14:paraId="27A88B82" w14:textId="77777777" w:rsidR="00966AC0" w:rsidRPr="00610A5E" w:rsidRDefault="00966AC0" w:rsidP="00610A5E">
                      <w:pPr>
                        <w:rPr>
                          <w:lang w:val="fr-CA"/>
                        </w:rPr>
                      </w:pPr>
                    </w:p>
                    <w:p w14:paraId="27A88B83" w14:textId="77777777" w:rsidR="00966AC0" w:rsidRPr="00610A5E" w:rsidRDefault="00966AC0" w:rsidP="00610A5E">
                      <w:pPr>
                        <w:rPr>
                          <w:lang w:val="fr-CA"/>
                        </w:rPr>
                      </w:pPr>
                    </w:p>
                    <w:p w14:paraId="27A88B84" w14:textId="77777777" w:rsidR="00966AC0" w:rsidRPr="00610A5E" w:rsidRDefault="00966AC0" w:rsidP="00610A5E">
                      <w:pPr>
                        <w:jc w:val="center"/>
                        <w:rPr>
                          <w:lang w:val="fr-CA"/>
                        </w:rPr>
                      </w:pPr>
                    </w:p>
                    <w:p w14:paraId="27A88B85" w14:textId="77777777" w:rsidR="00966AC0" w:rsidRPr="00610A5E" w:rsidRDefault="00966AC0" w:rsidP="00FF6875">
                      <w:pPr>
                        <w:jc w:val="center"/>
                        <w:rPr>
                          <w:lang w:val="fr-CA"/>
                        </w:rPr>
                      </w:pPr>
                    </w:p>
                  </w:txbxContent>
                </v:textbox>
              </v:shape>
            </w:pict>
          </mc:Fallback>
        </mc:AlternateContent>
      </w:r>
      <w:r>
        <w:rPr>
          <w:rFonts w:eastAsia="+mj-ea" w:cs="+mj-cs"/>
          <w:noProof/>
          <w:sz w:val="78"/>
          <w:szCs w:val="78"/>
          <w:lang w:eastAsia="en-CA"/>
        </w:rPr>
        <mc:AlternateContent>
          <mc:Choice Requires="wps">
            <w:drawing>
              <wp:anchor distT="0" distB="0" distL="114300" distR="114300" simplePos="0" relativeHeight="251870208" behindDoc="0" locked="0" layoutInCell="1" allowOverlap="1" wp14:anchorId="27A88703" wp14:editId="3120D7C2">
                <wp:simplePos x="0" y="0"/>
                <wp:positionH relativeFrom="column">
                  <wp:posOffset>23495</wp:posOffset>
                </wp:positionH>
                <wp:positionV relativeFrom="paragraph">
                  <wp:posOffset>-287655</wp:posOffset>
                </wp:positionV>
                <wp:extent cx="9539605" cy="805815"/>
                <wp:effectExtent l="0" t="0" r="0" b="0"/>
                <wp:wrapNone/>
                <wp:docPr id="61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9605" cy="805815"/>
                        </a:xfrm>
                        <a:prstGeom prst="rect">
                          <a:avLst/>
                        </a:prstGeom>
                        <a:noFill/>
                        <a:ln w="9525">
                          <a:noFill/>
                          <a:miter lim="800000"/>
                          <a:headEnd/>
                          <a:tailEnd/>
                        </a:ln>
                      </wps:spPr>
                      <wps:txbx>
                        <w:txbxContent>
                          <w:p w14:paraId="27A88B86" w14:textId="77777777" w:rsidR="00966AC0" w:rsidRPr="005219FF" w:rsidRDefault="00966AC0" w:rsidP="00363B30">
                            <w:pPr>
                              <w:pStyle w:val="NormalWeb"/>
                              <w:spacing w:before="0" w:beforeAutospacing="0" w:after="0" w:afterAutospacing="0"/>
                              <w:jc w:val="center"/>
                              <w:textAlignment w:val="baseline"/>
                              <w:rPr>
                                <w:sz w:val="64"/>
                                <w:szCs w:val="64"/>
                                <w:lang w:val="fr-CA"/>
                              </w:rPr>
                            </w:pPr>
                            <w:r w:rsidRPr="005219FF">
                              <w:rPr>
                                <w:rFonts w:ascii="Calibri" w:eastAsia="+mj-ea" w:hAnsi="Calibri" w:cs="+mj-cs"/>
                                <w:color w:val="17375E"/>
                                <w:kern w:val="24"/>
                                <w:sz w:val="64"/>
                                <w:szCs w:val="64"/>
                                <w:lang w:val="fr-CA"/>
                              </w:rPr>
                              <w:t>Emplacements physiques le</w:t>
                            </w:r>
                            <w:r w:rsidR="006443B4">
                              <w:rPr>
                                <w:rFonts w:ascii="Calibri" w:eastAsia="+mj-ea" w:hAnsi="Calibri" w:cs="+mj-cs"/>
                                <w:color w:val="17375E"/>
                                <w:kern w:val="24"/>
                                <w:sz w:val="64"/>
                                <w:szCs w:val="64"/>
                                <w:lang w:val="fr-CA"/>
                              </w:rPr>
                              <w:t>s</w:t>
                            </w:r>
                            <w:r w:rsidRPr="005219FF">
                              <w:rPr>
                                <w:rFonts w:ascii="Calibri" w:eastAsia="+mj-ea" w:hAnsi="Calibri" w:cs="+mj-cs"/>
                                <w:color w:val="17375E"/>
                                <w:kern w:val="24"/>
                                <w:sz w:val="64"/>
                                <w:szCs w:val="64"/>
                                <w:lang w:val="fr-CA"/>
                              </w:rPr>
                              <w:t xml:space="preserve"> plus récemment visités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03" id="_x0000_s1269" style="position:absolute;margin-left:1.85pt;margin-top:-22.65pt;width:751.15pt;height:63.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" filled="f" stroked="f">
                <v:path arrowok="t"/>
                <o:lock v:ext="edit" grouping="t"/>
                <v:textbox>
                  <w:txbxContent>
                    <w:p w14:paraId="27A88B86" w14:textId="77777777" w:rsidR="00966AC0" w:rsidRPr="005219FF" w:rsidRDefault="00966AC0" w:rsidP="00363B30">
                      <w:pPr>
                        <w:pStyle w:val="NormalWeb"/>
                        <w:spacing w:before="0" w:beforeAutospacing="0" w:after="0" w:afterAutospacing="0"/>
                        <w:jc w:val="center"/>
                        <w:textAlignment w:val="baseline"/>
                        <w:rPr>
                          <w:sz w:val="64"/>
                          <w:szCs w:val="64"/>
                          <w:lang w:val="fr-CA"/>
                        </w:rPr>
                      </w:pPr>
                      <w:r w:rsidRPr="005219FF">
                        <w:rPr>
                          <w:rFonts w:ascii="Calibri" w:eastAsia="+mj-ea" w:hAnsi="Calibri" w:cs="+mj-cs"/>
                          <w:color w:val="17375E"/>
                          <w:kern w:val="24"/>
                          <w:sz w:val="64"/>
                          <w:szCs w:val="64"/>
                          <w:lang w:val="fr-CA"/>
                        </w:rPr>
                        <w:t>Emplacements physiques le</w:t>
                      </w:r>
                      <w:r w:rsidR="006443B4">
                        <w:rPr>
                          <w:rFonts w:ascii="Calibri" w:eastAsia="+mj-ea" w:hAnsi="Calibri" w:cs="+mj-cs"/>
                          <w:color w:val="17375E"/>
                          <w:kern w:val="24"/>
                          <w:sz w:val="64"/>
                          <w:szCs w:val="64"/>
                          <w:lang w:val="fr-CA"/>
                        </w:rPr>
                        <w:t>s</w:t>
                      </w:r>
                      <w:r w:rsidRPr="005219FF">
                        <w:rPr>
                          <w:rFonts w:ascii="Calibri" w:eastAsia="+mj-ea" w:hAnsi="Calibri" w:cs="+mj-cs"/>
                          <w:color w:val="17375E"/>
                          <w:kern w:val="24"/>
                          <w:sz w:val="64"/>
                          <w:szCs w:val="64"/>
                          <w:lang w:val="fr-CA"/>
                        </w:rPr>
                        <w:t xml:space="preserve"> plus récemment visités</w:t>
                      </w:r>
                    </w:p>
                  </w:txbxContent>
                </v:textbox>
              </v:rect>
            </w:pict>
          </mc:Fallback>
        </mc:AlternateContent>
      </w:r>
      <w:r>
        <w:rPr>
          <w:rFonts w:eastAsia="+mj-ea" w:cs="+mj-cs"/>
          <w:noProof/>
          <w:sz w:val="78"/>
          <w:szCs w:val="78"/>
          <w:lang w:eastAsia="en-CA"/>
        </w:rPr>
        <mc:AlternateContent>
          <mc:Choice Requires="wps">
            <w:drawing>
              <wp:anchor distT="0" distB="0" distL="114300" distR="114300" simplePos="0" relativeHeight="251677696" behindDoc="1" locked="0" layoutInCell="1" allowOverlap="1" wp14:anchorId="27A88704" wp14:editId="76609294">
                <wp:simplePos x="0" y="0"/>
                <wp:positionH relativeFrom="column">
                  <wp:posOffset>-451485</wp:posOffset>
                </wp:positionH>
                <wp:positionV relativeFrom="paragraph">
                  <wp:posOffset>-453390</wp:posOffset>
                </wp:positionV>
                <wp:extent cx="474980" cy="7782560"/>
                <wp:effectExtent l="15240" t="13335" r="14605" b="14605"/>
                <wp:wrapNone/>
                <wp:docPr id="616"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7B7624" id="Rectangle 590" o:spid="_x0000_s1026" style="position:absolute;margin-left:-35.55pt;margin-top:-35.7pt;width:37.4pt;height:61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" fillcolor="#17365d [2415]" strokecolor="#17365d [2415]" strokeweight="2pt"/>
            </w:pict>
          </mc:Fallback>
        </mc:AlternateContent>
      </w:r>
    </w:p>
    <w:p w14:paraId="27A88415" w14:textId="77777777" w:rsidR="00FF6875" w:rsidRPr="003D3B0D" w:rsidRDefault="00FF6875" w:rsidP="00FF6875">
      <w:pPr>
        <w:rPr>
          <w:rFonts w:asciiTheme="minorHAnsi" w:eastAsia="ヒラギノ角ゴ Pro W3" w:hAnsiTheme="minorHAnsi"/>
          <w:sz w:val="28"/>
          <w:szCs w:val="28"/>
          <w:lang w:val="fr-CA" w:eastAsia="en-CA"/>
        </w:rPr>
      </w:pPr>
    </w:p>
    <w:p w14:paraId="27A88416" w14:textId="77777777" w:rsidR="00FF6875" w:rsidRPr="003D3B0D" w:rsidRDefault="00FF6875" w:rsidP="00FF6875">
      <w:pPr>
        <w:rPr>
          <w:rFonts w:asciiTheme="minorHAnsi" w:eastAsia="ヒラギノ角ゴ Pro W3" w:hAnsiTheme="minorHAnsi"/>
          <w:sz w:val="28"/>
          <w:szCs w:val="28"/>
          <w:lang w:val="fr-CA" w:eastAsia="en-CA"/>
        </w:rPr>
      </w:pPr>
    </w:p>
    <w:tbl>
      <w:tblPr>
        <w:tblW w:w="10042" w:type="dxa"/>
        <w:jc w:val="center"/>
        <w:tblCellMar>
          <w:left w:w="0" w:type="dxa"/>
          <w:right w:w="0" w:type="dxa"/>
        </w:tblCellMar>
        <w:tblLook w:val="04A0" w:firstRow="1" w:lastRow="0" w:firstColumn="1" w:lastColumn="0" w:noHBand="0" w:noVBand="1"/>
      </w:tblPr>
      <w:tblGrid>
        <w:gridCol w:w="8125"/>
        <w:gridCol w:w="1917"/>
      </w:tblGrid>
      <w:tr w:rsidR="00FF6875" w:rsidRPr="003D3B0D" w14:paraId="27A8841A" w14:textId="77777777" w:rsidTr="00DC23A3">
        <w:trPr>
          <w:trHeight w:val="460"/>
          <w:jc w:val="center"/>
        </w:trPr>
        <w:tc>
          <w:tcPr>
            <w:tcW w:w="8125"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417" w14:textId="77777777" w:rsidR="00FF6875" w:rsidRPr="003D3B0D" w:rsidRDefault="00FF6875" w:rsidP="00363B30">
            <w:pPr>
              <w:spacing w:after="0" w:line="240" w:lineRule="auto"/>
              <w:jc w:val="center"/>
              <w:rPr>
                <w:rFonts w:ascii="Arial" w:eastAsia="Times New Roman" w:hAnsi="Arial" w:cs="Arial"/>
                <w:b/>
                <w:sz w:val="26"/>
                <w:szCs w:val="26"/>
                <w:lang w:val="fr-CA" w:eastAsia="en-CA"/>
              </w:rPr>
            </w:pPr>
            <w:r w:rsidRPr="003D3B0D">
              <w:rPr>
                <w:rFonts w:eastAsia="+mj-ea" w:cs="+mj-cs"/>
                <w:sz w:val="78"/>
                <w:szCs w:val="78"/>
                <w:lang w:val="fr-CA"/>
              </w:rPr>
              <w:tab/>
            </w:r>
            <w:r w:rsidR="00363B30" w:rsidRPr="003D3B0D">
              <w:rPr>
                <w:rFonts w:asciiTheme="minorHAnsi" w:eastAsia="ヒラギノ角ゴ Pro W3" w:hAnsiTheme="minorHAnsi"/>
                <w:b/>
                <w:sz w:val="26"/>
                <w:szCs w:val="26"/>
                <w:lang w:val="fr-CA" w:eastAsia="en-CA"/>
              </w:rPr>
              <w:t>Autre</w:t>
            </w:r>
            <w:r w:rsidR="006443B4">
              <w:rPr>
                <w:rFonts w:asciiTheme="minorHAnsi" w:eastAsia="ヒラギノ角ゴ Pro W3" w:hAnsiTheme="minorHAnsi"/>
                <w:b/>
                <w:sz w:val="26"/>
                <w:szCs w:val="26"/>
                <w:lang w:val="fr-CA" w:eastAsia="en-CA"/>
              </w:rPr>
              <w:t>s</w:t>
            </w:r>
            <w:r w:rsidR="00363B30" w:rsidRPr="003D3B0D">
              <w:rPr>
                <w:rFonts w:asciiTheme="minorHAnsi" w:eastAsia="ヒラギノ角ゴ Pro W3" w:hAnsiTheme="minorHAnsi"/>
                <w:b/>
                <w:sz w:val="26"/>
                <w:szCs w:val="26"/>
                <w:lang w:val="fr-CA" w:eastAsia="en-CA"/>
              </w:rPr>
              <w:t xml:space="preserve"> - Spécifié</w:t>
            </w:r>
          </w:p>
        </w:tc>
        <w:tc>
          <w:tcPr>
            <w:tcW w:w="1917"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8418" w14:textId="77777777" w:rsidR="00FF6875" w:rsidRPr="003D3B0D" w:rsidRDefault="00363B30" w:rsidP="00DC23A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Fréquence</w:t>
            </w:r>
          </w:p>
          <w:p w14:paraId="27A88419" w14:textId="77777777" w:rsidR="00FF6875" w:rsidRPr="003D3B0D" w:rsidRDefault="00FF6875" w:rsidP="00DC23A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 xml:space="preserve">(n=66) </w:t>
            </w:r>
          </w:p>
        </w:tc>
      </w:tr>
      <w:tr w:rsidR="00FF6875" w:rsidRPr="003D3B0D" w14:paraId="27A8841D" w14:textId="77777777" w:rsidTr="00FF6875">
        <w:trPr>
          <w:trHeight w:val="442"/>
          <w:jc w:val="center"/>
        </w:trPr>
        <w:tc>
          <w:tcPr>
            <w:tcW w:w="81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1B" w14:textId="77777777" w:rsidR="00FF6875" w:rsidRPr="003D3B0D" w:rsidRDefault="00363B30"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Aucun</w:t>
            </w:r>
          </w:p>
        </w:tc>
        <w:tc>
          <w:tcPr>
            <w:tcW w:w="19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1C"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19,</w:t>
            </w:r>
            <w:r w:rsidR="00FF6875" w:rsidRPr="003D3B0D">
              <w:rPr>
                <w:rFonts w:asciiTheme="minorHAnsi" w:eastAsia="Times New Roman" w:hAnsiTheme="minorHAnsi" w:cs="Arial"/>
                <w:color w:val="17365D" w:themeColor="text2" w:themeShade="BF"/>
                <w:sz w:val="28"/>
                <w:szCs w:val="26"/>
                <w:lang w:val="fr-CA" w:eastAsia="en-CA"/>
              </w:rPr>
              <w:t>7</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20" w14:textId="77777777" w:rsidTr="00FF6875">
        <w:trPr>
          <w:trHeight w:val="433"/>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1E" w14:textId="77777777" w:rsidR="00FF6875" w:rsidRPr="003D3B0D" w:rsidRDefault="00363B30"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En Ligne</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1F"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9,</w:t>
            </w:r>
            <w:r w:rsidR="00FF6875" w:rsidRPr="003D3B0D">
              <w:rPr>
                <w:rFonts w:asciiTheme="minorHAnsi" w:eastAsia="Times New Roman" w:hAnsiTheme="minorHAnsi" w:cs="Arial"/>
                <w:color w:val="17365D" w:themeColor="text2" w:themeShade="BF"/>
                <w:sz w:val="28"/>
                <w:szCs w:val="26"/>
                <w:lang w:val="fr-CA" w:eastAsia="en-CA"/>
              </w:rPr>
              <w:t>1</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23" w14:textId="77777777" w:rsidTr="00FF6875">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21" w14:textId="77777777" w:rsidR="00FF6875" w:rsidRPr="003D3B0D" w:rsidRDefault="00FF6875"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Ontario</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422"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7,</w:t>
            </w:r>
            <w:r w:rsidR="00FF6875" w:rsidRPr="003D3B0D">
              <w:rPr>
                <w:rFonts w:asciiTheme="minorHAnsi" w:eastAsia="Times New Roman" w:hAnsiTheme="minorHAnsi" w:cs="Arial"/>
                <w:color w:val="17365D" w:themeColor="text2" w:themeShade="BF"/>
                <w:sz w:val="28"/>
                <w:szCs w:val="26"/>
                <w:lang w:val="fr-CA" w:eastAsia="en-CA"/>
              </w:rPr>
              <w:t>6</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26" w14:textId="77777777" w:rsidTr="00FF6875">
        <w:trPr>
          <w:trHeight w:val="38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24" w14:textId="77777777" w:rsidR="00FF6875" w:rsidRPr="003D3B0D" w:rsidRDefault="00FF6875"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Newfoundland/Halifax/New Brunswick</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25"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4,</w:t>
            </w:r>
            <w:r w:rsidR="00FF6875" w:rsidRPr="003D3B0D">
              <w:rPr>
                <w:rFonts w:asciiTheme="minorHAnsi" w:eastAsia="Times New Roman" w:hAnsiTheme="minorHAnsi" w:cs="Arial"/>
                <w:color w:val="17365D" w:themeColor="text2" w:themeShade="BF"/>
                <w:sz w:val="28"/>
                <w:szCs w:val="26"/>
                <w:lang w:val="fr-CA" w:eastAsia="en-CA"/>
              </w:rPr>
              <w:t>5</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29" w14:textId="77777777" w:rsidTr="00FF6875">
        <w:trPr>
          <w:trHeight w:val="38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27" w14:textId="77777777" w:rsidR="00FF6875" w:rsidRPr="003D3B0D" w:rsidRDefault="00363B30"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Hors du pays</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428"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3,</w:t>
            </w:r>
            <w:r w:rsidR="00FF6875" w:rsidRPr="003D3B0D">
              <w:rPr>
                <w:rFonts w:asciiTheme="minorHAnsi" w:eastAsia="Times New Roman" w:hAnsiTheme="minorHAnsi" w:cs="Arial"/>
                <w:color w:val="17365D" w:themeColor="text2" w:themeShade="BF"/>
                <w:sz w:val="28"/>
                <w:szCs w:val="26"/>
                <w:lang w:val="fr-CA" w:eastAsia="en-CA"/>
              </w:rPr>
              <w:t>0</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2C" w14:textId="77777777" w:rsidTr="00FF6875">
        <w:trPr>
          <w:trHeight w:val="40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2A" w14:textId="77777777" w:rsidR="00FF6875" w:rsidRPr="003D3B0D" w:rsidRDefault="00FF6875"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CFB Shilo</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2B"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3,</w:t>
            </w:r>
            <w:r w:rsidR="00FF6875" w:rsidRPr="003D3B0D">
              <w:rPr>
                <w:rFonts w:asciiTheme="minorHAnsi" w:eastAsia="Times New Roman" w:hAnsiTheme="minorHAnsi" w:cs="Arial"/>
                <w:color w:val="17365D" w:themeColor="text2" w:themeShade="BF"/>
                <w:sz w:val="28"/>
                <w:szCs w:val="26"/>
                <w:lang w:val="fr-CA" w:eastAsia="en-CA"/>
              </w:rPr>
              <w:t>0</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2F" w14:textId="77777777" w:rsidTr="00FF6875">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2D" w14:textId="77777777" w:rsidR="00FF6875" w:rsidRPr="003D3B0D" w:rsidRDefault="00363B30"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Montréal</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42E"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FF6875" w:rsidRPr="003D3B0D">
              <w:rPr>
                <w:rFonts w:asciiTheme="minorHAnsi" w:eastAsia="Times New Roman" w:hAnsiTheme="minorHAnsi" w:cs="Arial"/>
                <w:color w:val="17365D" w:themeColor="text2" w:themeShade="BF"/>
                <w:sz w:val="28"/>
                <w:szCs w:val="26"/>
                <w:lang w:val="fr-CA" w:eastAsia="en-CA"/>
              </w:rPr>
              <w:t>5</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32" w14:textId="77777777" w:rsidTr="00DC23A3">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30" w14:textId="77777777" w:rsidR="00FF6875" w:rsidRPr="003D3B0D" w:rsidRDefault="00FF6875" w:rsidP="00DC23A3">
            <w:pPr>
              <w:spacing w:after="0" w:line="240" w:lineRule="auto"/>
              <w:jc w:val="center"/>
              <w:rPr>
                <w:rFonts w:asciiTheme="minorHAnsi" w:hAnsiTheme="minorHAnsi" w:cs="Lucida Grande"/>
                <w:color w:val="17365D" w:themeColor="text2" w:themeShade="BF"/>
                <w:sz w:val="28"/>
                <w:szCs w:val="24"/>
                <w:lang w:val="fr-CA"/>
              </w:rPr>
            </w:pPr>
            <w:r w:rsidRPr="003D3B0D">
              <w:rPr>
                <w:rFonts w:asciiTheme="minorHAnsi" w:hAnsiTheme="minorHAnsi" w:cs="Lucida Grande"/>
                <w:color w:val="17365D" w:themeColor="text2" w:themeShade="BF"/>
                <w:sz w:val="28"/>
                <w:szCs w:val="24"/>
                <w:lang w:val="fr-CA"/>
              </w:rPr>
              <w:t>Alberta</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31"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FF6875" w:rsidRPr="003D3B0D">
              <w:rPr>
                <w:rFonts w:asciiTheme="minorHAnsi" w:eastAsia="Times New Roman" w:hAnsiTheme="minorHAnsi" w:cs="Arial"/>
                <w:color w:val="17365D" w:themeColor="text2" w:themeShade="BF"/>
                <w:sz w:val="28"/>
                <w:szCs w:val="26"/>
                <w:lang w:val="fr-CA" w:eastAsia="en-CA"/>
              </w:rPr>
              <w:t>5</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35" w14:textId="77777777" w:rsidTr="00DC23A3">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33" w14:textId="77777777" w:rsidR="00FF6875" w:rsidRPr="003D3B0D" w:rsidRDefault="00363B30" w:rsidP="00DC23A3">
            <w:pPr>
              <w:spacing w:after="0" w:line="240" w:lineRule="auto"/>
              <w:jc w:val="center"/>
              <w:rPr>
                <w:rFonts w:asciiTheme="minorHAnsi" w:hAnsiTheme="minorHAnsi" w:cs="Lucida Grande"/>
                <w:color w:val="17365D" w:themeColor="text2" w:themeShade="BF"/>
                <w:sz w:val="28"/>
                <w:szCs w:val="24"/>
                <w:lang w:val="fr-CA"/>
              </w:rPr>
            </w:pPr>
            <w:r w:rsidRPr="003D3B0D">
              <w:rPr>
                <w:rFonts w:asciiTheme="minorHAnsi" w:hAnsiTheme="minorHAnsi" w:cs="Lucida Grande"/>
                <w:color w:val="17365D" w:themeColor="text2" w:themeShade="BF"/>
                <w:sz w:val="28"/>
                <w:szCs w:val="24"/>
                <w:lang w:val="fr-CA"/>
              </w:rPr>
              <w:t>Autre</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434"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FF6875" w:rsidRPr="003D3B0D">
              <w:rPr>
                <w:rFonts w:asciiTheme="minorHAnsi" w:eastAsia="Times New Roman" w:hAnsiTheme="minorHAnsi" w:cs="Arial"/>
                <w:color w:val="17365D" w:themeColor="text2" w:themeShade="BF"/>
                <w:sz w:val="28"/>
                <w:szCs w:val="26"/>
                <w:lang w:val="fr-CA" w:eastAsia="en-CA"/>
              </w:rPr>
              <w:t>5</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38" w14:textId="77777777" w:rsidTr="00DC23A3">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36" w14:textId="77777777" w:rsidR="00FF6875" w:rsidRPr="003D3B0D" w:rsidRDefault="00363B30" w:rsidP="00363B30">
            <w:pPr>
              <w:spacing w:after="0" w:line="240" w:lineRule="auto"/>
              <w:jc w:val="center"/>
              <w:rPr>
                <w:rFonts w:asciiTheme="minorHAnsi" w:hAnsiTheme="minorHAnsi" w:cs="Lucida Grande"/>
                <w:color w:val="17365D" w:themeColor="text2" w:themeShade="BF"/>
                <w:sz w:val="28"/>
                <w:szCs w:val="24"/>
                <w:lang w:val="fr-CA"/>
              </w:rPr>
            </w:pPr>
            <w:r w:rsidRPr="003D3B0D">
              <w:rPr>
                <w:rFonts w:asciiTheme="minorHAnsi" w:hAnsiTheme="minorHAnsi" w:cs="Lucida Grande"/>
                <w:color w:val="17365D" w:themeColor="text2" w:themeShade="BF"/>
                <w:sz w:val="28"/>
                <w:szCs w:val="24"/>
                <w:lang w:val="fr-CA"/>
              </w:rPr>
              <w:t>Incertain</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37" w14:textId="77777777" w:rsidR="00FF6875" w:rsidRPr="003D3B0D" w:rsidRDefault="006443B4"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FF6875" w:rsidRPr="003D3B0D">
              <w:rPr>
                <w:rFonts w:asciiTheme="minorHAnsi" w:eastAsia="Times New Roman" w:hAnsiTheme="minorHAnsi" w:cs="Arial"/>
                <w:color w:val="17365D" w:themeColor="text2" w:themeShade="BF"/>
                <w:sz w:val="28"/>
                <w:szCs w:val="26"/>
                <w:lang w:val="fr-CA" w:eastAsia="en-CA"/>
              </w:rPr>
              <w:t>5</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bl>
    <w:p w14:paraId="27A88439" w14:textId="77777777" w:rsidR="00FF6875" w:rsidRPr="003D3B0D" w:rsidRDefault="00FF6875" w:rsidP="00FF6875">
      <w:pPr>
        <w:rPr>
          <w:rFonts w:asciiTheme="minorHAnsi" w:eastAsia="ヒラギノ角ゴ Pro W3" w:hAnsiTheme="minorHAnsi"/>
          <w:sz w:val="28"/>
          <w:szCs w:val="28"/>
          <w:lang w:val="fr-CA" w:eastAsia="en-CA"/>
        </w:rPr>
      </w:pPr>
    </w:p>
    <w:p w14:paraId="27A8843A" w14:textId="3D6C78C1" w:rsidR="00FF6875" w:rsidRPr="003D3B0D" w:rsidRDefault="00DD2822" w:rsidP="00FF6875">
      <w:pPr>
        <w:tabs>
          <w:tab w:val="center" w:pos="7200"/>
        </w:tabs>
        <w:rPr>
          <w:rFonts w:asciiTheme="minorHAnsi" w:eastAsia="ヒラギノ角ゴ Pro W3" w:hAnsiTheme="minorHAnsi"/>
          <w:sz w:val="28"/>
          <w:szCs w:val="28"/>
          <w:lang w:val="fr-CA" w:eastAsia="en-CA"/>
        </w:rPr>
        <w:sectPr w:rsidR="00FF6875"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79744" behindDoc="0" locked="0" layoutInCell="1" allowOverlap="1" wp14:anchorId="27A88705" wp14:editId="4734534D">
                <wp:simplePos x="0" y="0"/>
                <wp:positionH relativeFrom="column">
                  <wp:posOffset>483235</wp:posOffset>
                </wp:positionH>
                <wp:positionV relativeFrom="paragraph">
                  <wp:posOffset>368300</wp:posOffset>
                </wp:positionV>
                <wp:extent cx="7241540" cy="780415"/>
                <wp:effectExtent l="0" t="635" r="0" b="0"/>
                <wp:wrapNone/>
                <wp:docPr id="615"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540" cy="78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87" w14:textId="77777777" w:rsidR="00966AC0" w:rsidRPr="00363B30" w:rsidRDefault="00966AC0" w:rsidP="003D3B0D">
                            <w:pPr>
                              <w:pStyle w:val="NormalWeb"/>
                              <w:rPr>
                                <w:color w:val="17365D" w:themeColor="text2" w:themeShade="BF"/>
                                <w:lang w:val="fr-CA"/>
                              </w:rPr>
                            </w:pPr>
                            <w:r w:rsidRPr="00363B30">
                              <w:rPr>
                                <w:rFonts w:asciiTheme="minorHAnsi" w:eastAsia="+mn-ea" w:hAnsiTheme="minorHAnsi" w:cs="Arial"/>
                                <w:b/>
                                <w:bCs/>
                                <w:color w:val="17365D" w:themeColor="text2" w:themeShade="BF"/>
                                <w:kern w:val="24"/>
                                <w:sz w:val="28"/>
                                <w:szCs w:val="28"/>
                                <w:lang w:val="fr-CA"/>
                              </w:rPr>
                              <w:t xml:space="preserve">QUESTION – </w:t>
                            </w:r>
                            <w:r w:rsidRPr="00363B30">
                              <w:rPr>
                                <w:rFonts w:asciiTheme="minorHAnsi" w:eastAsia="+mn-ea" w:hAnsiTheme="minorHAnsi" w:cs="Arial"/>
                                <w:bCs/>
                                <w:color w:val="17365D" w:themeColor="text2" w:themeShade="BF"/>
                                <w:kern w:val="24"/>
                                <w:sz w:val="28"/>
                                <w:szCs w:val="28"/>
                                <w:lang w:val="fr-CA"/>
                              </w:rPr>
                              <w:t xml:space="preserve">[Visiteurs des lieux SEULEMENT] </w:t>
                            </w:r>
                            <w:r w:rsidRPr="00363B30">
                              <w:rPr>
                                <w:rFonts w:asciiTheme="minorHAnsi" w:eastAsia="+mn-ea" w:hAnsiTheme="minorHAnsi" w:cs="Arial"/>
                                <w:bCs/>
                                <w:color w:val="17365D" w:themeColor="text2" w:themeShade="BF"/>
                                <w:kern w:val="24"/>
                                <w:sz w:val="28"/>
                                <w:szCs w:val="28"/>
                                <w:lang w:val="fr-FR"/>
                              </w:rPr>
                              <w:t>Lequel des emplacements physiques suivants avez-vous visité le plus récemment pour accéder aux matériaux de Bibliothèque et Archives Canada sur les lieux?</w:t>
                            </w:r>
                          </w:p>
                          <w:p w14:paraId="27A88B88" w14:textId="77777777" w:rsidR="00966AC0" w:rsidRPr="00363B30" w:rsidRDefault="00966AC0" w:rsidP="003D3B0D">
                            <w:pPr>
                              <w:pStyle w:val="NormalWeb"/>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05" id="Rectangle 593" o:spid="_x0000_s1270" style="position:absolute;margin-left:38.05pt;margin-top:29pt;width:570.2pt;height:6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4BugIAAL0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" filled="f" stroked="f">
                <v:textbox inset="1.78578mm,.89289mm,1.78578mm,.89289mm">
                  <w:txbxContent>
                    <w:p w14:paraId="27A88B87" w14:textId="77777777" w:rsidR="00966AC0" w:rsidRPr="00363B30" w:rsidRDefault="00966AC0" w:rsidP="003D3B0D">
                      <w:pPr>
                        <w:pStyle w:val="NormalWeb"/>
                        <w:rPr>
                          <w:color w:val="17365D" w:themeColor="text2" w:themeShade="BF"/>
                          <w:lang w:val="fr-CA"/>
                        </w:rPr>
                      </w:pPr>
                      <w:r w:rsidRPr="00363B30">
                        <w:rPr>
                          <w:rFonts w:asciiTheme="minorHAnsi" w:eastAsia="+mn-ea" w:hAnsiTheme="minorHAnsi" w:cs="Arial"/>
                          <w:b/>
                          <w:bCs/>
                          <w:color w:val="17365D" w:themeColor="text2" w:themeShade="BF"/>
                          <w:kern w:val="24"/>
                          <w:sz w:val="28"/>
                          <w:szCs w:val="28"/>
                          <w:lang w:val="fr-CA"/>
                        </w:rPr>
                        <w:t xml:space="preserve">QUESTION – </w:t>
                      </w:r>
                      <w:r w:rsidRPr="00363B30">
                        <w:rPr>
                          <w:rFonts w:asciiTheme="minorHAnsi" w:eastAsia="+mn-ea" w:hAnsiTheme="minorHAnsi" w:cs="Arial"/>
                          <w:bCs/>
                          <w:color w:val="17365D" w:themeColor="text2" w:themeShade="BF"/>
                          <w:kern w:val="24"/>
                          <w:sz w:val="28"/>
                          <w:szCs w:val="28"/>
                          <w:lang w:val="fr-CA"/>
                        </w:rPr>
                        <w:t xml:space="preserve">[Visiteurs des lieux SEULEMENT] </w:t>
                      </w:r>
                      <w:r w:rsidRPr="00363B30">
                        <w:rPr>
                          <w:rFonts w:asciiTheme="minorHAnsi" w:eastAsia="+mn-ea" w:hAnsiTheme="minorHAnsi" w:cs="Arial"/>
                          <w:bCs/>
                          <w:color w:val="17365D" w:themeColor="text2" w:themeShade="BF"/>
                          <w:kern w:val="24"/>
                          <w:sz w:val="28"/>
                          <w:szCs w:val="28"/>
                          <w:lang w:val="fr-FR"/>
                        </w:rPr>
                        <w:t>Lequel des emplacements physiques suivants avez-vous visité le plus récemment pour accéder aux matériaux de Bibliothèque et Archives Canada sur les lieux?</w:t>
                      </w:r>
                    </w:p>
                    <w:p w14:paraId="27A88B88" w14:textId="77777777" w:rsidR="00966AC0" w:rsidRPr="00363B30" w:rsidRDefault="00966AC0" w:rsidP="003D3B0D">
                      <w:pPr>
                        <w:pStyle w:val="NormalWeb"/>
                        <w:rPr>
                          <w:color w:val="17365D" w:themeColor="text2" w:themeShade="BF"/>
                          <w:lang w:val="fr-CA"/>
                        </w:rPr>
                      </w:pPr>
                    </w:p>
                  </w:txbxContent>
                </v:textbox>
              </v:rect>
            </w:pict>
          </mc:Fallback>
        </mc:AlternateContent>
      </w:r>
      <w:r w:rsidR="00FF6875" w:rsidRPr="003D3B0D">
        <w:rPr>
          <w:rFonts w:asciiTheme="minorHAnsi" w:eastAsia="ヒラギノ角ゴ Pro W3" w:hAnsiTheme="minorHAnsi"/>
          <w:sz w:val="28"/>
          <w:szCs w:val="28"/>
          <w:lang w:val="fr-CA" w:eastAsia="en-CA"/>
        </w:rPr>
        <w:tab/>
      </w:r>
    </w:p>
    <w:p w14:paraId="27A8843B" w14:textId="3E073E99" w:rsidR="00655A9F" w:rsidRPr="003D3B0D" w:rsidRDefault="00DD2822" w:rsidP="00655A9F">
      <w:pPr>
        <w:tabs>
          <w:tab w:val="left" w:pos="11280"/>
        </w:tabs>
        <w:rPr>
          <w:rFonts w:asciiTheme="minorHAnsi" w:eastAsia="ヒラギノ角ゴ Pro W3" w:hAnsiTheme="minorHAnsi"/>
          <w:sz w:val="28"/>
          <w:szCs w:val="28"/>
          <w:lang w:val="fr-CA" w:eastAsia="en-CA"/>
        </w:rPr>
      </w:pPr>
      <w:r>
        <w:rPr>
          <w:noProof/>
          <w:lang w:eastAsia="en-CA"/>
        </w:rPr>
        <mc:AlternateContent>
          <mc:Choice Requires="wps">
            <w:drawing>
              <wp:anchor distT="0" distB="0" distL="114300" distR="114300" simplePos="0" relativeHeight="251514880" behindDoc="0" locked="0" layoutInCell="1" allowOverlap="1" wp14:anchorId="27A88706" wp14:editId="50FABBE6">
                <wp:simplePos x="0" y="0"/>
                <wp:positionH relativeFrom="column">
                  <wp:posOffset>-43180</wp:posOffset>
                </wp:positionH>
                <wp:positionV relativeFrom="paragraph">
                  <wp:posOffset>-408305</wp:posOffset>
                </wp:positionV>
                <wp:extent cx="9766300" cy="899795"/>
                <wp:effectExtent l="0" t="0" r="0" b="0"/>
                <wp:wrapNone/>
                <wp:docPr id="614"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66300" cy="899795"/>
                        </a:xfrm>
                        <a:prstGeom prst="rect">
                          <a:avLst/>
                        </a:prstGeom>
                        <a:noFill/>
                        <a:ln w="9525">
                          <a:noFill/>
                          <a:miter lim="800000"/>
                          <a:headEnd/>
                          <a:tailEnd/>
                        </a:ln>
                      </wps:spPr>
                      <wps:txbx>
                        <w:txbxContent>
                          <w:p w14:paraId="27A88B89" w14:textId="77777777" w:rsidR="00966AC0" w:rsidRPr="00C03C83" w:rsidRDefault="006443B4" w:rsidP="00655A9F">
                            <w:pPr>
                              <w:pStyle w:val="NormalWeb"/>
                              <w:spacing w:before="0" w:beforeAutospacing="0" w:after="0" w:afterAutospacing="0"/>
                              <w:jc w:val="center"/>
                              <w:textAlignment w:val="baseline"/>
                              <w:rPr>
                                <w:sz w:val="22"/>
                                <w:lang w:val="fr-CA"/>
                              </w:rPr>
                            </w:pPr>
                            <w:r>
                              <w:rPr>
                                <w:rFonts w:ascii="Calibri" w:eastAsia="+mj-ea" w:hAnsi="Calibri" w:cs="+mj-cs"/>
                                <w:color w:val="17375E"/>
                                <w:kern w:val="24"/>
                                <w:sz w:val="72"/>
                                <w:szCs w:val="84"/>
                                <w:lang w:val="fr-CA"/>
                              </w:rPr>
                              <w:t>Aide nécessaire pour</w:t>
                            </w:r>
                            <w:r w:rsidR="00966AC0" w:rsidRPr="00C03C83">
                              <w:rPr>
                                <w:rFonts w:ascii="Calibri" w:eastAsia="+mj-ea" w:hAnsi="Calibri" w:cs="+mj-cs"/>
                                <w:color w:val="17375E"/>
                                <w:kern w:val="24"/>
                                <w:sz w:val="72"/>
                                <w:szCs w:val="84"/>
                                <w:lang w:val="fr-CA"/>
                              </w:rPr>
                              <w:t xml:space="preserve"> trouver ce qui était </w:t>
                            </w:r>
                            <w:r w:rsidR="00966AC0">
                              <w:rPr>
                                <w:rFonts w:ascii="Calibri" w:eastAsia="+mj-ea" w:hAnsi="Calibri" w:cs="+mj-cs"/>
                                <w:color w:val="17375E"/>
                                <w:kern w:val="24"/>
                                <w:sz w:val="72"/>
                                <w:szCs w:val="84"/>
                                <w:lang w:val="fr-CA"/>
                              </w:rPr>
                              <w:t>recherché</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06" id="_x0000_s1271" style="position:absolute;margin-left:-3.4pt;margin-top:-32.15pt;width:769pt;height:70.8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" filled="f" stroked="f">
                <v:path arrowok="t"/>
                <o:lock v:ext="edit" grouping="t"/>
                <v:textbox>
                  <w:txbxContent>
                    <w:p w14:paraId="27A88B89" w14:textId="77777777" w:rsidR="00966AC0" w:rsidRPr="00C03C83" w:rsidRDefault="006443B4" w:rsidP="00655A9F">
                      <w:pPr>
                        <w:pStyle w:val="NormalWeb"/>
                        <w:spacing w:before="0" w:beforeAutospacing="0" w:after="0" w:afterAutospacing="0"/>
                        <w:jc w:val="center"/>
                        <w:textAlignment w:val="baseline"/>
                        <w:rPr>
                          <w:sz w:val="22"/>
                          <w:lang w:val="fr-CA"/>
                        </w:rPr>
                      </w:pPr>
                      <w:r>
                        <w:rPr>
                          <w:rFonts w:ascii="Calibri" w:eastAsia="+mj-ea" w:hAnsi="Calibri" w:cs="+mj-cs"/>
                          <w:color w:val="17375E"/>
                          <w:kern w:val="24"/>
                          <w:sz w:val="72"/>
                          <w:szCs w:val="84"/>
                          <w:lang w:val="fr-CA"/>
                        </w:rPr>
                        <w:t>Aide nécessaire pour</w:t>
                      </w:r>
                      <w:r w:rsidR="00966AC0" w:rsidRPr="00C03C83">
                        <w:rPr>
                          <w:rFonts w:ascii="Calibri" w:eastAsia="+mj-ea" w:hAnsi="Calibri" w:cs="+mj-cs"/>
                          <w:color w:val="17375E"/>
                          <w:kern w:val="24"/>
                          <w:sz w:val="72"/>
                          <w:szCs w:val="84"/>
                          <w:lang w:val="fr-CA"/>
                        </w:rPr>
                        <w:t xml:space="preserve"> trouver ce qui était </w:t>
                      </w:r>
                      <w:r w:rsidR="00966AC0">
                        <w:rPr>
                          <w:rFonts w:ascii="Calibri" w:eastAsia="+mj-ea" w:hAnsi="Calibri" w:cs="+mj-cs"/>
                          <w:color w:val="17375E"/>
                          <w:kern w:val="24"/>
                          <w:sz w:val="72"/>
                          <w:szCs w:val="84"/>
                          <w:lang w:val="fr-CA"/>
                        </w:rPr>
                        <w:t>recherché</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13856" behindDoc="1" locked="0" layoutInCell="1" allowOverlap="1" wp14:anchorId="27A88707" wp14:editId="53019DAE">
                <wp:simplePos x="0" y="0"/>
                <wp:positionH relativeFrom="column">
                  <wp:posOffset>-445770</wp:posOffset>
                </wp:positionH>
                <wp:positionV relativeFrom="paragraph">
                  <wp:posOffset>-446405</wp:posOffset>
                </wp:positionV>
                <wp:extent cx="474980" cy="7782560"/>
                <wp:effectExtent l="20955" t="20320" r="18415" b="17145"/>
                <wp:wrapNone/>
                <wp:docPr id="61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69CDB4" id="Rectangle 80" o:spid="_x0000_s1026" style="position:absolute;margin-left:-35.1pt;margin-top:-35.15pt;width:37.4pt;height:612.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" fillcolor="#17365d [2415]" strokecolor="#17365d [2415]" strokeweight="2pt"/>
            </w:pict>
          </mc:Fallback>
        </mc:AlternateContent>
      </w:r>
    </w:p>
    <w:p w14:paraId="27A8843C" w14:textId="54B78B33" w:rsidR="00655A9F" w:rsidRPr="003D3B0D" w:rsidRDefault="00DD2822" w:rsidP="00655A9F">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5168" behindDoc="0" locked="0" layoutInCell="1" allowOverlap="1" wp14:anchorId="27A88708" wp14:editId="3B5C084F">
                <wp:simplePos x="0" y="0"/>
                <wp:positionH relativeFrom="column">
                  <wp:posOffset>168275</wp:posOffset>
                </wp:positionH>
                <wp:positionV relativeFrom="paragraph">
                  <wp:posOffset>60325</wp:posOffset>
                </wp:positionV>
                <wp:extent cx="9105900" cy="510540"/>
                <wp:effectExtent l="0" t="0" r="3175" b="0"/>
                <wp:wrapNone/>
                <wp:docPr id="61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8A"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8B"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8C" w14:textId="77777777" w:rsidR="00966AC0" w:rsidRPr="00610A5E" w:rsidRDefault="00966AC0" w:rsidP="00610A5E">
                            <w:pPr>
                              <w:ind w:right="266"/>
                              <w:rPr>
                                <w:lang w:val="fr-CA"/>
                              </w:rPr>
                            </w:pPr>
                          </w:p>
                          <w:p w14:paraId="27A88B8D" w14:textId="77777777" w:rsidR="00966AC0" w:rsidRPr="00610A5E" w:rsidRDefault="00966AC0" w:rsidP="00610A5E">
                            <w:pPr>
                              <w:ind w:right="266"/>
                              <w:rPr>
                                <w:lang w:val="fr-CA"/>
                              </w:rPr>
                            </w:pPr>
                          </w:p>
                          <w:p w14:paraId="27A88B8E" w14:textId="77777777" w:rsidR="00966AC0" w:rsidRPr="00610A5E" w:rsidRDefault="00966AC0" w:rsidP="00610A5E">
                            <w:pPr>
                              <w:rPr>
                                <w:lang w:val="fr-CA"/>
                              </w:rPr>
                            </w:pPr>
                          </w:p>
                          <w:p w14:paraId="27A88B8F" w14:textId="77777777" w:rsidR="00966AC0" w:rsidRPr="00610A5E" w:rsidRDefault="00966AC0" w:rsidP="00610A5E">
                            <w:pPr>
                              <w:rPr>
                                <w:lang w:val="fr-CA"/>
                              </w:rPr>
                            </w:pPr>
                          </w:p>
                          <w:p w14:paraId="27A88B90" w14:textId="77777777" w:rsidR="00966AC0" w:rsidRPr="00610A5E" w:rsidRDefault="00966AC0" w:rsidP="00610A5E">
                            <w:pPr>
                              <w:rPr>
                                <w:lang w:val="fr-CA"/>
                              </w:rPr>
                            </w:pPr>
                          </w:p>
                          <w:p w14:paraId="27A88B91" w14:textId="77777777" w:rsidR="00966AC0" w:rsidRPr="00610A5E" w:rsidRDefault="00966AC0" w:rsidP="00610A5E">
                            <w:pPr>
                              <w:rPr>
                                <w:lang w:val="fr-CA"/>
                              </w:rPr>
                            </w:pPr>
                          </w:p>
                          <w:p w14:paraId="27A88B92" w14:textId="77777777" w:rsidR="00966AC0" w:rsidRPr="00610A5E" w:rsidRDefault="00966AC0" w:rsidP="00610A5E">
                            <w:pPr>
                              <w:rPr>
                                <w:lang w:val="fr-CA"/>
                              </w:rPr>
                            </w:pPr>
                          </w:p>
                          <w:p w14:paraId="27A88B93" w14:textId="77777777" w:rsidR="00966AC0" w:rsidRPr="00610A5E" w:rsidRDefault="00966AC0" w:rsidP="00610A5E">
                            <w:pPr>
                              <w:rPr>
                                <w:lang w:val="fr-CA"/>
                              </w:rPr>
                            </w:pPr>
                          </w:p>
                          <w:p w14:paraId="27A88B94" w14:textId="77777777" w:rsidR="00966AC0" w:rsidRPr="00610A5E" w:rsidRDefault="00966AC0" w:rsidP="00610A5E">
                            <w:pPr>
                              <w:jc w:val="center"/>
                              <w:rPr>
                                <w:lang w:val="fr-CA"/>
                              </w:rPr>
                            </w:pPr>
                          </w:p>
                          <w:p w14:paraId="27A88B95" w14:textId="77777777" w:rsidR="00966AC0" w:rsidRPr="00610A5E" w:rsidRDefault="00966AC0" w:rsidP="00CB70E8">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08" id="Text Box 502" o:spid="_x0000_s1272" type="#_x0000_t202" style="position:absolute;margin-left:13.25pt;margin-top:4.75pt;width:717pt;height:4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" stroked="f">
                <v:textbox>
                  <w:txbxContent>
                    <w:p w14:paraId="27A88B8A"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8B"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8C" w14:textId="77777777" w:rsidR="00966AC0" w:rsidRPr="00610A5E" w:rsidRDefault="00966AC0" w:rsidP="00610A5E">
                      <w:pPr>
                        <w:ind w:right="266"/>
                        <w:rPr>
                          <w:lang w:val="fr-CA"/>
                        </w:rPr>
                      </w:pPr>
                    </w:p>
                    <w:p w14:paraId="27A88B8D" w14:textId="77777777" w:rsidR="00966AC0" w:rsidRPr="00610A5E" w:rsidRDefault="00966AC0" w:rsidP="00610A5E">
                      <w:pPr>
                        <w:ind w:right="266"/>
                        <w:rPr>
                          <w:lang w:val="fr-CA"/>
                        </w:rPr>
                      </w:pPr>
                    </w:p>
                    <w:p w14:paraId="27A88B8E" w14:textId="77777777" w:rsidR="00966AC0" w:rsidRPr="00610A5E" w:rsidRDefault="00966AC0" w:rsidP="00610A5E">
                      <w:pPr>
                        <w:rPr>
                          <w:lang w:val="fr-CA"/>
                        </w:rPr>
                      </w:pPr>
                    </w:p>
                    <w:p w14:paraId="27A88B8F" w14:textId="77777777" w:rsidR="00966AC0" w:rsidRPr="00610A5E" w:rsidRDefault="00966AC0" w:rsidP="00610A5E">
                      <w:pPr>
                        <w:rPr>
                          <w:lang w:val="fr-CA"/>
                        </w:rPr>
                      </w:pPr>
                    </w:p>
                    <w:p w14:paraId="27A88B90" w14:textId="77777777" w:rsidR="00966AC0" w:rsidRPr="00610A5E" w:rsidRDefault="00966AC0" w:rsidP="00610A5E">
                      <w:pPr>
                        <w:rPr>
                          <w:lang w:val="fr-CA"/>
                        </w:rPr>
                      </w:pPr>
                    </w:p>
                    <w:p w14:paraId="27A88B91" w14:textId="77777777" w:rsidR="00966AC0" w:rsidRPr="00610A5E" w:rsidRDefault="00966AC0" w:rsidP="00610A5E">
                      <w:pPr>
                        <w:rPr>
                          <w:lang w:val="fr-CA"/>
                        </w:rPr>
                      </w:pPr>
                    </w:p>
                    <w:p w14:paraId="27A88B92" w14:textId="77777777" w:rsidR="00966AC0" w:rsidRPr="00610A5E" w:rsidRDefault="00966AC0" w:rsidP="00610A5E">
                      <w:pPr>
                        <w:rPr>
                          <w:lang w:val="fr-CA"/>
                        </w:rPr>
                      </w:pPr>
                    </w:p>
                    <w:p w14:paraId="27A88B93" w14:textId="77777777" w:rsidR="00966AC0" w:rsidRPr="00610A5E" w:rsidRDefault="00966AC0" w:rsidP="00610A5E">
                      <w:pPr>
                        <w:rPr>
                          <w:lang w:val="fr-CA"/>
                        </w:rPr>
                      </w:pPr>
                    </w:p>
                    <w:p w14:paraId="27A88B94" w14:textId="77777777" w:rsidR="00966AC0" w:rsidRPr="00610A5E" w:rsidRDefault="00966AC0" w:rsidP="00610A5E">
                      <w:pPr>
                        <w:jc w:val="center"/>
                        <w:rPr>
                          <w:lang w:val="fr-CA"/>
                        </w:rPr>
                      </w:pPr>
                    </w:p>
                    <w:p w14:paraId="27A88B95" w14:textId="77777777" w:rsidR="00966AC0" w:rsidRPr="00610A5E" w:rsidRDefault="00966AC0" w:rsidP="00CB70E8">
                      <w:pPr>
                        <w:jc w:val="center"/>
                        <w:rPr>
                          <w:lang w:val="fr-CA"/>
                        </w:rPr>
                      </w:pPr>
                    </w:p>
                  </w:txbxContent>
                </v:textbox>
              </v:shape>
            </w:pict>
          </mc:Fallback>
        </mc:AlternateContent>
      </w:r>
    </w:p>
    <w:p w14:paraId="27A8843D" w14:textId="77777777" w:rsidR="00655A9F" w:rsidRPr="003D3B0D" w:rsidRDefault="00C03C83" w:rsidP="00655A9F">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64704" behindDoc="1" locked="0" layoutInCell="1" allowOverlap="1" wp14:anchorId="27A88709" wp14:editId="27A8870A">
            <wp:simplePos x="0" y="0"/>
            <wp:positionH relativeFrom="column">
              <wp:posOffset>1490345</wp:posOffset>
            </wp:positionH>
            <wp:positionV relativeFrom="paragraph">
              <wp:posOffset>167005</wp:posOffset>
            </wp:positionV>
            <wp:extent cx="6732905" cy="5284470"/>
            <wp:effectExtent l="0" t="0" r="0" b="0"/>
            <wp:wrapThrough wrapText="bothSides">
              <wp:wrapPolygon edited="0">
                <wp:start x="5745" y="467"/>
                <wp:lineTo x="5745" y="779"/>
                <wp:lineTo x="6173" y="1869"/>
                <wp:lineTo x="10756" y="3193"/>
                <wp:lineTo x="10756" y="4360"/>
                <wp:lineTo x="6111" y="5528"/>
                <wp:lineTo x="6111" y="10590"/>
                <wp:lineTo x="1650" y="11213"/>
                <wp:lineTo x="1650" y="11758"/>
                <wp:lineTo x="2445" y="12069"/>
                <wp:lineTo x="2445" y="12614"/>
                <wp:lineTo x="6111" y="13081"/>
                <wp:lineTo x="6111" y="21491"/>
                <wp:lineTo x="21512" y="21491"/>
                <wp:lineTo x="21512" y="5528"/>
                <wp:lineTo x="10695" y="4360"/>
                <wp:lineTo x="10695" y="3115"/>
                <wp:lineTo x="10940" y="3115"/>
                <wp:lineTo x="15279" y="1947"/>
                <wp:lineTo x="15279" y="1869"/>
                <wp:lineTo x="15951" y="857"/>
                <wp:lineTo x="15768" y="701"/>
                <wp:lineTo x="13934" y="467"/>
                <wp:lineTo x="5745" y="467"/>
              </wp:wrapPolygon>
            </wp:wrapThrough>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27A8843E" w14:textId="77777777" w:rsidR="00655A9F" w:rsidRPr="003D3B0D" w:rsidRDefault="00655A9F" w:rsidP="00655A9F">
      <w:pPr>
        <w:rPr>
          <w:rFonts w:asciiTheme="minorHAnsi" w:eastAsia="ヒラギノ角ゴ Pro W3" w:hAnsiTheme="minorHAnsi"/>
          <w:sz w:val="28"/>
          <w:szCs w:val="28"/>
          <w:lang w:val="fr-CA" w:eastAsia="en-CA"/>
        </w:rPr>
      </w:pPr>
    </w:p>
    <w:p w14:paraId="27A8843F" w14:textId="5E8C6E78" w:rsidR="00655A9F" w:rsidRPr="003D3B0D" w:rsidRDefault="00DD2822" w:rsidP="00655A9F">
      <w:pPr>
        <w:tabs>
          <w:tab w:val="left" w:pos="4230"/>
        </w:tabs>
        <w:jc w:val="center"/>
        <w:rPr>
          <w:rFonts w:asciiTheme="minorHAnsi" w:eastAsia="ヒラギノ角ゴ Pro W3" w:hAnsiTheme="minorHAnsi"/>
          <w:sz w:val="28"/>
          <w:szCs w:val="28"/>
          <w:lang w:val="fr-CA" w:eastAsia="en-CA"/>
        </w:rPr>
        <w:sectPr w:rsidR="00655A9F"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15904" behindDoc="0" locked="0" layoutInCell="1" allowOverlap="1" wp14:anchorId="27A8870B" wp14:editId="042A1C4D">
                <wp:simplePos x="0" y="0"/>
                <wp:positionH relativeFrom="column">
                  <wp:posOffset>168275</wp:posOffset>
                </wp:positionH>
                <wp:positionV relativeFrom="paragraph">
                  <wp:posOffset>4486275</wp:posOffset>
                </wp:positionV>
                <wp:extent cx="6130925" cy="495300"/>
                <wp:effectExtent l="0" t="1270" r="0" b="0"/>
                <wp:wrapNone/>
                <wp:docPr id="61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9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96" w14:textId="77777777" w:rsidR="00966AC0" w:rsidRPr="00C03C83" w:rsidRDefault="00966AC0" w:rsidP="00C03C83">
                            <w:pPr>
                              <w:pStyle w:val="NormalWeb"/>
                              <w:spacing w:before="0" w:beforeAutospacing="0" w:after="0" w:afterAutospacing="0"/>
                              <w:textAlignment w:val="baseline"/>
                              <w:rPr>
                                <w:rFonts w:ascii="Calibri" w:eastAsia="+mn-ea" w:hAnsi="Calibri" w:cs="Arial"/>
                                <w:color w:val="254061"/>
                                <w:kern w:val="24"/>
                                <w:sz w:val="28"/>
                                <w:szCs w:val="28"/>
                                <w:lang w:val="fr-CA"/>
                              </w:rPr>
                            </w:pPr>
                            <w:r w:rsidRPr="00C03C83">
                              <w:rPr>
                                <w:rFonts w:asciiTheme="minorHAnsi" w:eastAsia="+mn-ea" w:hAnsiTheme="minorHAnsi" w:cs="Arial"/>
                                <w:b/>
                                <w:bCs/>
                                <w:color w:val="17365D" w:themeColor="text2" w:themeShade="BF"/>
                                <w:kern w:val="24"/>
                                <w:sz w:val="28"/>
                                <w:szCs w:val="28"/>
                                <w:lang w:val="fr-CA"/>
                              </w:rPr>
                              <w:t xml:space="preserve">QUESTION – </w:t>
                            </w:r>
                            <w:r w:rsidRPr="00C03C83">
                              <w:rPr>
                                <w:rFonts w:ascii="Calibri" w:eastAsia="+mn-ea" w:hAnsi="Calibri" w:cs="Arial"/>
                                <w:color w:val="254061"/>
                                <w:kern w:val="24"/>
                                <w:sz w:val="28"/>
                                <w:szCs w:val="28"/>
                                <w:lang w:val="fr-CA"/>
                              </w:rPr>
                              <w:t xml:space="preserve">[Visiteurs des lieux SEULEMENT] </w:t>
                            </w:r>
                            <w:r>
                              <w:rPr>
                                <w:rFonts w:ascii="Calibri" w:eastAsia="+mn-ea" w:hAnsi="Calibri" w:cs="Arial"/>
                                <w:color w:val="254061"/>
                                <w:kern w:val="24"/>
                                <w:sz w:val="28"/>
                                <w:szCs w:val="28"/>
                                <w:lang w:val="fr-FR"/>
                              </w:rPr>
                              <w:t>Avez-vous eu besoin de beaucoup, un peu, ou pas du tout d’aide afin de trouver ce que vous cherchiez ?</w:t>
                            </w:r>
                          </w:p>
                          <w:p w14:paraId="27A88B97" w14:textId="77777777" w:rsidR="00966AC0" w:rsidRPr="00C03C83" w:rsidRDefault="00966AC0" w:rsidP="00655A9F">
                            <w:pPr>
                              <w:pStyle w:val="NormalWeb"/>
                              <w:spacing w:before="0" w:beforeAutospacing="0" w:after="0" w:afterAutospacing="0"/>
                              <w:textAlignment w:val="baseline"/>
                              <w:rPr>
                                <w:color w:val="17365D" w:themeColor="text2" w:themeShade="BF"/>
                                <w:lang w:val="fr-CA"/>
                              </w:rPr>
                            </w:pPr>
                          </w:p>
                          <w:p w14:paraId="27A88B98" w14:textId="77777777" w:rsidR="00966AC0" w:rsidRPr="00C03C83" w:rsidRDefault="00966AC0">
                            <w:pPr>
                              <w:rPr>
                                <w:lang w:val="fr-CA"/>
                              </w:rPr>
                            </w:pPr>
                          </w:p>
                          <w:p w14:paraId="27A88B99" w14:textId="77777777" w:rsidR="00966AC0" w:rsidRPr="00655A9F" w:rsidRDefault="00966AC0" w:rsidP="00655A9F">
                            <w:pPr>
                              <w:pStyle w:val="NormalWeb"/>
                              <w:spacing w:before="0" w:beforeAutospacing="0" w:after="0" w:afterAutospacing="0"/>
                              <w:textAlignment w:val="baseline"/>
                              <w:rPr>
                                <w:rFonts w:ascii="Calibri" w:eastAsia="+mn-ea" w:hAnsi="Calibri" w:cs="Arial"/>
                                <w:color w:val="254061"/>
                                <w:kern w:val="24"/>
                                <w:sz w:val="28"/>
                                <w:szCs w:val="28"/>
                              </w:rPr>
                            </w:pPr>
                            <w:r w:rsidRPr="00655A9F">
                              <w:rPr>
                                <w:rFonts w:asciiTheme="minorHAnsi" w:eastAsia="+mn-ea" w:hAnsiTheme="minorHAnsi" w:cs="Arial"/>
                                <w:b/>
                                <w:bCs/>
                                <w:color w:val="17365D" w:themeColor="text2" w:themeShade="BF"/>
                                <w:kern w:val="24"/>
                                <w:sz w:val="28"/>
                                <w:szCs w:val="28"/>
                                <w:lang w:val="en-US"/>
                              </w:rPr>
                              <w:t xml:space="preserve">QUESTION – </w:t>
                            </w:r>
                            <w:r w:rsidRPr="00655A9F">
                              <w:rPr>
                                <w:rFonts w:ascii="Calibri" w:eastAsia="+mn-ea" w:hAnsi="Calibri" w:cs="Arial"/>
                                <w:color w:val="254061"/>
                                <w:kern w:val="24"/>
                                <w:sz w:val="28"/>
                                <w:szCs w:val="28"/>
                              </w:rPr>
                              <w:t xml:space="preserve">[On site visitors ONLY] How much help did you require to find what you needed? </w:t>
                            </w:r>
                          </w:p>
                          <w:p w14:paraId="27A88B9A" w14:textId="77777777" w:rsidR="00966AC0" w:rsidRPr="003B5F85" w:rsidRDefault="00966AC0" w:rsidP="00655A9F">
                            <w:pPr>
                              <w:pStyle w:val="NormalWeb"/>
                              <w:spacing w:before="0" w:beforeAutospacing="0" w:after="0" w:afterAutospacing="0"/>
                              <w:textAlignment w:val="baseline"/>
                              <w:rPr>
                                <w:color w:val="17365D" w:themeColor="text2" w:themeShade="BF"/>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0B" id="Rectangle 84" o:spid="_x0000_s1273" style="position:absolute;left:0;text-align:left;margin-left:13.25pt;margin-top:353.25pt;width:482.75pt;height:39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" filled="f" stroked="f">
                <v:textbox inset="1.78578mm,.89289mm,1.78578mm,.89289mm">
                  <w:txbxContent>
                    <w:p w14:paraId="27A88B96" w14:textId="77777777" w:rsidR="00966AC0" w:rsidRPr="00C03C83" w:rsidRDefault="00966AC0" w:rsidP="00C03C83">
                      <w:pPr>
                        <w:pStyle w:val="NormalWeb"/>
                        <w:spacing w:before="0" w:beforeAutospacing="0" w:after="0" w:afterAutospacing="0"/>
                        <w:textAlignment w:val="baseline"/>
                        <w:rPr>
                          <w:rFonts w:ascii="Calibri" w:eastAsia="+mn-ea" w:hAnsi="Calibri" w:cs="Arial"/>
                          <w:color w:val="254061"/>
                          <w:kern w:val="24"/>
                          <w:sz w:val="28"/>
                          <w:szCs w:val="28"/>
                          <w:lang w:val="fr-CA"/>
                        </w:rPr>
                      </w:pPr>
                      <w:r w:rsidRPr="00C03C83">
                        <w:rPr>
                          <w:rFonts w:asciiTheme="minorHAnsi" w:eastAsia="+mn-ea" w:hAnsiTheme="minorHAnsi" w:cs="Arial"/>
                          <w:b/>
                          <w:bCs/>
                          <w:color w:val="17365D" w:themeColor="text2" w:themeShade="BF"/>
                          <w:kern w:val="24"/>
                          <w:sz w:val="28"/>
                          <w:szCs w:val="28"/>
                          <w:lang w:val="fr-CA"/>
                        </w:rPr>
                        <w:t xml:space="preserve">QUESTION – </w:t>
                      </w:r>
                      <w:r w:rsidRPr="00C03C83">
                        <w:rPr>
                          <w:rFonts w:ascii="Calibri" w:eastAsia="+mn-ea" w:hAnsi="Calibri" w:cs="Arial"/>
                          <w:color w:val="254061"/>
                          <w:kern w:val="24"/>
                          <w:sz w:val="28"/>
                          <w:szCs w:val="28"/>
                          <w:lang w:val="fr-CA"/>
                        </w:rPr>
                        <w:t xml:space="preserve">[Visiteurs des lieux SEULEMENT] </w:t>
                      </w:r>
                      <w:r>
                        <w:rPr>
                          <w:rFonts w:ascii="Calibri" w:eastAsia="+mn-ea" w:hAnsi="Calibri" w:cs="Arial"/>
                          <w:color w:val="254061"/>
                          <w:kern w:val="24"/>
                          <w:sz w:val="28"/>
                          <w:szCs w:val="28"/>
                          <w:lang w:val="fr-FR"/>
                        </w:rPr>
                        <w:t>Avez-vous eu besoin de beaucoup, un peu, ou pas du tout d’aide afin de trouver ce que vous cherchiez ?</w:t>
                      </w:r>
                    </w:p>
                    <w:p w14:paraId="27A88B97" w14:textId="77777777" w:rsidR="00966AC0" w:rsidRPr="00C03C83" w:rsidRDefault="00966AC0" w:rsidP="00655A9F">
                      <w:pPr>
                        <w:pStyle w:val="NormalWeb"/>
                        <w:spacing w:before="0" w:beforeAutospacing="0" w:after="0" w:afterAutospacing="0"/>
                        <w:textAlignment w:val="baseline"/>
                        <w:rPr>
                          <w:color w:val="17365D" w:themeColor="text2" w:themeShade="BF"/>
                          <w:lang w:val="fr-CA"/>
                        </w:rPr>
                      </w:pPr>
                    </w:p>
                    <w:p w14:paraId="27A88B98" w14:textId="77777777" w:rsidR="00966AC0" w:rsidRPr="00C03C83" w:rsidRDefault="00966AC0">
                      <w:pPr>
                        <w:rPr>
                          <w:lang w:val="fr-CA"/>
                        </w:rPr>
                      </w:pPr>
                    </w:p>
                    <w:p w14:paraId="27A88B99" w14:textId="77777777" w:rsidR="00966AC0" w:rsidRPr="00655A9F" w:rsidRDefault="00966AC0" w:rsidP="00655A9F">
                      <w:pPr>
                        <w:pStyle w:val="NormalWeb"/>
                        <w:spacing w:before="0" w:beforeAutospacing="0" w:after="0" w:afterAutospacing="0"/>
                        <w:textAlignment w:val="baseline"/>
                        <w:rPr>
                          <w:rFonts w:ascii="Calibri" w:eastAsia="+mn-ea" w:hAnsi="Calibri" w:cs="Arial"/>
                          <w:color w:val="254061"/>
                          <w:kern w:val="24"/>
                          <w:sz w:val="28"/>
                          <w:szCs w:val="28"/>
                        </w:rPr>
                      </w:pPr>
                      <w:r w:rsidRPr="00655A9F">
                        <w:rPr>
                          <w:rFonts w:asciiTheme="minorHAnsi" w:eastAsia="+mn-ea" w:hAnsiTheme="minorHAnsi" w:cs="Arial"/>
                          <w:b/>
                          <w:bCs/>
                          <w:color w:val="17365D" w:themeColor="text2" w:themeShade="BF"/>
                          <w:kern w:val="24"/>
                          <w:sz w:val="28"/>
                          <w:szCs w:val="28"/>
                          <w:lang w:val="en-US"/>
                        </w:rPr>
                        <w:t xml:space="preserve">QUESTION – </w:t>
                      </w:r>
                      <w:r w:rsidRPr="00655A9F">
                        <w:rPr>
                          <w:rFonts w:ascii="Calibri" w:eastAsia="+mn-ea" w:hAnsi="Calibri" w:cs="Arial"/>
                          <w:color w:val="254061"/>
                          <w:kern w:val="24"/>
                          <w:sz w:val="28"/>
                          <w:szCs w:val="28"/>
                        </w:rPr>
                        <w:t xml:space="preserve">[On site visitors ONLY] How much help did you require to find what you needed? </w:t>
                      </w:r>
                    </w:p>
                    <w:p w14:paraId="27A88B9A" w14:textId="77777777" w:rsidR="00966AC0" w:rsidRPr="003B5F85" w:rsidRDefault="00966AC0" w:rsidP="00655A9F">
                      <w:pPr>
                        <w:pStyle w:val="NormalWeb"/>
                        <w:spacing w:before="0" w:beforeAutospacing="0" w:after="0" w:afterAutospacing="0"/>
                        <w:textAlignment w:val="baseline"/>
                        <w:rPr>
                          <w:color w:val="17365D" w:themeColor="text2" w:themeShade="BF"/>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16928" behindDoc="0" locked="0" layoutInCell="1" allowOverlap="1" wp14:anchorId="27A8870C" wp14:editId="07BDAA8C">
                <wp:simplePos x="0" y="0"/>
                <wp:positionH relativeFrom="column">
                  <wp:posOffset>168275</wp:posOffset>
                </wp:positionH>
                <wp:positionV relativeFrom="paragraph">
                  <wp:posOffset>3860165</wp:posOffset>
                </wp:positionV>
                <wp:extent cx="4505325" cy="711835"/>
                <wp:effectExtent l="0" t="0" r="0" b="0"/>
                <wp:wrapNone/>
                <wp:docPr id="6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B9B"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9C" w14:textId="77777777" w:rsidR="00966AC0" w:rsidRPr="005F5B78" w:rsidRDefault="00966AC0" w:rsidP="00655A9F">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70C" id="_x0000_s1274" type="#_x0000_t202" style="position:absolute;left:0;text-align:left;margin-left:13.25pt;margin-top:303.95pt;width:354.75pt;height:56.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" filled="f" stroked="f">
                <v:path arrowok="t"/>
                <v:textbox style="mso-fit-shape-to-text:t">
                  <w:txbxContent>
                    <w:p w14:paraId="27A88B9B"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9C" w14:textId="77777777" w:rsidR="00966AC0" w:rsidRPr="005F5B78" w:rsidRDefault="00966AC0" w:rsidP="00655A9F">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p>
    <w:p w14:paraId="27A88440" w14:textId="3B54A9B6" w:rsidR="00EC78E2" w:rsidRPr="003D3B0D" w:rsidRDefault="00DD2822" w:rsidP="00EC78E2">
      <w:pPr>
        <w:spacing w:after="0" w:line="240" w:lineRule="auto"/>
        <w:ind w:firstLine="2127"/>
        <w:rPr>
          <w:rFonts w:eastAsia="+mj-ea" w:cs="+mj-cs"/>
          <w:color w:val="17375E"/>
          <w:kern w:val="24"/>
          <w:sz w:val="58"/>
          <w:szCs w:val="58"/>
          <w:lang w:val="fr-CA"/>
        </w:rPr>
      </w:pPr>
      <w:r>
        <w:rPr>
          <w:rFonts w:eastAsia="+mj-ea" w:cs="+mj-cs"/>
          <w:noProof/>
          <w:color w:val="17375E"/>
          <w:kern w:val="24"/>
          <w:sz w:val="58"/>
          <w:szCs w:val="58"/>
          <w:lang w:eastAsia="en-CA"/>
        </w:rPr>
        <mc:AlternateContent>
          <mc:Choice Requires="wps">
            <w:drawing>
              <wp:anchor distT="0" distB="0" distL="114300" distR="114300" simplePos="0" relativeHeight="251755520" behindDoc="1" locked="0" layoutInCell="1" allowOverlap="1" wp14:anchorId="27A8870D" wp14:editId="7F495527">
                <wp:simplePos x="0" y="0"/>
                <wp:positionH relativeFrom="column">
                  <wp:posOffset>-455295</wp:posOffset>
                </wp:positionH>
                <wp:positionV relativeFrom="paragraph">
                  <wp:posOffset>-440055</wp:posOffset>
                </wp:positionV>
                <wp:extent cx="474980" cy="7782560"/>
                <wp:effectExtent l="20955" t="17145" r="18415" b="20320"/>
                <wp:wrapNone/>
                <wp:docPr id="609"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9CB7F5" id="Rectangle 802" o:spid="_x0000_s1026" style="position:absolute;margin-left:-35.85pt;margin-top:-34.65pt;width:37.4pt;height:612.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" fillcolor="#17365d [2415]" strokecolor="#17365d [2415]" strokeweight="2pt"/>
            </w:pict>
          </mc:Fallback>
        </mc:AlternateContent>
      </w:r>
      <w:r w:rsidR="00C03C83" w:rsidRPr="003D3B0D">
        <w:rPr>
          <w:rFonts w:eastAsia="+mj-ea" w:cs="+mj-cs"/>
          <w:noProof/>
          <w:color w:val="17375E"/>
          <w:kern w:val="24"/>
          <w:sz w:val="58"/>
          <w:szCs w:val="58"/>
          <w:lang w:val="fr-CA" w:eastAsia="en-CA"/>
        </w:rPr>
        <w:t>Visiteurs sur les lieux</w:t>
      </w:r>
      <w:r w:rsidR="00EC78E2" w:rsidRPr="003D3B0D">
        <w:rPr>
          <w:rFonts w:eastAsia="+mj-ea" w:cs="+mj-cs"/>
          <w:color w:val="17375E"/>
          <w:kern w:val="24"/>
          <w:sz w:val="58"/>
          <w:szCs w:val="58"/>
          <w:lang w:val="fr-CA"/>
        </w:rPr>
        <w:t xml:space="preserve"> – Importance vs. Satisfaction</w:t>
      </w:r>
    </w:p>
    <w:p w14:paraId="27A88441" w14:textId="77777777" w:rsidR="00EC78E2" w:rsidRPr="003D3B0D" w:rsidRDefault="00EC78E2" w:rsidP="00EC78E2">
      <w:pPr>
        <w:spacing w:after="0" w:line="240" w:lineRule="auto"/>
        <w:ind w:firstLine="2127"/>
        <w:rPr>
          <w:rFonts w:eastAsia="+mj-ea" w:cs="+mj-cs"/>
          <w:color w:val="17375E"/>
          <w:kern w:val="24"/>
          <w:sz w:val="58"/>
          <w:szCs w:val="58"/>
          <w:lang w:val="fr-CA"/>
        </w:rPr>
      </w:pPr>
    </w:p>
    <w:p w14:paraId="27A88442" w14:textId="77777777" w:rsidR="00EC78E2" w:rsidRPr="003D3B0D" w:rsidRDefault="00E307F8" w:rsidP="00EC78E2">
      <w:pPr>
        <w:tabs>
          <w:tab w:val="left" w:pos="6233"/>
        </w:tabs>
        <w:jc w:val="center"/>
        <w:rPr>
          <w:rFonts w:eastAsia="+mj-ea" w:cs="+mj-cs"/>
          <w:sz w:val="58"/>
          <w:szCs w:val="58"/>
          <w:lang w:val="fr-CA"/>
        </w:rPr>
      </w:pPr>
      <w:r w:rsidRPr="003D3B0D">
        <w:rPr>
          <w:rFonts w:eastAsia="+mj-ea" w:cs="+mj-cs"/>
          <w:noProof/>
          <w:sz w:val="58"/>
          <w:szCs w:val="58"/>
          <w:lang w:eastAsia="en-CA"/>
        </w:rPr>
        <w:drawing>
          <wp:inline distT="0" distB="0" distL="0" distR="0" wp14:anchorId="27A8870E" wp14:editId="27A8870F">
            <wp:extent cx="7160820" cy="4957142"/>
            <wp:effectExtent l="0" t="0" r="0" b="0"/>
            <wp:docPr id="379" name="Chart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7A88443" w14:textId="77777777" w:rsidR="00EC78E2" w:rsidRPr="003D3B0D" w:rsidRDefault="00EC78E2" w:rsidP="00EC78E2">
      <w:pPr>
        <w:rPr>
          <w:rFonts w:eastAsia="+mj-ea" w:cs="+mj-cs"/>
          <w:sz w:val="58"/>
          <w:szCs w:val="58"/>
          <w:lang w:val="fr-CA"/>
        </w:rPr>
        <w:sectPr w:rsidR="00EC78E2" w:rsidRPr="003D3B0D" w:rsidSect="00741248">
          <w:pgSz w:w="15840" w:h="12240" w:orient="landscape"/>
          <w:pgMar w:top="720" w:right="720" w:bottom="720" w:left="720" w:header="0" w:footer="648" w:gutter="0"/>
          <w:cols w:space="720"/>
          <w:titlePg/>
          <w:docGrid w:linePitch="299"/>
        </w:sectPr>
      </w:pPr>
    </w:p>
    <w:p w14:paraId="27A88444" w14:textId="6D1A28A7" w:rsidR="00526A2B" w:rsidRPr="003D3B0D" w:rsidRDefault="00DD2822" w:rsidP="007B7AB2">
      <w:pPr>
        <w:spacing w:after="0" w:line="240" w:lineRule="auto"/>
        <w:jc w:val="center"/>
        <w:textAlignment w:val="baseline"/>
        <w:rPr>
          <w:rFonts w:eastAsia="+mn-ea" w:cs="Arial"/>
          <w:color w:val="17375E"/>
          <w:kern w:val="24"/>
          <w:position w:val="1"/>
          <w:sz w:val="72"/>
          <w:szCs w:val="72"/>
          <w:lang w:val="fr-CA" w:eastAsia="en-CA"/>
        </w:rPr>
      </w:pPr>
      <w:r>
        <w:rPr>
          <w:rFonts w:ascii="Times New Roman" w:eastAsia="Times New Roman" w:hAnsi="Times New Roman"/>
          <w:noProof/>
          <w:sz w:val="24"/>
          <w:szCs w:val="24"/>
          <w:lang w:eastAsia="en-CA"/>
        </w:rPr>
        <mc:AlternateContent>
          <mc:Choice Requires="wps">
            <w:drawing>
              <wp:anchor distT="0" distB="0" distL="114300" distR="114300" simplePos="0" relativeHeight="251867136" behindDoc="0" locked="0" layoutInCell="1" allowOverlap="1" wp14:anchorId="27A88710" wp14:editId="2E5E2765">
                <wp:simplePos x="0" y="0"/>
                <wp:positionH relativeFrom="column">
                  <wp:posOffset>172720</wp:posOffset>
                </wp:positionH>
                <wp:positionV relativeFrom="paragraph">
                  <wp:posOffset>471805</wp:posOffset>
                </wp:positionV>
                <wp:extent cx="9105900" cy="510540"/>
                <wp:effectExtent l="1270" t="0" r="0" b="0"/>
                <wp:wrapNone/>
                <wp:docPr id="608"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9D"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9E"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9F" w14:textId="77777777" w:rsidR="00966AC0" w:rsidRPr="00610A5E" w:rsidRDefault="00966AC0" w:rsidP="00610A5E">
                            <w:pPr>
                              <w:ind w:right="266"/>
                              <w:rPr>
                                <w:lang w:val="fr-CA"/>
                              </w:rPr>
                            </w:pPr>
                          </w:p>
                          <w:p w14:paraId="27A88BA0" w14:textId="77777777" w:rsidR="00966AC0" w:rsidRPr="00610A5E" w:rsidRDefault="00966AC0" w:rsidP="00610A5E">
                            <w:pPr>
                              <w:ind w:right="266"/>
                              <w:rPr>
                                <w:lang w:val="fr-CA"/>
                              </w:rPr>
                            </w:pPr>
                          </w:p>
                          <w:p w14:paraId="27A88BA1" w14:textId="77777777" w:rsidR="00966AC0" w:rsidRPr="00610A5E" w:rsidRDefault="00966AC0" w:rsidP="00610A5E">
                            <w:pPr>
                              <w:rPr>
                                <w:lang w:val="fr-CA"/>
                              </w:rPr>
                            </w:pPr>
                          </w:p>
                          <w:p w14:paraId="27A88BA2" w14:textId="77777777" w:rsidR="00966AC0" w:rsidRPr="00610A5E" w:rsidRDefault="00966AC0" w:rsidP="00610A5E">
                            <w:pPr>
                              <w:rPr>
                                <w:lang w:val="fr-CA"/>
                              </w:rPr>
                            </w:pPr>
                          </w:p>
                          <w:p w14:paraId="27A88BA3" w14:textId="77777777" w:rsidR="00966AC0" w:rsidRPr="00610A5E" w:rsidRDefault="00966AC0" w:rsidP="00610A5E">
                            <w:pPr>
                              <w:rPr>
                                <w:lang w:val="fr-CA"/>
                              </w:rPr>
                            </w:pPr>
                          </w:p>
                          <w:p w14:paraId="27A88BA4" w14:textId="77777777" w:rsidR="00966AC0" w:rsidRPr="00610A5E" w:rsidRDefault="00966AC0" w:rsidP="00610A5E">
                            <w:pPr>
                              <w:rPr>
                                <w:lang w:val="fr-CA"/>
                              </w:rPr>
                            </w:pPr>
                          </w:p>
                          <w:p w14:paraId="27A88BA5" w14:textId="77777777" w:rsidR="00966AC0" w:rsidRPr="00610A5E" w:rsidRDefault="00966AC0" w:rsidP="00610A5E">
                            <w:pPr>
                              <w:rPr>
                                <w:lang w:val="fr-CA"/>
                              </w:rPr>
                            </w:pPr>
                          </w:p>
                          <w:p w14:paraId="27A88BA6" w14:textId="77777777" w:rsidR="00966AC0" w:rsidRPr="00610A5E" w:rsidRDefault="00966AC0" w:rsidP="00610A5E">
                            <w:pPr>
                              <w:rPr>
                                <w:lang w:val="fr-CA"/>
                              </w:rPr>
                            </w:pPr>
                          </w:p>
                          <w:p w14:paraId="27A88BA7" w14:textId="77777777" w:rsidR="00966AC0" w:rsidRPr="00610A5E" w:rsidRDefault="00966AC0" w:rsidP="00610A5E">
                            <w:pPr>
                              <w:jc w:val="center"/>
                              <w:rPr>
                                <w:lang w:val="fr-CA"/>
                              </w:rPr>
                            </w:pPr>
                          </w:p>
                          <w:p w14:paraId="27A88BA8" w14:textId="77777777" w:rsidR="00966AC0" w:rsidRPr="00610A5E" w:rsidRDefault="00966AC0" w:rsidP="00610A5E">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10" id="Text Box 994" o:spid="_x0000_s1275" type="#_x0000_t202" style="position:absolute;left:0;text-align:left;margin-left:13.6pt;margin-top:37.15pt;width:717pt;height:40.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" stroked="f">
                <v:textbox>
                  <w:txbxContent>
                    <w:p w14:paraId="27A88B9D"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9E"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9F" w14:textId="77777777" w:rsidR="00966AC0" w:rsidRPr="00610A5E" w:rsidRDefault="00966AC0" w:rsidP="00610A5E">
                      <w:pPr>
                        <w:ind w:right="266"/>
                        <w:rPr>
                          <w:lang w:val="fr-CA"/>
                        </w:rPr>
                      </w:pPr>
                    </w:p>
                    <w:p w14:paraId="27A88BA0" w14:textId="77777777" w:rsidR="00966AC0" w:rsidRPr="00610A5E" w:rsidRDefault="00966AC0" w:rsidP="00610A5E">
                      <w:pPr>
                        <w:ind w:right="266"/>
                        <w:rPr>
                          <w:lang w:val="fr-CA"/>
                        </w:rPr>
                      </w:pPr>
                    </w:p>
                    <w:p w14:paraId="27A88BA1" w14:textId="77777777" w:rsidR="00966AC0" w:rsidRPr="00610A5E" w:rsidRDefault="00966AC0" w:rsidP="00610A5E">
                      <w:pPr>
                        <w:rPr>
                          <w:lang w:val="fr-CA"/>
                        </w:rPr>
                      </w:pPr>
                    </w:p>
                    <w:p w14:paraId="27A88BA2" w14:textId="77777777" w:rsidR="00966AC0" w:rsidRPr="00610A5E" w:rsidRDefault="00966AC0" w:rsidP="00610A5E">
                      <w:pPr>
                        <w:rPr>
                          <w:lang w:val="fr-CA"/>
                        </w:rPr>
                      </w:pPr>
                    </w:p>
                    <w:p w14:paraId="27A88BA3" w14:textId="77777777" w:rsidR="00966AC0" w:rsidRPr="00610A5E" w:rsidRDefault="00966AC0" w:rsidP="00610A5E">
                      <w:pPr>
                        <w:rPr>
                          <w:lang w:val="fr-CA"/>
                        </w:rPr>
                      </w:pPr>
                    </w:p>
                    <w:p w14:paraId="27A88BA4" w14:textId="77777777" w:rsidR="00966AC0" w:rsidRPr="00610A5E" w:rsidRDefault="00966AC0" w:rsidP="00610A5E">
                      <w:pPr>
                        <w:rPr>
                          <w:lang w:val="fr-CA"/>
                        </w:rPr>
                      </w:pPr>
                    </w:p>
                    <w:p w14:paraId="27A88BA5" w14:textId="77777777" w:rsidR="00966AC0" w:rsidRPr="00610A5E" w:rsidRDefault="00966AC0" w:rsidP="00610A5E">
                      <w:pPr>
                        <w:rPr>
                          <w:lang w:val="fr-CA"/>
                        </w:rPr>
                      </w:pPr>
                    </w:p>
                    <w:p w14:paraId="27A88BA6" w14:textId="77777777" w:rsidR="00966AC0" w:rsidRPr="00610A5E" w:rsidRDefault="00966AC0" w:rsidP="00610A5E">
                      <w:pPr>
                        <w:rPr>
                          <w:lang w:val="fr-CA"/>
                        </w:rPr>
                      </w:pPr>
                    </w:p>
                    <w:p w14:paraId="27A88BA7" w14:textId="77777777" w:rsidR="00966AC0" w:rsidRPr="00610A5E" w:rsidRDefault="00966AC0" w:rsidP="00610A5E">
                      <w:pPr>
                        <w:jc w:val="center"/>
                        <w:rPr>
                          <w:lang w:val="fr-CA"/>
                        </w:rPr>
                      </w:pPr>
                    </w:p>
                    <w:p w14:paraId="27A88BA8" w14:textId="77777777" w:rsidR="00966AC0" w:rsidRPr="00610A5E" w:rsidRDefault="00966AC0" w:rsidP="00610A5E">
                      <w:pPr>
                        <w:jc w:val="center"/>
                        <w:rPr>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71232" behindDoc="0" locked="0" layoutInCell="1" allowOverlap="1" wp14:anchorId="27A88711" wp14:editId="516C78A1">
                <wp:simplePos x="0" y="0"/>
                <wp:positionH relativeFrom="column">
                  <wp:posOffset>152400</wp:posOffset>
                </wp:positionH>
                <wp:positionV relativeFrom="paragraph">
                  <wp:posOffset>-255905</wp:posOffset>
                </wp:positionV>
                <wp:extent cx="9563100" cy="899795"/>
                <wp:effectExtent l="0" t="0" r="0" b="0"/>
                <wp:wrapNone/>
                <wp:docPr id="60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63100" cy="899795"/>
                        </a:xfrm>
                        <a:prstGeom prst="rect">
                          <a:avLst/>
                        </a:prstGeom>
                        <a:noFill/>
                        <a:ln w="9525">
                          <a:noFill/>
                          <a:miter lim="800000"/>
                          <a:headEnd/>
                          <a:tailEnd/>
                        </a:ln>
                      </wps:spPr>
                      <wps:txbx>
                        <w:txbxContent>
                          <w:p w14:paraId="27A88BA9" w14:textId="77777777" w:rsidR="00966AC0" w:rsidRPr="00526A2B" w:rsidRDefault="00966AC0" w:rsidP="00526A2B">
                            <w:pPr>
                              <w:pStyle w:val="NormalWeb"/>
                              <w:spacing w:before="0" w:beforeAutospacing="0" w:after="0" w:afterAutospacing="0"/>
                              <w:jc w:val="center"/>
                              <w:textAlignment w:val="baseline"/>
                              <w:rPr>
                                <w:sz w:val="64"/>
                                <w:szCs w:val="64"/>
                                <w:lang w:val="fr-CA"/>
                              </w:rPr>
                            </w:pPr>
                            <w:r w:rsidRPr="00526A2B">
                              <w:rPr>
                                <w:rFonts w:ascii="Calibri" w:eastAsia="+mj-ea" w:hAnsi="Calibri" w:cs="+mj-cs"/>
                                <w:color w:val="17375E"/>
                                <w:kern w:val="24"/>
                                <w:sz w:val="64"/>
                                <w:szCs w:val="64"/>
                                <w:lang w:val="fr-CA"/>
                              </w:rPr>
                              <w:t>Facteurs de satisfaction globale - visiteurs sur les lieux</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11" id="_x0000_s1276" style="position:absolute;left:0;text-align:left;margin-left:12pt;margin-top:-20.15pt;width:753pt;height:70.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" filled="f" stroked="f">
                <v:path arrowok="t"/>
                <o:lock v:ext="edit" grouping="t"/>
                <v:textbox>
                  <w:txbxContent>
                    <w:p w14:paraId="27A88BA9" w14:textId="77777777" w:rsidR="00966AC0" w:rsidRPr="00526A2B" w:rsidRDefault="00966AC0" w:rsidP="00526A2B">
                      <w:pPr>
                        <w:pStyle w:val="NormalWeb"/>
                        <w:spacing w:before="0" w:beforeAutospacing="0" w:after="0" w:afterAutospacing="0"/>
                        <w:jc w:val="center"/>
                        <w:textAlignment w:val="baseline"/>
                        <w:rPr>
                          <w:sz w:val="64"/>
                          <w:szCs w:val="64"/>
                          <w:lang w:val="fr-CA"/>
                        </w:rPr>
                      </w:pPr>
                      <w:r w:rsidRPr="00526A2B">
                        <w:rPr>
                          <w:rFonts w:ascii="Calibri" w:eastAsia="+mj-ea" w:hAnsi="Calibri" w:cs="+mj-cs"/>
                          <w:color w:val="17375E"/>
                          <w:kern w:val="24"/>
                          <w:sz w:val="64"/>
                          <w:szCs w:val="64"/>
                          <w:lang w:val="fr-CA"/>
                        </w:rPr>
                        <w:t>Facteurs de satisfaction globale - visiteurs sur les lieux</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34368" behindDoc="1" locked="0" layoutInCell="1" allowOverlap="1" wp14:anchorId="27A88712" wp14:editId="1A4CC7F9">
                <wp:simplePos x="0" y="0"/>
                <wp:positionH relativeFrom="column">
                  <wp:posOffset>-449580</wp:posOffset>
                </wp:positionH>
                <wp:positionV relativeFrom="paragraph">
                  <wp:posOffset>-497205</wp:posOffset>
                </wp:positionV>
                <wp:extent cx="474980" cy="7782560"/>
                <wp:effectExtent l="17145" t="17145" r="12700" b="20320"/>
                <wp:wrapNone/>
                <wp:docPr id="606"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400DD1" id="Rectangle 949" o:spid="_x0000_s1026" style="position:absolute;margin-left:-35.4pt;margin-top:-39.15pt;width:37.4pt;height:612.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" fillcolor="#17365d [2415]" strokecolor="#17365d [2415]" strokeweight="2pt"/>
            </w:pict>
          </mc:Fallback>
        </mc:AlternateContent>
      </w:r>
    </w:p>
    <w:p w14:paraId="27A88445" w14:textId="77777777" w:rsidR="007B7AB2" w:rsidRPr="003D3B0D" w:rsidRDefault="007B7AB2" w:rsidP="007B7AB2">
      <w:pPr>
        <w:spacing w:after="0" w:line="240" w:lineRule="auto"/>
        <w:jc w:val="center"/>
        <w:textAlignment w:val="baseline"/>
        <w:rPr>
          <w:rFonts w:ascii="Times New Roman" w:eastAsia="Times New Roman" w:hAnsi="Times New Roman"/>
          <w:sz w:val="24"/>
          <w:szCs w:val="24"/>
          <w:lang w:val="fr-CA" w:eastAsia="en-CA"/>
        </w:rPr>
      </w:pPr>
      <w:r w:rsidRPr="003D3B0D">
        <w:rPr>
          <w:rFonts w:eastAsia="ヒラギノ角ゴ Pro W3"/>
          <w:color w:val="17365D"/>
          <w:kern w:val="24"/>
          <w:sz w:val="24"/>
          <w:szCs w:val="24"/>
          <w:lang w:val="fr-CA" w:eastAsia="en-CA"/>
        </w:rPr>
        <w:t xml:space="preserve"> </w:t>
      </w:r>
    </w:p>
    <w:p w14:paraId="27A88446" w14:textId="77777777" w:rsidR="007B7AB2" w:rsidRPr="003D3B0D" w:rsidRDefault="007B7AB2" w:rsidP="007B7AB2">
      <w:pPr>
        <w:spacing w:after="0" w:line="240" w:lineRule="auto"/>
        <w:jc w:val="center"/>
        <w:textAlignment w:val="baseline"/>
        <w:rPr>
          <w:rFonts w:ascii="Times New Roman" w:eastAsia="Times New Roman" w:hAnsi="Times New Roman"/>
          <w:sz w:val="24"/>
          <w:szCs w:val="24"/>
          <w:lang w:val="fr-CA" w:eastAsia="en-CA"/>
        </w:rPr>
      </w:pPr>
    </w:p>
    <w:p w14:paraId="27A88447" w14:textId="77777777" w:rsidR="007B7AB2" w:rsidRPr="003D3B0D" w:rsidRDefault="007B7AB2" w:rsidP="007B7AB2">
      <w:pPr>
        <w:spacing w:after="0" w:line="240" w:lineRule="auto"/>
        <w:jc w:val="center"/>
        <w:textAlignment w:val="baseline"/>
        <w:rPr>
          <w:rFonts w:ascii="Times New Roman" w:eastAsia="Times New Roman" w:hAnsi="Times New Roman"/>
          <w:sz w:val="24"/>
          <w:szCs w:val="24"/>
          <w:lang w:val="fr-CA" w:eastAsia="en-CA"/>
        </w:rPr>
      </w:pPr>
    </w:p>
    <w:p w14:paraId="27A88448" w14:textId="77777777" w:rsidR="007B7AB2" w:rsidRPr="003D3B0D" w:rsidRDefault="007B7AB2" w:rsidP="007B7AB2">
      <w:pPr>
        <w:spacing w:after="0" w:line="240" w:lineRule="auto"/>
        <w:jc w:val="center"/>
        <w:textAlignment w:val="baseline"/>
        <w:rPr>
          <w:rFonts w:ascii="Times New Roman" w:eastAsia="Times New Roman" w:hAnsi="Times New Roman"/>
          <w:sz w:val="24"/>
          <w:szCs w:val="24"/>
          <w:lang w:val="fr-CA" w:eastAsia="en-CA"/>
        </w:rPr>
      </w:pPr>
    </w:p>
    <w:tbl>
      <w:tblPr>
        <w:tblW w:w="12260" w:type="dxa"/>
        <w:jc w:val="center"/>
        <w:tblCellMar>
          <w:left w:w="0" w:type="dxa"/>
          <w:right w:w="0" w:type="dxa"/>
        </w:tblCellMar>
        <w:tblLook w:val="04A0" w:firstRow="1" w:lastRow="0" w:firstColumn="1" w:lastColumn="0" w:noHBand="0" w:noVBand="1"/>
      </w:tblPr>
      <w:tblGrid>
        <w:gridCol w:w="6540"/>
        <w:gridCol w:w="2860"/>
        <w:gridCol w:w="2860"/>
      </w:tblGrid>
      <w:tr w:rsidR="007B7AB2" w:rsidRPr="003D3B0D" w14:paraId="27A8844C" w14:textId="77777777" w:rsidTr="007B7AB2">
        <w:trPr>
          <w:trHeight w:val="1371"/>
          <w:jc w:val="center"/>
        </w:trPr>
        <w:tc>
          <w:tcPr>
            <w:tcW w:w="6540"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8449" w14:textId="77777777" w:rsidR="007B7AB2" w:rsidRPr="003D3B0D" w:rsidRDefault="007B7AB2" w:rsidP="007B7AB2">
            <w:pPr>
              <w:spacing w:after="0" w:line="240" w:lineRule="auto"/>
              <w:rPr>
                <w:rFonts w:ascii="Arial" w:eastAsia="Times New Roman" w:hAnsi="Arial" w:cs="Arial"/>
                <w:sz w:val="36"/>
                <w:szCs w:val="36"/>
                <w:lang w:val="fr-CA" w:eastAsia="en-CA"/>
              </w:rPr>
            </w:pPr>
          </w:p>
        </w:tc>
        <w:tc>
          <w:tcPr>
            <w:tcW w:w="2860"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844A" w14:textId="77777777" w:rsidR="007B7AB2" w:rsidRPr="003D3B0D" w:rsidRDefault="00526A2B" w:rsidP="007B7AB2">
            <w:pPr>
              <w:spacing w:after="0"/>
              <w:jc w:val="center"/>
              <w:rPr>
                <w:rFonts w:ascii="Arial" w:eastAsia="Times New Roman" w:hAnsi="Arial" w:cs="Arial"/>
                <w:sz w:val="36"/>
                <w:szCs w:val="36"/>
                <w:lang w:val="fr-CA" w:eastAsia="en-CA"/>
              </w:rPr>
            </w:pPr>
            <w:r w:rsidRPr="003D3B0D">
              <w:rPr>
                <w:rFonts w:eastAsia="Times New Roman" w:cs="Arial"/>
                <w:b/>
                <w:bCs/>
                <w:color w:val="FFFFFF"/>
                <w:kern w:val="24"/>
                <w:sz w:val="24"/>
                <w:szCs w:val="24"/>
                <w:lang w:val="fr-CA" w:eastAsia="en-CA"/>
              </w:rPr>
              <w:t>Nombre de répondants qui évaluent cet attribut</w:t>
            </w:r>
          </w:p>
        </w:tc>
        <w:tc>
          <w:tcPr>
            <w:tcW w:w="2860"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844B" w14:textId="77777777" w:rsidR="007B7AB2" w:rsidRPr="003D3B0D" w:rsidRDefault="00526A2B" w:rsidP="007B7AB2">
            <w:pPr>
              <w:spacing w:after="0"/>
              <w:jc w:val="center"/>
              <w:rPr>
                <w:rFonts w:ascii="Arial" w:eastAsia="Times New Roman" w:hAnsi="Arial" w:cs="Arial"/>
                <w:sz w:val="36"/>
                <w:szCs w:val="36"/>
                <w:lang w:val="fr-CA" w:eastAsia="en-CA"/>
              </w:rPr>
            </w:pPr>
            <w:r w:rsidRPr="003D3B0D">
              <w:rPr>
                <w:b/>
                <w:bCs/>
                <w:color w:val="FFFFFF"/>
                <w:kern w:val="24"/>
                <w:sz w:val="24"/>
                <w:szCs w:val="24"/>
                <w:lang w:val="fr-CA" w:eastAsia="en-CA"/>
              </w:rPr>
              <w:t>Corrélation</w:t>
            </w:r>
            <w:r w:rsidR="007B7AB2" w:rsidRPr="003D3B0D">
              <w:rPr>
                <w:b/>
                <w:bCs/>
                <w:color w:val="FFFFFF"/>
                <w:kern w:val="24"/>
                <w:sz w:val="24"/>
                <w:szCs w:val="24"/>
                <w:lang w:val="fr-CA" w:eastAsia="en-CA"/>
              </w:rPr>
              <w:t xml:space="preserve">* </w:t>
            </w:r>
          </w:p>
        </w:tc>
      </w:tr>
      <w:tr w:rsidR="007B7AB2" w:rsidRPr="003D3B0D" w14:paraId="27A88450" w14:textId="77777777" w:rsidTr="007B7AB2">
        <w:trPr>
          <w:trHeight w:val="682"/>
          <w:jc w:val="center"/>
        </w:trPr>
        <w:tc>
          <w:tcPr>
            <w:tcW w:w="6540"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4D" w14:textId="77777777" w:rsidR="007B7AB2" w:rsidRPr="003D3B0D" w:rsidRDefault="006443B4" w:rsidP="007B7AB2">
            <w:pPr>
              <w:spacing w:after="0" w:line="240" w:lineRule="auto"/>
              <w:textAlignment w:val="bottom"/>
              <w:rPr>
                <w:rFonts w:ascii="Arial" w:eastAsia="Times New Roman" w:hAnsi="Arial" w:cs="Arial"/>
                <w:sz w:val="28"/>
                <w:szCs w:val="36"/>
                <w:lang w:val="fr-CA" w:eastAsia="en-CA"/>
              </w:rPr>
            </w:pPr>
            <w:r>
              <w:rPr>
                <w:rFonts w:eastAsia="Times New Roman" w:cs="Arial"/>
                <w:color w:val="17375E"/>
                <w:kern w:val="24"/>
                <w:sz w:val="28"/>
                <w:szCs w:val="24"/>
                <w:lang w:val="fr-CA" w:eastAsia="en-CA"/>
              </w:rPr>
              <w:t>Connaissance</w:t>
            </w:r>
            <w:r w:rsidR="00526A2B" w:rsidRPr="003D3B0D">
              <w:rPr>
                <w:rFonts w:eastAsia="Times New Roman" w:cs="Arial"/>
                <w:color w:val="17375E"/>
                <w:kern w:val="24"/>
                <w:sz w:val="28"/>
                <w:szCs w:val="24"/>
                <w:lang w:val="fr-CA" w:eastAsia="en-CA"/>
              </w:rPr>
              <w:t xml:space="preserve"> du personnel</w:t>
            </w:r>
          </w:p>
        </w:tc>
        <w:tc>
          <w:tcPr>
            <w:tcW w:w="2860"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4E" w14:textId="77777777" w:rsidR="007B7AB2" w:rsidRPr="003D3B0D" w:rsidRDefault="007B7AB2" w:rsidP="007B7AB2">
            <w:pPr>
              <w:spacing w:after="0" w:line="240" w:lineRule="auto"/>
              <w:jc w:val="center"/>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35</w:t>
            </w:r>
          </w:p>
        </w:tc>
        <w:tc>
          <w:tcPr>
            <w:tcW w:w="2860"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4F" w14:textId="77777777" w:rsidR="007B7AB2" w:rsidRPr="003D3B0D" w:rsidRDefault="006443B4" w:rsidP="007B7AB2">
            <w:pPr>
              <w:spacing w:after="0" w:line="240" w:lineRule="auto"/>
              <w:jc w:val="center"/>
              <w:textAlignment w:val="bottom"/>
              <w:rPr>
                <w:rFonts w:ascii="Arial" w:eastAsia="Times New Roman" w:hAnsi="Arial" w:cs="Arial"/>
                <w:sz w:val="28"/>
                <w:szCs w:val="36"/>
                <w:lang w:val="fr-CA" w:eastAsia="en-CA"/>
              </w:rPr>
            </w:pPr>
            <w:r>
              <w:rPr>
                <w:rFonts w:eastAsia="Times New Roman" w:cs="Arial"/>
                <w:color w:val="17375E"/>
                <w:kern w:val="24"/>
                <w:sz w:val="28"/>
                <w:szCs w:val="24"/>
                <w:lang w:val="fr-CA" w:eastAsia="en-CA"/>
              </w:rPr>
              <w:t>0,</w:t>
            </w:r>
            <w:r w:rsidR="007B7AB2" w:rsidRPr="003D3B0D">
              <w:rPr>
                <w:rFonts w:eastAsia="Times New Roman" w:cs="Arial"/>
                <w:color w:val="17375E"/>
                <w:kern w:val="24"/>
                <w:sz w:val="28"/>
                <w:szCs w:val="24"/>
                <w:lang w:val="fr-CA" w:eastAsia="en-CA"/>
              </w:rPr>
              <w:t>83</w:t>
            </w:r>
          </w:p>
        </w:tc>
      </w:tr>
      <w:tr w:rsidR="007B7AB2" w:rsidRPr="003D3B0D" w14:paraId="27A88454" w14:textId="77777777" w:rsidTr="007B7AB2">
        <w:trPr>
          <w:trHeight w:val="682"/>
          <w:jc w:val="center"/>
        </w:trPr>
        <w:tc>
          <w:tcPr>
            <w:tcW w:w="654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1" w14:textId="77777777" w:rsidR="007B7AB2" w:rsidRPr="003D3B0D" w:rsidRDefault="00526A2B" w:rsidP="007B7AB2">
            <w:pPr>
              <w:spacing w:after="0" w:line="240" w:lineRule="auto"/>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Temps de réponse</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2" w14:textId="77777777" w:rsidR="007B7AB2" w:rsidRPr="003D3B0D" w:rsidRDefault="007B7AB2" w:rsidP="007B7AB2">
            <w:pPr>
              <w:spacing w:after="0" w:line="240" w:lineRule="auto"/>
              <w:jc w:val="center"/>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49</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3" w14:textId="77777777" w:rsidR="007B7AB2" w:rsidRPr="003D3B0D" w:rsidRDefault="006443B4" w:rsidP="007B7AB2">
            <w:pPr>
              <w:spacing w:after="0" w:line="240" w:lineRule="auto"/>
              <w:jc w:val="center"/>
              <w:textAlignment w:val="bottom"/>
              <w:rPr>
                <w:rFonts w:ascii="Arial" w:eastAsia="Times New Roman" w:hAnsi="Arial" w:cs="Arial"/>
                <w:sz w:val="28"/>
                <w:szCs w:val="36"/>
                <w:lang w:val="fr-CA" w:eastAsia="en-CA"/>
              </w:rPr>
            </w:pPr>
            <w:r>
              <w:rPr>
                <w:rFonts w:eastAsia="Times New Roman" w:cs="Arial"/>
                <w:color w:val="17375E"/>
                <w:kern w:val="24"/>
                <w:sz w:val="28"/>
                <w:szCs w:val="24"/>
                <w:lang w:val="fr-CA" w:eastAsia="en-CA"/>
              </w:rPr>
              <w:t>0,</w:t>
            </w:r>
            <w:r w:rsidR="007B7AB2" w:rsidRPr="003D3B0D">
              <w:rPr>
                <w:rFonts w:eastAsia="Times New Roman" w:cs="Arial"/>
                <w:color w:val="17375E"/>
                <w:kern w:val="24"/>
                <w:sz w:val="28"/>
                <w:szCs w:val="24"/>
                <w:lang w:val="fr-CA" w:eastAsia="en-CA"/>
              </w:rPr>
              <w:t>83</w:t>
            </w:r>
          </w:p>
        </w:tc>
      </w:tr>
      <w:tr w:rsidR="007B7AB2" w:rsidRPr="003D3B0D" w14:paraId="27A88458" w14:textId="77777777" w:rsidTr="007B7AB2">
        <w:trPr>
          <w:trHeight w:val="756"/>
          <w:jc w:val="center"/>
        </w:trPr>
        <w:tc>
          <w:tcPr>
            <w:tcW w:w="654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5" w14:textId="77777777" w:rsidR="007B7AB2" w:rsidRPr="003D3B0D" w:rsidRDefault="00526A2B" w:rsidP="007B7AB2">
            <w:pPr>
              <w:spacing w:after="0" w:line="240" w:lineRule="auto"/>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Pertinence de l'information</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6" w14:textId="77777777" w:rsidR="007B7AB2" w:rsidRPr="003D3B0D" w:rsidRDefault="007B7AB2" w:rsidP="007B7AB2">
            <w:pPr>
              <w:spacing w:after="0" w:line="240" w:lineRule="auto"/>
              <w:jc w:val="center"/>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55</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7" w14:textId="77777777" w:rsidR="007B7AB2" w:rsidRPr="003D3B0D" w:rsidRDefault="006443B4" w:rsidP="007B7AB2">
            <w:pPr>
              <w:spacing w:after="0" w:line="240" w:lineRule="auto"/>
              <w:jc w:val="center"/>
              <w:textAlignment w:val="bottom"/>
              <w:rPr>
                <w:rFonts w:ascii="Arial" w:eastAsia="Times New Roman" w:hAnsi="Arial" w:cs="Arial"/>
                <w:sz w:val="28"/>
                <w:szCs w:val="36"/>
                <w:lang w:val="fr-CA" w:eastAsia="en-CA"/>
              </w:rPr>
            </w:pPr>
            <w:r>
              <w:rPr>
                <w:rFonts w:eastAsia="Times New Roman" w:cs="Arial"/>
                <w:color w:val="17375E"/>
                <w:kern w:val="24"/>
                <w:sz w:val="28"/>
                <w:szCs w:val="24"/>
                <w:lang w:val="fr-CA" w:eastAsia="en-CA"/>
              </w:rPr>
              <w:t>0,</w:t>
            </w:r>
            <w:r w:rsidR="007B7AB2" w:rsidRPr="003D3B0D">
              <w:rPr>
                <w:rFonts w:eastAsia="Times New Roman" w:cs="Arial"/>
                <w:color w:val="17375E"/>
                <w:kern w:val="24"/>
                <w:sz w:val="28"/>
                <w:szCs w:val="24"/>
                <w:lang w:val="fr-CA" w:eastAsia="en-CA"/>
              </w:rPr>
              <w:t>79</w:t>
            </w:r>
          </w:p>
        </w:tc>
      </w:tr>
      <w:tr w:rsidR="007B7AB2" w:rsidRPr="003D3B0D" w14:paraId="27A8845C" w14:textId="77777777" w:rsidTr="007B7AB2">
        <w:trPr>
          <w:trHeight w:val="682"/>
          <w:jc w:val="center"/>
        </w:trPr>
        <w:tc>
          <w:tcPr>
            <w:tcW w:w="654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9" w14:textId="77777777" w:rsidR="007B7AB2" w:rsidRPr="003D3B0D" w:rsidRDefault="00526A2B" w:rsidP="007B7AB2">
            <w:pPr>
              <w:spacing w:after="0" w:line="240" w:lineRule="auto"/>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Clarté de la communication</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A" w14:textId="77777777" w:rsidR="007B7AB2" w:rsidRPr="003D3B0D" w:rsidRDefault="007B7AB2" w:rsidP="007B7AB2">
            <w:pPr>
              <w:spacing w:after="0" w:line="240" w:lineRule="auto"/>
              <w:jc w:val="center"/>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49</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B" w14:textId="77777777" w:rsidR="007B7AB2" w:rsidRPr="003D3B0D" w:rsidRDefault="006443B4" w:rsidP="007B7AB2">
            <w:pPr>
              <w:spacing w:after="0" w:line="240" w:lineRule="auto"/>
              <w:jc w:val="center"/>
              <w:textAlignment w:val="bottom"/>
              <w:rPr>
                <w:rFonts w:ascii="Arial" w:eastAsia="Times New Roman" w:hAnsi="Arial" w:cs="Arial"/>
                <w:sz w:val="28"/>
                <w:szCs w:val="36"/>
                <w:lang w:val="fr-CA" w:eastAsia="en-CA"/>
              </w:rPr>
            </w:pPr>
            <w:r>
              <w:rPr>
                <w:rFonts w:eastAsia="Times New Roman" w:cs="Arial"/>
                <w:color w:val="17375E"/>
                <w:kern w:val="24"/>
                <w:sz w:val="28"/>
                <w:szCs w:val="24"/>
                <w:lang w:val="fr-CA" w:eastAsia="en-CA"/>
              </w:rPr>
              <w:t>0,</w:t>
            </w:r>
            <w:r w:rsidR="007B7AB2" w:rsidRPr="003D3B0D">
              <w:rPr>
                <w:rFonts w:eastAsia="Times New Roman" w:cs="Arial"/>
                <w:color w:val="17375E"/>
                <w:kern w:val="24"/>
                <w:sz w:val="28"/>
                <w:szCs w:val="24"/>
                <w:lang w:val="fr-CA" w:eastAsia="en-CA"/>
              </w:rPr>
              <w:t>76</w:t>
            </w:r>
          </w:p>
        </w:tc>
      </w:tr>
      <w:tr w:rsidR="007B7AB2" w:rsidRPr="003D3B0D" w14:paraId="27A88460" w14:textId="77777777" w:rsidTr="007B7AB2">
        <w:trPr>
          <w:trHeight w:val="562"/>
          <w:jc w:val="center"/>
        </w:trPr>
        <w:tc>
          <w:tcPr>
            <w:tcW w:w="654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D" w14:textId="77777777" w:rsidR="007B7AB2" w:rsidRPr="003D3B0D" w:rsidRDefault="00526A2B" w:rsidP="007B7AB2">
            <w:pPr>
              <w:spacing w:after="0" w:line="240" w:lineRule="auto"/>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Outils libre-service</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E" w14:textId="77777777" w:rsidR="007B7AB2" w:rsidRPr="003D3B0D" w:rsidRDefault="007B7AB2" w:rsidP="007B7AB2">
            <w:pPr>
              <w:spacing w:after="0" w:line="240" w:lineRule="auto"/>
              <w:jc w:val="center"/>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56</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5F" w14:textId="77777777" w:rsidR="007B7AB2" w:rsidRPr="003D3B0D" w:rsidRDefault="006443B4" w:rsidP="007B7AB2">
            <w:pPr>
              <w:spacing w:after="0" w:line="240" w:lineRule="auto"/>
              <w:jc w:val="center"/>
              <w:textAlignment w:val="bottom"/>
              <w:rPr>
                <w:rFonts w:ascii="Arial" w:eastAsia="Times New Roman" w:hAnsi="Arial" w:cs="Arial"/>
                <w:sz w:val="28"/>
                <w:szCs w:val="36"/>
                <w:lang w:val="fr-CA" w:eastAsia="en-CA"/>
              </w:rPr>
            </w:pPr>
            <w:r>
              <w:rPr>
                <w:rFonts w:eastAsia="Times New Roman" w:cs="Arial"/>
                <w:color w:val="17375E"/>
                <w:kern w:val="24"/>
                <w:sz w:val="28"/>
                <w:szCs w:val="24"/>
                <w:lang w:val="fr-CA" w:eastAsia="en-CA"/>
              </w:rPr>
              <w:t>0,</w:t>
            </w:r>
            <w:r w:rsidR="007B7AB2" w:rsidRPr="003D3B0D">
              <w:rPr>
                <w:rFonts w:eastAsia="Times New Roman" w:cs="Arial"/>
                <w:color w:val="17375E"/>
                <w:kern w:val="24"/>
                <w:sz w:val="28"/>
                <w:szCs w:val="24"/>
                <w:lang w:val="fr-CA" w:eastAsia="en-CA"/>
              </w:rPr>
              <w:t>71</w:t>
            </w:r>
          </w:p>
        </w:tc>
      </w:tr>
      <w:tr w:rsidR="007B7AB2" w:rsidRPr="003D3B0D" w14:paraId="27A88464" w14:textId="77777777" w:rsidTr="007B7AB2">
        <w:trPr>
          <w:trHeight w:val="562"/>
          <w:jc w:val="center"/>
        </w:trPr>
        <w:tc>
          <w:tcPr>
            <w:tcW w:w="654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61" w14:textId="77777777" w:rsidR="007B7AB2" w:rsidRPr="003D3B0D" w:rsidRDefault="00526A2B" w:rsidP="007B7AB2">
            <w:pPr>
              <w:spacing w:after="0" w:line="240" w:lineRule="auto"/>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La courtoisie du personnel</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62" w14:textId="77777777" w:rsidR="007B7AB2" w:rsidRPr="003D3B0D" w:rsidRDefault="007B7AB2" w:rsidP="007B7AB2">
            <w:pPr>
              <w:spacing w:after="0" w:line="240" w:lineRule="auto"/>
              <w:jc w:val="center"/>
              <w:textAlignment w:val="bottom"/>
              <w:rPr>
                <w:rFonts w:ascii="Arial" w:eastAsia="Times New Roman" w:hAnsi="Arial" w:cs="Arial"/>
                <w:sz w:val="28"/>
                <w:szCs w:val="36"/>
                <w:lang w:val="fr-CA" w:eastAsia="en-CA"/>
              </w:rPr>
            </w:pPr>
            <w:r w:rsidRPr="003D3B0D">
              <w:rPr>
                <w:rFonts w:eastAsia="Times New Roman" w:cs="Arial"/>
                <w:color w:val="17375E"/>
                <w:kern w:val="24"/>
                <w:sz w:val="28"/>
                <w:szCs w:val="24"/>
                <w:lang w:val="fr-CA" w:eastAsia="en-CA"/>
              </w:rPr>
              <w:t>34</w:t>
            </w:r>
          </w:p>
        </w:tc>
        <w:tc>
          <w:tcPr>
            <w:tcW w:w="2860"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63" w14:textId="77777777" w:rsidR="007B7AB2" w:rsidRPr="003D3B0D" w:rsidRDefault="006443B4" w:rsidP="007B7AB2">
            <w:pPr>
              <w:spacing w:after="0" w:line="240" w:lineRule="auto"/>
              <w:jc w:val="center"/>
              <w:textAlignment w:val="bottom"/>
              <w:rPr>
                <w:rFonts w:ascii="Arial" w:eastAsia="Times New Roman" w:hAnsi="Arial" w:cs="Arial"/>
                <w:sz w:val="28"/>
                <w:szCs w:val="36"/>
                <w:lang w:val="fr-CA" w:eastAsia="en-CA"/>
              </w:rPr>
            </w:pPr>
            <w:r>
              <w:rPr>
                <w:rFonts w:eastAsia="Times New Roman" w:cs="Arial"/>
                <w:color w:val="17375E"/>
                <w:kern w:val="24"/>
                <w:sz w:val="28"/>
                <w:szCs w:val="24"/>
                <w:lang w:val="fr-CA" w:eastAsia="en-CA"/>
              </w:rPr>
              <w:t>0,</w:t>
            </w:r>
            <w:r w:rsidR="007B7AB2" w:rsidRPr="003D3B0D">
              <w:rPr>
                <w:rFonts w:eastAsia="Times New Roman" w:cs="Arial"/>
                <w:color w:val="17375E"/>
                <w:kern w:val="24"/>
                <w:sz w:val="28"/>
                <w:szCs w:val="24"/>
                <w:lang w:val="fr-CA" w:eastAsia="en-CA"/>
              </w:rPr>
              <w:t>66</w:t>
            </w:r>
          </w:p>
        </w:tc>
      </w:tr>
    </w:tbl>
    <w:p w14:paraId="27A88465" w14:textId="77777777" w:rsidR="007B7AB2" w:rsidRPr="003D3B0D" w:rsidRDefault="007B7AB2" w:rsidP="007B7AB2">
      <w:pPr>
        <w:spacing w:after="0" w:line="240" w:lineRule="auto"/>
        <w:jc w:val="center"/>
        <w:textAlignment w:val="baseline"/>
        <w:rPr>
          <w:rFonts w:ascii="Times New Roman" w:eastAsia="Times New Roman" w:hAnsi="Times New Roman"/>
          <w:sz w:val="24"/>
          <w:szCs w:val="24"/>
          <w:lang w:val="fr-CA" w:eastAsia="en-CA"/>
        </w:rPr>
      </w:pPr>
    </w:p>
    <w:p w14:paraId="27A88466" w14:textId="77777777" w:rsidR="007B7AB2" w:rsidRPr="003D3B0D" w:rsidRDefault="007B7AB2" w:rsidP="007B7AB2">
      <w:pPr>
        <w:spacing w:after="0" w:line="240" w:lineRule="auto"/>
        <w:jc w:val="center"/>
        <w:textAlignment w:val="baseline"/>
        <w:rPr>
          <w:rFonts w:ascii="Times New Roman" w:eastAsia="Times New Roman" w:hAnsi="Times New Roman"/>
          <w:sz w:val="24"/>
          <w:szCs w:val="24"/>
          <w:lang w:val="fr-CA" w:eastAsia="en-CA"/>
        </w:rPr>
      </w:pPr>
    </w:p>
    <w:p w14:paraId="27A88467" w14:textId="77777777" w:rsidR="007B7AB2" w:rsidRPr="003D3B0D" w:rsidRDefault="007B7AB2" w:rsidP="007B7AB2">
      <w:pPr>
        <w:spacing w:after="0" w:line="240" w:lineRule="auto"/>
        <w:jc w:val="center"/>
        <w:textAlignment w:val="baseline"/>
        <w:rPr>
          <w:rFonts w:ascii="Times New Roman" w:eastAsia="Times New Roman" w:hAnsi="Times New Roman"/>
          <w:sz w:val="24"/>
          <w:szCs w:val="24"/>
          <w:lang w:val="fr-CA" w:eastAsia="en-CA"/>
        </w:rPr>
      </w:pPr>
    </w:p>
    <w:p w14:paraId="27A88468" w14:textId="77777777" w:rsidR="007B7AB2" w:rsidRPr="003D3B0D" w:rsidRDefault="00526A2B" w:rsidP="007B7AB2">
      <w:pPr>
        <w:spacing w:after="0" w:line="240" w:lineRule="auto"/>
        <w:ind w:left="709"/>
        <w:textAlignment w:val="baseline"/>
        <w:rPr>
          <w:rFonts w:ascii="Times New Roman" w:eastAsia="Times New Roman" w:hAnsi="Times New Roman"/>
          <w:sz w:val="24"/>
          <w:szCs w:val="24"/>
          <w:lang w:val="fr-CA" w:eastAsia="en-CA"/>
        </w:rPr>
      </w:pPr>
      <w:r w:rsidRPr="003D3B0D">
        <w:rPr>
          <w:rFonts w:eastAsia="Times New Roman" w:cs="Arial"/>
          <w:b/>
          <w:bCs/>
          <w:color w:val="17365D"/>
          <w:kern w:val="24"/>
          <w:sz w:val="24"/>
          <w:szCs w:val="24"/>
          <w:lang w:val="fr-CA" w:eastAsia="en-CA"/>
        </w:rPr>
        <w:t>* Remarque: Une corrélation plus élevée est associée à une relation plus forte entre la façon dont les gens ont évalué BAC sur l'attribut et la satisfaction globale avec leur dernière interaction</w:t>
      </w:r>
    </w:p>
    <w:p w14:paraId="27A88469" w14:textId="77777777" w:rsidR="007B7AB2" w:rsidRPr="003D3B0D" w:rsidRDefault="007B7AB2" w:rsidP="007B7AB2">
      <w:pPr>
        <w:spacing w:after="0" w:line="240" w:lineRule="auto"/>
        <w:jc w:val="center"/>
        <w:textAlignment w:val="baseline"/>
        <w:rPr>
          <w:rFonts w:ascii="Times New Roman" w:eastAsia="Times New Roman" w:hAnsi="Times New Roman"/>
          <w:sz w:val="24"/>
          <w:szCs w:val="24"/>
          <w:lang w:val="fr-CA" w:eastAsia="en-CA"/>
        </w:rPr>
      </w:pPr>
    </w:p>
    <w:p w14:paraId="27A8846A" w14:textId="77777777" w:rsidR="007B7AB2" w:rsidRPr="003D3B0D" w:rsidRDefault="007B7AB2" w:rsidP="007B7AB2">
      <w:pPr>
        <w:spacing w:after="0" w:line="240" w:lineRule="auto"/>
        <w:jc w:val="center"/>
        <w:textAlignment w:val="baseline"/>
        <w:rPr>
          <w:rFonts w:ascii="Times New Roman" w:eastAsia="Times New Roman" w:hAnsi="Times New Roman"/>
          <w:sz w:val="24"/>
          <w:szCs w:val="24"/>
          <w:lang w:val="fr-CA" w:eastAsia="en-CA"/>
        </w:rPr>
      </w:pPr>
    </w:p>
    <w:p w14:paraId="27A8846B" w14:textId="77777777" w:rsidR="007B7AB2" w:rsidRPr="003D3B0D" w:rsidRDefault="007B7AB2" w:rsidP="00655A9F">
      <w:pPr>
        <w:tabs>
          <w:tab w:val="left" w:pos="4230"/>
        </w:tabs>
        <w:jc w:val="center"/>
        <w:rPr>
          <w:rFonts w:asciiTheme="minorHAnsi" w:eastAsia="ヒラギノ角ゴ Pro W3" w:hAnsiTheme="minorHAnsi"/>
          <w:sz w:val="28"/>
          <w:szCs w:val="28"/>
          <w:lang w:val="fr-CA" w:eastAsia="en-CA"/>
        </w:rPr>
        <w:sectPr w:rsidR="007B7AB2" w:rsidRPr="003D3B0D" w:rsidSect="00741248">
          <w:pgSz w:w="15840" w:h="12240" w:orient="landscape"/>
          <w:pgMar w:top="720" w:right="720" w:bottom="720" w:left="720" w:header="0" w:footer="648" w:gutter="0"/>
          <w:cols w:space="720"/>
          <w:titlePg/>
          <w:docGrid w:linePitch="299"/>
        </w:sectPr>
      </w:pPr>
    </w:p>
    <w:p w14:paraId="27A8846C" w14:textId="24685F6D" w:rsidR="00655A9F" w:rsidRPr="003D3B0D" w:rsidRDefault="00DD2822" w:rsidP="00655A9F">
      <w:pPr>
        <w:tabs>
          <w:tab w:val="left" w:pos="4230"/>
        </w:tabs>
        <w:jc w:val="center"/>
        <w:rPr>
          <w:rFonts w:asciiTheme="minorHAnsi" w:eastAsia="ヒラギノ角ゴ Pro W3" w:hAnsiTheme="minorHAnsi"/>
          <w:sz w:val="28"/>
          <w:szCs w:val="28"/>
          <w:lang w:val="fr-CA" w:eastAsia="en-CA"/>
        </w:rPr>
      </w:pPr>
      <w:r>
        <w:rPr>
          <w:noProof/>
          <w:lang w:eastAsia="en-CA"/>
        </w:rPr>
        <mc:AlternateContent>
          <mc:Choice Requires="wps">
            <w:drawing>
              <wp:anchor distT="0" distB="0" distL="114300" distR="114300" simplePos="0" relativeHeight="251518976" behindDoc="0" locked="0" layoutInCell="1" allowOverlap="1" wp14:anchorId="27A88713" wp14:editId="43D3837E">
                <wp:simplePos x="0" y="0"/>
                <wp:positionH relativeFrom="column">
                  <wp:posOffset>50165</wp:posOffset>
                </wp:positionH>
                <wp:positionV relativeFrom="paragraph">
                  <wp:posOffset>-376555</wp:posOffset>
                </wp:positionV>
                <wp:extent cx="9556115" cy="1021715"/>
                <wp:effectExtent l="0" t="0" r="0" b="0"/>
                <wp:wrapNone/>
                <wp:docPr id="605"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56115" cy="1021715"/>
                        </a:xfrm>
                        <a:prstGeom prst="rect">
                          <a:avLst/>
                        </a:prstGeom>
                        <a:noFill/>
                        <a:ln w="9525">
                          <a:noFill/>
                          <a:miter lim="800000"/>
                          <a:headEnd/>
                          <a:tailEnd/>
                        </a:ln>
                      </wps:spPr>
                      <wps:txbx>
                        <w:txbxContent>
                          <w:p w14:paraId="27A88BAA" w14:textId="77777777" w:rsidR="00966AC0" w:rsidRPr="00093E54" w:rsidRDefault="00966AC0" w:rsidP="00655A9F">
                            <w:pPr>
                              <w:pStyle w:val="NormalWeb"/>
                              <w:spacing w:before="0" w:beforeAutospacing="0" w:after="0" w:afterAutospacing="0"/>
                              <w:jc w:val="center"/>
                              <w:textAlignment w:val="baseline"/>
                              <w:rPr>
                                <w:lang w:val="fr-CA"/>
                              </w:rPr>
                            </w:pPr>
                            <w:r w:rsidRPr="00093E54">
                              <w:rPr>
                                <w:rFonts w:ascii="Calibri" w:eastAsia="+mj-ea" w:hAnsi="Calibri" w:cs="+mj-cs"/>
                                <w:color w:val="17375E"/>
                                <w:kern w:val="24"/>
                                <w:sz w:val="60"/>
                                <w:szCs w:val="60"/>
                                <w:lang w:val="fr-CA"/>
                              </w:rPr>
                              <w:t>Importance accordée aux différents facteurs par les visiteurs des lieux</w:t>
                            </w:r>
                          </w:p>
                        </w:txbxContent>
                      </wps:txbx>
                      <wps:bodyPr vert="horz" wrap="square" lIns="91440" tIns="45720" rIns="91440" bIns="45720" numCol="1" anchor="ctr" anchorCtr="0" compatLnSpc="1">
                        <a:prstTxWarp prst="textNoShape">
                          <a:avLst/>
                        </a:prstTxWarp>
                        <a:normAutofit/>
                      </wps:bodyPr>
                    </wps:wsp>
                  </a:graphicData>
                </a:graphic>
                <wp14:sizeRelH relativeFrom="page">
                  <wp14:pctWidth>0</wp14:pctWidth>
                </wp14:sizeRelH>
                <wp14:sizeRelV relativeFrom="page">
                  <wp14:pctHeight>0</wp14:pctHeight>
                </wp14:sizeRelV>
              </wp:anchor>
            </w:drawing>
          </mc:Choice>
          <mc:Fallback>
            <w:pict>
              <v:rect w14:anchorId="27A88713" id="_x0000_s1277" style="position:absolute;left:0;text-align:left;margin-left:3.95pt;margin-top:-29.65pt;width:752.45pt;height:80.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" filled="f" stroked="f">
                <v:path arrowok="t"/>
                <o:lock v:ext="edit" grouping="t"/>
                <v:textbox>
                  <w:txbxContent>
                    <w:p w14:paraId="27A88BAA" w14:textId="77777777" w:rsidR="00966AC0" w:rsidRPr="00093E54" w:rsidRDefault="00966AC0" w:rsidP="00655A9F">
                      <w:pPr>
                        <w:pStyle w:val="NormalWeb"/>
                        <w:spacing w:before="0" w:beforeAutospacing="0" w:after="0" w:afterAutospacing="0"/>
                        <w:jc w:val="center"/>
                        <w:textAlignment w:val="baseline"/>
                        <w:rPr>
                          <w:lang w:val="fr-CA"/>
                        </w:rPr>
                      </w:pPr>
                      <w:r w:rsidRPr="00093E54">
                        <w:rPr>
                          <w:rFonts w:ascii="Calibri" w:eastAsia="+mj-ea" w:hAnsi="Calibri" w:cs="+mj-cs"/>
                          <w:color w:val="17375E"/>
                          <w:kern w:val="24"/>
                          <w:sz w:val="60"/>
                          <w:szCs w:val="60"/>
                          <w:lang w:val="fr-CA"/>
                        </w:rPr>
                        <w:t>Importance accordée aux différents facteurs par les visiteurs des lieux</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17952" behindDoc="1" locked="0" layoutInCell="1" allowOverlap="1" wp14:anchorId="27A88714" wp14:editId="1E023E74">
                <wp:simplePos x="0" y="0"/>
                <wp:positionH relativeFrom="column">
                  <wp:posOffset>-451485</wp:posOffset>
                </wp:positionH>
                <wp:positionV relativeFrom="paragraph">
                  <wp:posOffset>-452120</wp:posOffset>
                </wp:positionV>
                <wp:extent cx="474980" cy="7782560"/>
                <wp:effectExtent l="15240" t="14605" r="14605" b="13335"/>
                <wp:wrapNone/>
                <wp:docPr id="60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BF790" id="Rectangle 86" o:spid="_x0000_s1026" style="position:absolute;margin-left:-35.55pt;margin-top:-35.6pt;width:37.4pt;height:612.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" fillcolor="#17365d [2415]" strokecolor="#17365d [2415]" strokeweight="2pt"/>
            </w:pict>
          </mc:Fallback>
        </mc:AlternateContent>
      </w:r>
    </w:p>
    <w:p w14:paraId="27A8846D" w14:textId="397F16FB" w:rsidR="00655A9F" w:rsidRPr="003D3B0D" w:rsidRDefault="00DD2822" w:rsidP="00655A9F">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4144" behindDoc="0" locked="0" layoutInCell="1" allowOverlap="1" wp14:anchorId="27A88715" wp14:editId="3B795A04">
                <wp:simplePos x="0" y="0"/>
                <wp:positionH relativeFrom="column">
                  <wp:posOffset>216535</wp:posOffset>
                </wp:positionH>
                <wp:positionV relativeFrom="paragraph">
                  <wp:posOffset>268605</wp:posOffset>
                </wp:positionV>
                <wp:extent cx="9105900" cy="474980"/>
                <wp:effectExtent l="0" t="0" r="2540" b="3810"/>
                <wp:wrapNone/>
                <wp:docPr id="603"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AB"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AC"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AD" w14:textId="77777777" w:rsidR="00966AC0" w:rsidRPr="00610A5E" w:rsidRDefault="00966AC0" w:rsidP="00610A5E">
                            <w:pPr>
                              <w:ind w:right="266"/>
                              <w:rPr>
                                <w:lang w:val="fr-CA"/>
                              </w:rPr>
                            </w:pPr>
                          </w:p>
                          <w:p w14:paraId="27A88BAE" w14:textId="77777777" w:rsidR="00966AC0" w:rsidRPr="00610A5E" w:rsidRDefault="00966AC0" w:rsidP="00610A5E">
                            <w:pPr>
                              <w:ind w:right="266"/>
                              <w:rPr>
                                <w:lang w:val="fr-CA"/>
                              </w:rPr>
                            </w:pPr>
                          </w:p>
                          <w:p w14:paraId="27A88BAF" w14:textId="77777777" w:rsidR="00966AC0" w:rsidRPr="00610A5E" w:rsidRDefault="00966AC0" w:rsidP="00610A5E">
                            <w:pPr>
                              <w:rPr>
                                <w:lang w:val="fr-CA"/>
                              </w:rPr>
                            </w:pPr>
                          </w:p>
                          <w:p w14:paraId="27A88BB0" w14:textId="77777777" w:rsidR="00966AC0" w:rsidRPr="00610A5E" w:rsidRDefault="00966AC0" w:rsidP="00610A5E">
                            <w:pPr>
                              <w:rPr>
                                <w:lang w:val="fr-CA"/>
                              </w:rPr>
                            </w:pPr>
                          </w:p>
                          <w:p w14:paraId="27A88BB1" w14:textId="77777777" w:rsidR="00966AC0" w:rsidRPr="00610A5E" w:rsidRDefault="00966AC0" w:rsidP="00610A5E">
                            <w:pPr>
                              <w:rPr>
                                <w:lang w:val="fr-CA"/>
                              </w:rPr>
                            </w:pPr>
                          </w:p>
                          <w:p w14:paraId="27A88BB2" w14:textId="77777777" w:rsidR="00966AC0" w:rsidRPr="00610A5E" w:rsidRDefault="00966AC0" w:rsidP="00610A5E">
                            <w:pPr>
                              <w:rPr>
                                <w:lang w:val="fr-CA"/>
                              </w:rPr>
                            </w:pPr>
                          </w:p>
                          <w:p w14:paraId="27A88BB3" w14:textId="77777777" w:rsidR="00966AC0" w:rsidRPr="00610A5E" w:rsidRDefault="00966AC0" w:rsidP="00610A5E">
                            <w:pPr>
                              <w:rPr>
                                <w:lang w:val="fr-CA"/>
                              </w:rPr>
                            </w:pPr>
                          </w:p>
                          <w:p w14:paraId="27A88BB4" w14:textId="77777777" w:rsidR="00966AC0" w:rsidRPr="00610A5E" w:rsidRDefault="00966AC0" w:rsidP="00610A5E">
                            <w:pPr>
                              <w:rPr>
                                <w:lang w:val="fr-CA"/>
                              </w:rPr>
                            </w:pPr>
                          </w:p>
                          <w:p w14:paraId="27A88BB5" w14:textId="77777777" w:rsidR="00966AC0" w:rsidRPr="00610A5E" w:rsidRDefault="00966AC0" w:rsidP="00610A5E">
                            <w:pPr>
                              <w:jc w:val="center"/>
                              <w:rPr>
                                <w:lang w:val="fr-CA"/>
                              </w:rPr>
                            </w:pPr>
                          </w:p>
                          <w:p w14:paraId="27A88BB6" w14:textId="77777777" w:rsidR="00966AC0" w:rsidRPr="00610A5E" w:rsidRDefault="00966AC0" w:rsidP="00610A5E">
                            <w:pPr>
                              <w:jc w:val="center"/>
                              <w:rPr>
                                <w:lang w:val="fr-CA"/>
                              </w:rPr>
                            </w:pPr>
                          </w:p>
                          <w:p w14:paraId="27A88BB7" w14:textId="77777777" w:rsidR="00966AC0" w:rsidRPr="003D3B0D" w:rsidRDefault="00966AC0" w:rsidP="00CB70E8">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15" id="Text Box 501" o:spid="_x0000_s1278" type="#_x0000_t202" style="position:absolute;margin-left:17.05pt;margin-top:21.15pt;width:717pt;height:3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" stroked="f">
                <v:textbox>
                  <w:txbxContent>
                    <w:p w14:paraId="27A88BAB"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AC"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AD" w14:textId="77777777" w:rsidR="00966AC0" w:rsidRPr="00610A5E" w:rsidRDefault="00966AC0" w:rsidP="00610A5E">
                      <w:pPr>
                        <w:ind w:right="266"/>
                        <w:rPr>
                          <w:lang w:val="fr-CA"/>
                        </w:rPr>
                      </w:pPr>
                    </w:p>
                    <w:p w14:paraId="27A88BAE" w14:textId="77777777" w:rsidR="00966AC0" w:rsidRPr="00610A5E" w:rsidRDefault="00966AC0" w:rsidP="00610A5E">
                      <w:pPr>
                        <w:ind w:right="266"/>
                        <w:rPr>
                          <w:lang w:val="fr-CA"/>
                        </w:rPr>
                      </w:pPr>
                    </w:p>
                    <w:p w14:paraId="27A88BAF" w14:textId="77777777" w:rsidR="00966AC0" w:rsidRPr="00610A5E" w:rsidRDefault="00966AC0" w:rsidP="00610A5E">
                      <w:pPr>
                        <w:rPr>
                          <w:lang w:val="fr-CA"/>
                        </w:rPr>
                      </w:pPr>
                    </w:p>
                    <w:p w14:paraId="27A88BB0" w14:textId="77777777" w:rsidR="00966AC0" w:rsidRPr="00610A5E" w:rsidRDefault="00966AC0" w:rsidP="00610A5E">
                      <w:pPr>
                        <w:rPr>
                          <w:lang w:val="fr-CA"/>
                        </w:rPr>
                      </w:pPr>
                    </w:p>
                    <w:p w14:paraId="27A88BB1" w14:textId="77777777" w:rsidR="00966AC0" w:rsidRPr="00610A5E" w:rsidRDefault="00966AC0" w:rsidP="00610A5E">
                      <w:pPr>
                        <w:rPr>
                          <w:lang w:val="fr-CA"/>
                        </w:rPr>
                      </w:pPr>
                    </w:p>
                    <w:p w14:paraId="27A88BB2" w14:textId="77777777" w:rsidR="00966AC0" w:rsidRPr="00610A5E" w:rsidRDefault="00966AC0" w:rsidP="00610A5E">
                      <w:pPr>
                        <w:rPr>
                          <w:lang w:val="fr-CA"/>
                        </w:rPr>
                      </w:pPr>
                    </w:p>
                    <w:p w14:paraId="27A88BB3" w14:textId="77777777" w:rsidR="00966AC0" w:rsidRPr="00610A5E" w:rsidRDefault="00966AC0" w:rsidP="00610A5E">
                      <w:pPr>
                        <w:rPr>
                          <w:lang w:val="fr-CA"/>
                        </w:rPr>
                      </w:pPr>
                    </w:p>
                    <w:p w14:paraId="27A88BB4" w14:textId="77777777" w:rsidR="00966AC0" w:rsidRPr="00610A5E" w:rsidRDefault="00966AC0" w:rsidP="00610A5E">
                      <w:pPr>
                        <w:rPr>
                          <w:lang w:val="fr-CA"/>
                        </w:rPr>
                      </w:pPr>
                    </w:p>
                    <w:p w14:paraId="27A88BB5" w14:textId="77777777" w:rsidR="00966AC0" w:rsidRPr="00610A5E" w:rsidRDefault="00966AC0" w:rsidP="00610A5E">
                      <w:pPr>
                        <w:jc w:val="center"/>
                        <w:rPr>
                          <w:lang w:val="fr-CA"/>
                        </w:rPr>
                      </w:pPr>
                    </w:p>
                    <w:p w14:paraId="27A88BB6" w14:textId="77777777" w:rsidR="00966AC0" w:rsidRPr="00610A5E" w:rsidRDefault="00966AC0" w:rsidP="00610A5E">
                      <w:pPr>
                        <w:jc w:val="center"/>
                        <w:rPr>
                          <w:lang w:val="fr-CA"/>
                        </w:rPr>
                      </w:pPr>
                    </w:p>
                    <w:p w14:paraId="27A88BB7" w14:textId="77777777" w:rsidR="00966AC0" w:rsidRPr="003D3B0D" w:rsidRDefault="00966AC0" w:rsidP="00CB70E8">
                      <w:pPr>
                        <w:jc w:val="center"/>
                        <w:rPr>
                          <w:lang w:val="fr-CA"/>
                        </w:rPr>
                      </w:pPr>
                    </w:p>
                  </w:txbxContent>
                </v:textbox>
              </v:shape>
            </w:pict>
          </mc:Fallback>
        </mc:AlternateContent>
      </w:r>
    </w:p>
    <w:p w14:paraId="27A8846E" w14:textId="77777777" w:rsidR="00655A9F" w:rsidRPr="003D3B0D" w:rsidRDefault="00655A9F" w:rsidP="00655A9F">
      <w:pPr>
        <w:rPr>
          <w:rFonts w:asciiTheme="minorHAnsi" w:eastAsia="ヒラギノ角ゴ Pro W3" w:hAnsiTheme="minorHAnsi"/>
          <w:sz w:val="28"/>
          <w:szCs w:val="28"/>
          <w:lang w:val="fr-CA" w:eastAsia="en-CA"/>
        </w:rPr>
      </w:pPr>
    </w:p>
    <w:p w14:paraId="27A8846F" w14:textId="77777777" w:rsidR="00655A9F" w:rsidRPr="003D3B0D" w:rsidRDefault="00655A9F" w:rsidP="00655A9F">
      <w:pPr>
        <w:rPr>
          <w:rFonts w:asciiTheme="minorHAnsi" w:eastAsia="ヒラギノ角ゴ Pro W3" w:hAnsiTheme="minorHAnsi"/>
          <w:sz w:val="28"/>
          <w:szCs w:val="28"/>
          <w:lang w:val="fr-CA" w:eastAsia="en-CA"/>
        </w:rPr>
      </w:pPr>
    </w:p>
    <w:tbl>
      <w:tblPr>
        <w:tblpPr w:leftFromText="180" w:rightFromText="180" w:vertAnchor="text" w:horzAnchor="page" w:tblpX="14183" w:tblpY="89"/>
        <w:tblW w:w="1523" w:type="dxa"/>
        <w:tblCellMar>
          <w:left w:w="0" w:type="dxa"/>
          <w:right w:w="0" w:type="dxa"/>
        </w:tblCellMar>
        <w:tblLook w:val="0420" w:firstRow="1" w:lastRow="0" w:firstColumn="0" w:lastColumn="0" w:noHBand="0" w:noVBand="1"/>
      </w:tblPr>
      <w:tblGrid>
        <w:gridCol w:w="1523"/>
      </w:tblGrid>
      <w:tr w:rsidR="00E30031" w:rsidRPr="003D3B0D" w14:paraId="27A88471" w14:textId="77777777" w:rsidTr="0014615F">
        <w:trPr>
          <w:trHeight w:val="235"/>
        </w:trPr>
        <w:tc>
          <w:tcPr>
            <w:tcW w:w="1523" w:type="dxa"/>
            <w:tcBorders>
              <w:top w:val="single" w:sz="8" w:space="0" w:color="FFFFFF"/>
              <w:left w:val="single" w:sz="8" w:space="0" w:color="FFFFFF"/>
              <w:bottom w:val="single" w:sz="24" w:space="0" w:color="FFFFFF"/>
              <w:right w:val="single" w:sz="8" w:space="0" w:color="FFFFFF"/>
            </w:tcBorders>
            <w:shd w:val="clear" w:color="auto" w:fill="17375E"/>
            <w:tcMar>
              <w:top w:w="66" w:type="dxa"/>
              <w:left w:w="132" w:type="dxa"/>
              <w:bottom w:w="66" w:type="dxa"/>
              <w:right w:w="132" w:type="dxa"/>
            </w:tcMar>
            <w:vAlign w:val="center"/>
            <w:hideMark/>
          </w:tcPr>
          <w:p w14:paraId="27A88470" w14:textId="77777777" w:rsidR="00E30031" w:rsidRPr="003D3B0D" w:rsidRDefault="00F064DE" w:rsidP="00E30031">
            <w:pPr>
              <w:spacing w:after="0" w:line="240" w:lineRule="auto"/>
              <w:jc w:val="center"/>
              <w:rPr>
                <w:rFonts w:ascii="Arial" w:eastAsia="Times New Roman" w:hAnsi="Arial" w:cs="Arial"/>
                <w:sz w:val="24"/>
                <w:szCs w:val="24"/>
                <w:lang w:val="fr-CA" w:eastAsia="en-CA"/>
              </w:rPr>
            </w:pPr>
            <w:r w:rsidRPr="003D3B0D">
              <w:rPr>
                <w:rFonts w:eastAsia="Times New Roman" w:cs="Arial"/>
                <w:b/>
                <w:bCs/>
                <w:color w:val="FFFFFF"/>
                <w:kern w:val="24"/>
                <w:sz w:val="24"/>
                <w:szCs w:val="24"/>
                <w:lang w:val="fr-CA" w:eastAsia="en-CA"/>
              </w:rPr>
              <w:t>Score net</w:t>
            </w:r>
          </w:p>
        </w:tc>
      </w:tr>
      <w:tr w:rsidR="00E30031" w:rsidRPr="003D3B0D" w14:paraId="27A88473" w14:textId="77777777" w:rsidTr="0014615F">
        <w:trPr>
          <w:trHeight w:val="219"/>
        </w:trPr>
        <w:tc>
          <w:tcPr>
            <w:tcW w:w="1523" w:type="dxa"/>
            <w:tcBorders>
              <w:top w:val="single" w:sz="24"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72" w14:textId="77777777" w:rsidR="00E30031" w:rsidRPr="003D3B0D" w:rsidRDefault="00CD4008" w:rsidP="00E30031">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+83,</w:t>
            </w:r>
            <w:r w:rsidR="009921DD" w:rsidRPr="003D3B0D">
              <w:rPr>
                <w:rFonts w:eastAsia="Times New Roman" w:cs="Arial"/>
                <w:color w:val="17375E"/>
                <w:kern w:val="24"/>
                <w:sz w:val="28"/>
                <w:szCs w:val="24"/>
                <w:lang w:val="fr-CA" w:eastAsia="en-CA"/>
              </w:rPr>
              <w:t>3</w:t>
            </w:r>
          </w:p>
        </w:tc>
      </w:tr>
      <w:tr w:rsidR="00E30031" w:rsidRPr="003D3B0D" w14:paraId="27A88475" w14:textId="77777777" w:rsidTr="0014615F">
        <w:trPr>
          <w:trHeight w:val="181"/>
        </w:trPr>
        <w:tc>
          <w:tcPr>
            <w:tcW w:w="1523"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74" w14:textId="77777777" w:rsidR="00E30031" w:rsidRPr="003D3B0D" w:rsidRDefault="00E30031" w:rsidP="00E30031">
            <w:pPr>
              <w:spacing w:after="0" w:line="240" w:lineRule="auto"/>
              <w:rPr>
                <w:rFonts w:ascii="Arial" w:eastAsia="Times New Roman" w:hAnsi="Arial" w:cs="Arial"/>
                <w:sz w:val="28"/>
                <w:szCs w:val="24"/>
                <w:lang w:val="fr-CA" w:eastAsia="en-CA"/>
              </w:rPr>
            </w:pPr>
          </w:p>
        </w:tc>
      </w:tr>
      <w:tr w:rsidR="00E30031" w:rsidRPr="003D3B0D" w14:paraId="27A88477" w14:textId="77777777" w:rsidTr="0014615F">
        <w:trPr>
          <w:trHeight w:val="236"/>
        </w:trPr>
        <w:tc>
          <w:tcPr>
            <w:tcW w:w="1523"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76" w14:textId="77777777" w:rsidR="00E30031" w:rsidRPr="003D3B0D" w:rsidRDefault="00CD4008" w:rsidP="00E30031">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+75,</w:t>
            </w:r>
            <w:r w:rsidR="009921DD" w:rsidRPr="003D3B0D">
              <w:rPr>
                <w:rFonts w:eastAsia="Times New Roman" w:cs="Arial"/>
                <w:color w:val="17375E"/>
                <w:kern w:val="24"/>
                <w:sz w:val="28"/>
                <w:szCs w:val="24"/>
                <w:lang w:val="fr-CA" w:eastAsia="en-CA"/>
              </w:rPr>
              <w:t>8</w:t>
            </w:r>
          </w:p>
        </w:tc>
      </w:tr>
      <w:tr w:rsidR="00E30031" w:rsidRPr="003D3B0D" w14:paraId="27A88479" w14:textId="77777777" w:rsidTr="0014615F">
        <w:trPr>
          <w:trHeight w:val="185"/>
        </w:trPr>
        <w:tc>
          <w:tcPr>
            <w:tcW w:w="1523"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78" w14:textId="77777777" w:rsidR="00E30031" w:rsidRPr="003D3B0D" w:rsidRDefault="00E30031" w:rsidP="00E30031">
            <w:pPr>
              <w:spacing w:after="0" w:line="240" w:lineRule="auto"/>
              <w:rPr>
                <w:rFonts w:ascii="Arial" w:eastAsia="Times New Roman" w:hAnsi="Arial" w:cs="Arial"/>
                <w:sz w:val="28"/>
                <w:szCs w:val="24"/>
                <w:lang w:val="fr-CA" w:eastAsia="en-CA"/>
              </w:rPr>
            </w:pPr>
          </w:p>
        </w:tc>
      </w:tr>
      <w:tr w:rsidR="00E30031" w:rsidRPr="003D3B0D" w14:paraId="27A8847B" w14:textId="77777777" w:rsidTr="0014615F">
        <w:trPr>
          <w:trHeight w:val="235"/>
        </w:trPr>
        <w:tc>
          <w:tcPr>
            <w:tcW w:w="1523"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7A" w14:textId="77777777" w:rsidR="00E30031" w:rsidRPr="003D3B0D" w:rsidRDefault="00CD4008" w:rsidP="00E30031">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+78,</w:t>
            </w:r>
            <w:r w:rsidR="009921DD" w:rsidRPr="003D3B0D">
              <w:rPr>
                <w:rFonts w:eastAsia="Times New Roman" w:cs="Arial"/>
                <w:color w:val="17375E"/>
                <w:kern w:val="24"/>
                <w:sz w:val="28"/>
                <w:szCs w:val="24"/>
                <w:lang w:val="fr-CA" w:eastAsia="en-CA"/>
              </w:rPr>
              <w:t>8</w:t>
            </w:r>
          </w:p>
        </w:tc>
      </w:tr>
      <w:tr w:rsidR="00E30031" w:rsidRPr="003D3B0D" w14:paraId="27A8847D" w14:textId="77777777" w:rsidTr="0014615F">
        <w:trPr>
          <w:trHeight w:val="190"/>
        </w:trPr>
        <w:tc>
          <w:tcPr>
            <w:tcW w:w="1523"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7C" w14:textId="77777777" w:rsidR="00E30031" w:rsidRPr="003D3B0D" w:rsidRDefault="00E30031" w:rsidP="00E30031">
            <w:pPr>
              <w:spacing w:after="0" w:line="240" w:lineRule="auto"/>
              <w:rPr>
                <w:rFonts w:ascii="Arial" w:eastAsia="Times New Roman" w:hAnsi="Arial" w:cs="Arial"/>
                <w:sz w:val="28"/>
                <w:szCs w:val="24"/>
                <w:lang w:val="fr-CA" w:eastAsia="en-CA"/>
              </w:rPr>
            </w:pPr>
          </w:p>
        </w:tc>
      </w:tr>
      <w:tr w:rsidR="00E30031" w:rsidRPr="003D3B0D" w14:paraId="27A8847F" w14:textId="77777777" w:rsidTr="0014615F">
        <w:trPr>
          <w:trHeight w:val="235"/>
        </w:trPr>
        <w:tc>
          <w:tcPr>
            <w:tcW w:w="1523"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7E" w14:textId="77777777" w:rsidR="00E30031" w:rsidRPr="003D3B0D" w:rsidRDefault="009921DD" w:rsidP="00E30031">
            <w:pPr>
              <w:spacing w:after="0" w:line="240" w:lineRule="auto"/>
              <w:jc w:val="center"/>
              <w:rPr>
                <w:rFonts w:ascii="Arial" w:eastAsia="Times New Roman" w:hAnsi="Arial" w:cs="Arial"/>
                <w:sz w:val="28"/>
                <w:szCs w:val="24"/>
                <w:lang w:val="fr-CA" w:eastAsia="en-CA"/>
              </w:rPr>
            </w:pPr>
            <w:r w:rsidRPr="003D3B0D">
              <w:rPr>
                <w:rFonts w:eastAsia="Times New Roman" w:cs="Arial"/>
                <w:color w:val="17375E"/>
                <w:kern w:val="24"/>
                <w:sz w:val="28"/>
                <w:szCs w:val="24"/>
                <w:lang w:val="fr-CA" w:eastAsia="en-CA"/>
              </w:rPr>
              <w:t>+77.3</w:t>
            </w:r>
          </w:p>
        </w:tc>
      </w:tr>
      <w:tr w:rsidR="00E30031" w:rsidRPr="003D3B0D" w14:paraId="27A88481" w14:textId="77777777" w:rsidTr="0014615F">
        <w:trPr>
          <w:trHeight w:val="235"/>
        </w:trPr>
        <w:tc>
          <w:tcPr>
            <w:tcW w:w="1523"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80" w14:textId="77777777" w:rsidR="00E30031" w:rsidRPr="003D3B0D" w:rsidRDefault="00E30031" w:rsidP="00E30031">
            <w:pPr>
              <w:spacing w:after="0" w:line="240" w:lineRule="auto"/>
              <w:rPr>
                <w:rFonts w:ascii="Arial" w:eastAsia="Times New Roman" w:hAnsi="Arial" w:cs="Arial"/>
                <w:sz w:val="28"/>
                <w:szCs w:val="24"/>
                <w:lang w:val="fr-CA" w:eastAsia="en-CA"/>
              </w:rPr>
            </w:pPr>
          </w:p>
        </w:tc>
      </w:tr>
      <w:tr w:rsidR="00E30031" w:rsidRPr="003D3B0D" w14:paraId="27A88483" w14:textId="77777777" w:rsidTr="0014615F">
        <w:trPr>
          <w:trHeight w:val="235"/>
        </w:trPr>
        <w:tc>
          <w:tcPr>
            <w:tcW w:w="1523"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82" w14:textId="77777777" w:rsidR="00E30031" w:rsidRPr="003D3B0D" w:rsidRDefault="009921DD" w:rsidP="00E30031">
            <w:pPr>
              <w:spacing w:after="0" w:line="240" w:lineRule="auto"/>
              <w:jc w:val="center"/>
              <w:rPr>
                <w:rFonts w:ascii="Times New Roman" w:eastAsia="Times New Roman" w:hAnsi="Times New Roman"/>
                <w:sz w:val="28"/>
                <w:szCs w:val="24"/>
                <w:lang w:val="fr-CA" w:eastAsia="en-CA"/>
              </w:rPr>
            </w:pPr>
            <w:r w:rsidRPr="003D3B0D">
              <w:rPr>
                <w:rFonts w:eastAsia="Times New Roman" w:cs="Arial"/>
                <w:color w:val="17375E"/>
                <w:kern w:val="24"/>
                <w:sz w:val="28"/>
                <w:szCs w:val="24"/>
                <w:lang w:val="fr-CA" w:eastAsia="en-CA"/>
              </w:rPr>
              <w:t>+60.7</w:t>
            </w:r>
          </w:p>
        </w:tc>
      </w:tr>
      <w:tr w:rsidR="00E30031" w:rsidRPr="003D3B0D" w14:paraId="27A88485" w14:textId="77777777" w:rsidTr="0014615F">
        <w:trPr>
          <w:trHeight w:val="235"/>
        </w:trPr>
        <w:tc>
          <w:tcPr>
            <w:tcW w:w="1523"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84" w14:textId="77777777" w:rsidR="00E30031" w:rsidRPr="003D3B0D" w:rsidRDefault="00E30031" w:rsidP="00CD4008">
            <w:pPr>
              <w:spacing w:after="0" w:line="240" w:lineRule="auto"/>
              <w:rPr>
                <w:rFonts w:ascii="Times New Roman" w:eastAsia="Times New Roman" w:hAnsi="Times New Roman"/>
                <w:sz w:val="28"/>
                <w:szCs w:val="24"/>
                <w:lang w:val="fr-CA" w:eastAsia="en-CA"/>
              </w:rPr>
            </w:pPr>
          </w:p>
        </w:tc>
      </w:tr>
      <w:tr w:rsidR="00E30031" w:rsidRPr="003D3B0D" w14:paraId="27A88487" w14:textId="77777777" w:rsidTr="0014615F">
        <w:trPr>
          <w:trHeight w:val="103"/>
        </w:trPr>
        <w:tc>
          <w:tcPr>
            <w:tcW w:w="1523"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86" w14:textId="77777777" w:rsidR="00E30031" w:rsidRPr="003D3B0D" w:rsidRDefault="00CD4008" w:rsidP="00E30031">
            <w:pPr>
              <w:spacing w:after="0" w:line="240" w:lineRule="auto"/>
              <w:jc w:val="center"/>
              <w:rPr>
                <w:rFonts w:ascii="Times New Roman" w:eastAsia="Times New Roman" w:hAnsi="Times New Roman"/>
                <w:sz w:val="28"/>
                <w:szCs w:val="24"/>
                <w:lang w:val="fr-CA" w:eastAsia="en-CA"/>
              </w:rPr>
            </w:pPr>
            <w:r>
              <w:rPr>
                <w:rFonts w:eastAsia="Times New Roman" w:cs="Arial"/>
                <w:color w:val="17375E"/>
                <w:kern w:val="24"/>
                <w:sz w:val="28"/>
                <w:szCs w:val="24"/>
                <w:lang w:val="fr-CA" w:eastAsia="en-CA"/>
              </w:rPr>
              <w:t>+59,</w:t>
            </w:r>
            <w:r w:rsidR="009921DD" w:rsidRPr="003D3B0D">
              <w:rPr>
                <w:rFonts w:eastAsia="Times New Roman" w:cs="Arial"/>
                <w:color w:val="17375E"/>
                <w:kern w:val="24"/>
                <w:sz w:val="28"/>
                <w:szCs w:val="24"/>
                <w:lang w:val="fr-CA" w:eastAsia="en-CA"/>
              </w:rPr>
              <w:t>1</w:t>
            </w:r>
          </w:p>
        </w:tc>
      </w:tr>
    </w:tbl>
    <w:p w14:paraId="27A88488" w14:textId="77777777" w:rsidR="00E30031" w:rsidRPr="003D3B0D" w:rsidRDefault="00655A9F" w:rsidP="00655A9F">
      <w:pPr>
        <w:tabs>
          <w:tab w:val="left" w:pos="2463"/>
        </w:tabs>
        <w:jc w:val="cente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716" wp14:editId="27A88717">
            <wp:extent cx="8598089" cy="42481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7A88489" w14:textId="529BC18D" w:rsidR="00655A9F" w:rsidRPr="003D3B0D" w:rsidRDefault="00DD2822" w:rsidP="00130EE9">
      <w:pPr>
        <w:tabs>
          <w:tab w:val="left" w:pos="2463"/>
        </w:tabs>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21024" behindDoc="0" locked="0" layoutInCell="1" allowOverlap="1" wp14:anchorId="27A88718" wp14:editId="24790AB0">
                <wp:simplePos x="0" y="0"/>
                <wp:positionH relativeFrom="column">
                  <wp:posOffset>216535</wp:posOffset>
                </wp:positionH>
                <wp:positionV relativeFrom="paragraph">
                  <wp:posOffset>104775</wp:posOffset>
                </wp:positionV>
                <wp:extent cx="4505325" cy="711835"/>
                <wp:effectExtent l="0" t="0" r="0" b="0"/>
                <wp:wrapNone/>
                <wp:docPr id="602"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BB8"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B9" w14:textId="77777777" w:rsidR="00966AC0" w:rsidRPr="005F5B78" w:rsidRDefault="00966AC0" w:rsidP="00E30031">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718" id="_x0000_s1279" type="#_x0000_t202" style="position:absolute;left:0;text-align:left;margin-left:17.05pt;margin-top:8.25pt;width:354.75pt;height:56.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" filled="f" stroked="f">
                <v:path arrowok="t"/>
                <v:textbox style="mso-fit-shape-to-text:t">
                  <w:txbxContent>
                    <w:p w14:paraId="27A88BB8"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B9" w14:textId="77777777" w:rsidR="00966AC0" w:rsidRPr="005F5B78" w:rsidRDefault="00966AC0" w:rsidP="00E30031">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20000" behindDoc="0" locked="0" layoutInCell="1" allowOverlap="1" wp14:anchorId="27A88719" wp14:editId="62E1931A">
                <wp:simplePos x="0" y="0"/>
                <wp:positionH relativeFrom="column">
                  <wp:posOffset>382270</wp:posOffset>
                </wp:positionH>
                <wp:positionV relativeFrom="paragraph">
                  <wp:posOffset>563880</wp:posOffset>
                </wp:positionV>
                <wp:extent cx="8233410" cy="495300"/>
                <wp:effectExtent l="1270" t="1270" r="4445" b="0"/>
                <wp:wrapNone/>
                <wp:docPr id="60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341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BA" w14:textId="77777777" w:rsidR="00966AC0" w:rsidRPr="00093E54" w:rsidRDefault="00966AC0" w:rsidP="00093E54">
                            <w:pPr>
                              <w:pStyle w:val="NormalWeb"/>
                              <w:rPr>
                                <w:rFonts w:asciiTheme="minorHAnsi" w:eastAsia="+mn-ea" w:hAnsiTheme="minorHAnsi" w:cs="Arial"/>
                                <w:b/>
                                <w:bCs/>
                                <w:color w:val="17365D" w:themeColor="text2" w:themeShade="BF"/>
                                <w:kern w:val="24"/>
                                <w:sz w:val="28"/>
                                <w:szCs w:val="28"/>
                                <w:lang w:val="fr-CA"/>
                              </w:rPr>
                            </w:pPr>
                            <w:r w:rsidRPr="00093E54">
                              <w:rPr>
                                <w:rFonts w:asciiTheme="minorHAnsi" w:eastAsia="+mn-ea" w:hAnsiTheme="minorHAnsi" w:cs="Arial"/>
                                <w:b/>
                                <w:bCs/>
                                <w:color w:val="17365D" w:themeColor="text2" w:themeShade="BF"/>
                                <w:kern w:val="24"/>
                                <w:sz w:val="28"/>
                                <w:szCs w:val="28"/>
                                <w:lang w:val="fr-CA"/>
                              </w:rPr>
                              <w:t xml:space="preserve">QUESTION – </w:t>
                            </w:r>
                            <w:r w:rsidRPr="00093E54">
                              <w:rPr>
                                <w:rFonts w:asciiTheme="minorHAnsi" w:eastAsia="+mn-ea" w:hAnsiTheme="minorHAnsi" w:cs="Arial"/>
                                <w:bCs/>
                                <w:color w:val="17365D" w:themeColor="text2" w:themeShade="BF"/>
                                <w:kern w:val="24"/>
                                <w:sz w:val="28"/>
                                <w:szCs w:val="28"/>
                                <w:lang w:val="fr-CA"/>
                              </w:rPr>
                              <w:t xml:space="preserve">[Visiteurs des lieux SEULEMENT] </w:t>
                            </w:r>
                            <w:r w:rsidRPr="00093E54">
                              <w:rPr>
                                <w:rFonts w:asciiTheme="minorHAnsi" w:eastAsia="+mn-ea" w:hAnsiTheme="minorHAnsi" w:cs="Arial"/>
                                <w:bCs/>
                                <w:color w:val="17365D" w:themeColor="text2" w:themeShade="BF"/>
                                <w:kern w:val="24"/>
                                <w:sz w:val="28"/>
                                <w:szCs w:val="28"/>
                                <w:lang w:val="fr-FR"/>
                              </w:rPr>
                              <w:t xml:space="preserve">Veuillez indiquer l'importance </w:t>
                            </w:r>
                            <w:r w:rsidR="00CD4008" w:rsidRPr="00093E54">
                              <w:rPr>
                                <w:rFonts w:asciiTheme="minorHAnsi" w:eastAsia="+mn-ea" w:hAnsiTheme="minorHAnsi" w:cs="Arial"/>
                                <w:bCs/>
                                <w:color w:val="17365D" w:themeColor="text2" w:themeShade="BF"/>
                                <w:kern w:val="24"/>
                                <w:sz w:val="28"/>
                                <w:szCs w:val="28"/>
                                <w:lang w:val="fr-FR"/>
                              </w:rPr>
                              <w:t xml:space="preserve">pour vous </w:t>
                            </w:r>
                            <w:r w:rsidRPr="00093E54">
                              <w:rPr>
                                <w:rFonts w:asciiTheme="minorHAnsi" w:eastAsia="+mn-ea" w:hAnsiTheme="minorHAnsi" w:cs="Arial"/>
                                <w:bCs/>
                                <w:color w:val="17365D" w:themeColor="text2" w:themeShade="BF"/>
                                <w:kern w:val="24"/>
                                <w:sz w:val="28"/>
                                <w:szCs w:val="28"/>
                                <w:lang w:val="fr-FR"/>
                              </w:rPr>
                              <w:t xml:space="preserve">des facteurs suivants lorsque vous accédez aux services de Bibliothèque et Archives Canada. </w:t>
                            </w:r>
                          </w:p>
                          <w:p w14:paraId="27A88BBB" w14:textId="77777777" w:rsidR="00966AC0" w:rsidRPr="00093E54" w:rsidRDefault="00966AC0" w:rsidP="00655A9F">
                            <w:pPr>
                              <w:pStyle w:val="NormalWeb"/>
                              <w:spacing w:before="0" w:beforeAutospacing="0" w:after="0" w:afterAutospacing="0"/>
                              <w:textAlignment w:val="baseline"/>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19" id="Rectangle 90" o:spid="_x0000_s1280" style="position:absolute;left:0;text-align:left;margin-left:30.1pt;margin-top:44.4pt;width:648.3pt;height:39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" filled="f" stroked="f">
                <v:textbox inset="1.78578mm,.89289mm,1.78578mm,.89289mm">
                  <w:txbxContent>
                    <w:p w14:paraId="27A88BBA" w14:textId="77777777" w:rsidR="00966AC0" w:rsidRPr="00093E54" w:rsidRDefault="00966AC0" w:rsidP="00093E54">
                      <w:pPr>
                        <w:pStyle w:val="NormalWeb"/>
                        <w:rPr>
                          <w:rFonts w:asciiTheme="minorHAnsi" w:eastAsia="+mn-ea" w:hAnsiTheme="minorHAnsi" w:cs="Arial"/>
                          <w:b/>
                          <w:bCs/>
                          <w:color w:val="17365D" w:themeColor="text2" w:themeShade="BF"/>
                          <w:kern w:val="24"/>
                          <w:sz w:val="28"/>
                          <w:szCs w:val="28"/>
                          <w:lang w:val="fr-CA"/>
                        </w:rPr>
                      </w:pPr>
                      <w:r w:rsidRPr="00093E54">
                        <w:rPr>
                          <w:rFonts w:asciiTheme="minorHAnsi" w:eastAsia="+mn-ea" w:hAnsiTheme="minorHAnsi" w:cs="Arial"/>
                          <w:b/>
                          <w:bCs/>
                          <w:color w:val="17365D" w:themeColor="text2" w:themeShade="BF"/>
                          <w:kern w:val="24"/>
                          <w:sz w:val="28"/>
                          <w:szCs w:val="28"/>
                          <w:lang w:val="fr-CA"/>
                        </w:rPr>
                        <w:t xml:space="preserve">QUESTION – </w:t>
                      </w:r>
                      <w:r w:rsidRPr="00093E54">
                        <w:rPr>
                          <w:rFonts w:asciiTheme="minorHAnsi" w:eastAsia="+mn-ea" w:hAnsiTheme="minorHAnsi" w:cs="Arial"/>
                          <w:bCs/>
                          <w:color w:val="17365D" w:themeColor="text2" w:themeShade="BF"/>
                          <w:kern w:val="24"/>
                          <w:sz w:val="28"/>
                          <w:szCs w:val="28"/>
                          <w:lang w:val="fr-CA"/>
                        </w:rPr>
                        <w:t xml:space="preserve">[Visiteurs des lieux SEULEMENT] </w:t>
                      </w:r>
                      <w:r w:rsidRPr="00093E54">
                        <w:rPr>
                          <w:rFonts w:asciiTheme="minorHAnsi" w:eastAsia="+mn-ea" w:hAnsiTheme="minorHAnsi" w:cs="Arial"/>
                          <w:bCs/>
                          <w:color w:val="17365D" w:themeColor="text2" w:themeShade="BF"/>
                          <w:kern w:val="24"/>
                          <w:sz w:val="28"/>
                          <w:szCs w:val="28"/>
                          <w:lang w:val="fr-FR"/>
                        </w:rPr>
                        <w:t xml:space="preserve">Veuillez indiquer l'importance </w:t>
                      </w:r>
                      <w:r w:rsidR="00CD4008" w:rsidRPr="00093E54">
                        <w:rPr>
                          <w:rFonts w:asciiTheme="minorHAnsi" w:eastAsia="+mn-ea" w:hAnsiTheme="minorHAnsi" w:cs="Arial"/>
                          <w:bCs/>
                          <w:color w:val="17365D" w:themeColor="text2" w:themeShade="BF"/>
                          <w:kern w:val="24"/>
                          <w:sz w:val="28"/>
                          <w:szCs w:val="28"/>
                          <w:lang w:val="fr-FR"/>
                        </w:rPr>
                        <w:t xml:space="preserve">pour vous </w:t>
                      </w:r>
                      <w:r w:rsidRPr="00093E54">
                        <w:rPr>
                          <w:rFonts w:asciiTheme="minorHAnsi" w:eastAsia="+mn-ea" w:hAnsiTheme="minorHAnsi" w:cs="Arial"/>
                          <w:bCs/>
                          <w:color w:val="17365D" w:themeColor="text2" w:themeShade="BF"/>
                          <w:kern w:val="24"/>
                          <w:sz w:val="28"/>
                          <w:szCs w:val="28"/>
                          <w:lang w:val="fr-FR"/>
                        </w:rPr>
                        <w:t xml:space="preserve">des facteurs suivants lorsque vous accédez aux services de Bibliothèque et Archives Canada. </w:t>
                      </w:r>
                    </w:p>
                    <w:p w14:paraId="27A88BBB" w14:textId="77777777" w:rsidR="00966AC0" w:rsidRPr="00093E54" w:rsidRDefault="00966AC0" w:rsidP="00655A9F">
                      <w:pPr>
                        <w:pStyle w:val="NormalWeb"/>
                        <w:spacing w:before="0" w:beforeAutospacing="0" w:after="0" w:afterAutospacing="0"/>
                        <w:textAlignment w:val="baseline"/>
                        <w:rPr>
                          <w:color w:val="17365D" w:themeColor="text2" w:themeShade="BF"/>
                          <w:lang w:val="fr-CA"/>
                        </w:rPr>
                      </w:pPr>
                    </w:p>
                  </w:txbxContent>
                </v:textbox>
              </v:rect>
            </w:pict>
          </mc:Fallback>
        </mc:AlternateContent>
      </w:r>
    </w:p>
    <w:p w14:paraId="27A8848A" w14:textId="41FF2BE6" w:rsidR="00E30031" w:rsidRPr="003D3B0D" w:rsidRDefault="00DD2822" w:rsidP="00655A9F">
      <w:pPr>
        <w:tabs>
          <w:tab w:val="left" w:pos="4685"/>
        </w:tabs>
        <w:rPr>
          <w:rFonts w:asciiTheme="minorHAnsi" w:eastAsia="ヒラギノ角ゴ Pro W3" w:hAnsiTheme="minorHAnsi"/>
          <w:sz w:val="28"/>
          <w:szCs w:val="28"/>
          <w:lang w:val="fr-CA" w:eastAsia="en-CA"/>
        </w:rPr>
      </w:pPr>
      <w:r>
        <w:rPr>
          <w:noProof/>
          <w:lang w:eastAsia="en-CA"/>
        </w:rPr>
        <mc:AlternateContent>
          <mc:Choice Requires="wps">
            <w:drawing>
              <wp:anchor distT="0" distB="0" distL="114300" distR="114300" simplePos="0" relativeHeight="251523072" behindDoc="0" locked="0" layoutInCell="1" allowOverlap="1" wp14:anchorId="27A8871A" wp14:editId="11F0126A">
                <wp:simplePos x="0" y="0"/>
                <wp:positionH relativeFrom="column">
                  <wp:posOffset>42545</wp:posOffset>
                </wp:positionH>
                <wp:positionV relativeFrom="paragraph">
                  <wp:posOffset>-375285</wp:posOffset>
                </wp:positionV>
                <wp:extent cx="9531350" cy="1143000"/>
                <wp:effectExtent l="0" t="0" r="0" b="0"/>
                <wp:wrapNone/>
                <wp:docPr id="600"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31350" cy="1143000"/>
                        </a:xfrm>
                        <a:prstGeom prst="rect">
                          <a:avLst/>
                        </a:prstGeom>
                        <a:noFill/>
                        <a:ln w="9525">
                          <a:noFill/>
                          <a:miter lim="800000"/>
                          <a:headEnd/>
                          <a:tailEnd/>
                        </a:ln>
                      </wps:spPr>
                      <wps:txbx>
                        <w:txbxContent>
                          <w:p w14:paraId="27A88BBC" w14:textId="77777777" w:rsidR="00966AC0" w:rsidRPr="00F064DE" w:rsidRDefault="00966AC0" w:rsidP="00E30031">
                            <w:pPr>
                              <w:pStyle w:val="NormalWeb"/>
                              <w:spacing w:before="0" w:beforeAutospacing="0" w:after="0" w:afterAutospacing="0"/>
                              <w:jc w:val="center"/>
                              <w:textAlignment w:val="baseline"/>
                              <w:rPr>
                                <w:lang w:val="fr-CA"/>
                              </w:rPr>
                            </w:pPr>
                            <w:r w:rsidRPr="00F064DE">
                              <w:rPr>
                                <w:rFonts w:ascii="Calibri" w:eastAsia="+mj-ea" w:hAnsi="Calibri" w:cs="+mj-cs"/>
                                <w:color w:val="17375E"/>
                                <w:kern w:val="24"/>
                                <w:sz w:val="80"/>
                                <w:szCs w:val="80"/>
                                <w:lang w:val="fr-CA"/>
                              </w:rPr>
                              <w:t>Niveau de satisfaction des visiteurs des lieux</w:t>
                            </w:r>
                          </w:p>
                        </w:txbxContent>
                      </wps:txbx>
                      <wps:bodyPr vert="horz" wrap="square" lIns="91440" tIns="45720" rIns="91440" bIns="45720" numCol="1" anchor="ctr" anchorCtr="0" compatLnSpc="1">
                        <a:prstTxWarp prst="textNoShape">
                          <a:avLst/>
                        </a:prstTxWarp>
                        <a:normAutofit/>
                      </wps:bodyPr>
                    </wps:wsp>
                  </a:graphicData>
                </a:graphic>
                <wp14:sizeRelH relativeFrom="page">
                  <wp14:pctWidth>0</wp14:pctWidth>
                </wp14:sizeRelH>
                <wp14:sizeRelV relativeFrom="page">
                  <wp14:pctHeight>0</wp14:pctHeight>
                </wp14:sizeRelV>
              </wp:anchor>
            </w:drawing>
          </mc:Choice>
          <mc:Fallback>
            <w:pict>
              <v:rect w14:anchorId="27A8871A" id="_x0000_s1281" style="position:absolute;margin-left:3.35pt;margin-top:-29.55pt;width:750.5pt;height:90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" filled="f" stroked="f">
                <v:path arrowok="t"/>
                <o:lock v:ext="edit" grouping="t"/>
                <v:textbox>
                  <w:txbxContent>
                    <w:p w14:paraId="27A88BBC" w14:textId="77777777" w:rsidR="00966AC0" w:rsidRPr="00F064DE" w:rsidRDefault="00966AC0" w:rsidP="00E30031">
                      <w:pPr>
                        <w:pStyle w:val="NormalWeb"/>
                        <w:spacing w:before="0" w:beforeAutospacing="0" w:after="0" w:afterAutospacing="0"/>
                        <w:jc w:val="center"/>
                        <w:textAlignment w:val="baseline"/>
                        <w:rPr>
                          <w:lang w:val="fr-CA"/>
                        </w:rPr>
                      </w:pPr>
                      <w:r w:rsidRPr="00F064DE">
                        <w:rPr>
                          <w:rFonts w:ascii="Calibri" w:eastAsia="+mj-ea" w:hAnsi="Calibri" w:cs="+mj-cs"/>
                          <w:color w:val="17375E"/>
                          <w:kern w:val="24"/>
                          <w:sz w:val="80"/>
                          <w:szCs w:val="80"/>
                          <w:lang w:val="fr-CA"/>
                        </w:rPr>
                        <w:t>Niveau de satisfaction des visiteurs des lieux</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22048" behindDoc="1" locked="0" layoutInCell="1" allowOverlap="1" wp14:anchorId="27A8871B" wp14:editId="271B18A5">
                <wp:simplePos x="0" y="0"/>
                <wp:positionH relativeFrom="column">
                  <wp:posOffset>-445770</wp:posOffset>
                </wp:positionH>
                <wp:positionV relativeFrom="paragraph">
                  <wp:posOffset>-446405</wp:posOffset>
                </wp:positionV>
                <wp:extent cx="474980" cy="7782560"/>
                <wp:effectExtent l="20955" t="20320" r="18415" b="17145"/>
                <wp:wrapNone/>
                <wp:docPr id="59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74008C" id="Rectangle 92" o:spid="_x0000_s1026" style="position:absolute;margin-left:-35.1pt;margin-top:-35.15pt;width:37.4pt;height:61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" fillcolor="#17365d [2415]" strokecolor="#17365d [2415]" strokeweight="2pt"/>
            </w:pict>
          </mc:Fallback>
        </mc:AlternateContent>
      </w:r>
      <w:r w:rsidR="00655A9F" w:rsidRPr="003D3B0D">
        <w:rPr>
          <w:rFonts w:asciiTheme="minorHAnsi" w:eastAsia="ヒラギノ角ゴ Pro W3" w:hAnsiTheme="minorHAnsi"/>
          <w:sz w:val="28"/>
          <w:szCs w:val="28"/>
          <w:lang w:val="fr-CA" w:eastAsia="en-CA"/>
        </w:rPr>
        <w:tab/>
      </w:r>
    </w:p>
    <w:p w14:paraId="27A8848B" w14:textId="4E1DE747" w:rsidR="00E30031" w:rsidRPr="003D3B0D" w:rsidRDefault="00DD2822" w:rsidP="00E30031">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3120" behindDoc="0" locked="0" layoutInCell="1" allowOverlap="1" wp14:anchorId="27A8871C" wp14:editId="35E93187">
                <wp:simplePos x="0" y="0"/>
                <wp:positionH relativeFrom="column">
                  <wp:posOffset>124460</wp:posOffset>
                </wp:positionH>
                <wp:positionV relativeFrom="paragraph">
                  <wp:posOffset>134620</wp:posOffset>
                </wp:positionV>
                <wp:extent cx="9105900" cy="474980"/>
                <wp:effectExtent l="635" t="0" r="0" b="4445"/>
                <wp:wrapNone/>
                <wp:docPr id="59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BD"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BE"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BF" w14:textId="77777777" w:rsidR="00966AC0" w:rsidRPr="00610A5E" w:rsidRDefault="00966AC0" w:rsidP="00610A5E">
                            <w:pPr>
                              <w:ind w:right="266"/>
                              <w:rPr>
                                <w:lang w:val="fr-CA"/>
                              </w:rPr>
                            </w:pPr>
                          </w:p>
                          <w:p w14:paraId="27A88BC0" w14:textId="77777777" w:rsidR="00966AC0" w:rsidRPr="00610A5E" w:rsidRDefault="00966AC0" w:rsidP="00610A5E">
                            <w:pPr>
                              <w:ind w:right="266"/>
                              <w:rPr>
                                <w:lang w:val="fr-CA"/>
                              </w:rPr>
                            </w:pPr>
                          </w:p>
                          <w:p w14:paraId="27A88BC1" w14:textId="77777777" w:rsidR="00966AC0" w:rsidRPr="00610A5E" w:rsidRDefault="00966AC0" w:rsidP="00610A5E">
                            <w:pPr>
                              <w:rPr>
                                <w:lang w:val="fr-CA"/>
                              </w:rPr>
                            </w:pPr>
                          </w:p>
                          <w:p w14:paraId="27A88BC2" w14:textId="77777777" w:rsidR="00966AC0" w:rsidRPr="00610A5E" w:rsidRDefault="00966AC0" w:rsidP="00610A5E">
                            <w:pPr>
                              <w:rPr>
                                <w:lang w:val="fr-CA"/>
                              </w:rPr>
                            </w:pPr>
                          </w:p>
                          <w:p w14:paraId="27A88BC3" w14:textId="77777777" w:rsidR="00966AC0" w:rsidRPr="00610A5E" w:rsidRDefault="00966AC0" w:rsidP="00610A5E">
                            <w:pPr>
                              <w:rPr>
                                <w:lang w:val="fr-CA"/>
                              </w:rPr>
                            </w:pPr>
                          </w:p>
                          <w:p w14:paraId="27A88BC4" w14:textId="77777777" w:rsidR="00966AC0" w:rsidRPr="00610A5E" w:rsidRDefault="00966AC0" w:rsidP="00610A5E">
                            <w:pPr>
                              <w:rPr>
                                <w:lang w:val="fr-CA"/>
                              </w:rPr>
                            </w:pPr>
                          </w:p>
                          <w:p w14:paraId="27A88BC5" w14:textId="77777777" w:rsidR="00966AC0" w:rsidRPr="00610A5E" w:rsidRDefault="00966AC0" w:rsidP="00610A5E">
                            <w:pPr>
                              <w:rPr>
                                <w:lang w:val="fr-CA"/>
                              </w:rPr>
                            </w:pPr>
                          </w:p>
                          <w:p w14:paraId="27A88BC6" w14:textId="77777777" w:rsidR="00966AC0" w:rsidRPr="00610A5E" w:rsidRDefault="00966AC0" w:rsidP="00610A5E">
                            <w:pPr>
                              <w:rPr>
                                <w:lang w:val="fr-CA"/>
                              </w:rPr>
                            </w:pPr>
                          </w:p>
                          <w:p w14:paraId="27A88BC7" w14:textId="77777777" w:rsidR="00966AC0" w:rsidRPr="00610A5E" w:rsidRDefault="00966AC0" w:rsidP="00610A5E">
                            <w:pPr>
                              <w:jc w:val="center"/>
                              <w:rPr>
                                <w:lang w:val="fr-CA"/>
                              </w:rPr>
                            </w:pPr>
                          </w:p>
                          <w:p w14:paraId="27A88BC8" w14:textId="77777777" w:rsidR="00966AC0" w:rsidRPr="00610A5E" w:rsidRDefault="00966AC0" w:rsidP="00610A5E">
                            <w:pPr>
                              <w:jc w:val="center"/>
                              <w:rPr>
                                <w:lang w:val="fr-CA"/>
                              </w:rPr>
                            </w:pPr>
                          </w:p>
                          <w:p w14:paraId="27A88BC9" w14:textId="77777777" w:rsidR="00966AC0" w:rsidRPr="003D3B0D" w:rsidRDefault="00966AC0" w:rsidP="00CB70E8">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1C" id="Text Box 500" o:spid="_x0000_s1282" type="#_x0000_t202" style="position:absolute;margin-left:9.8pt;margin-top:10.6pt;width:717pt;height:3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" stroked="f">
                <v:textbox>
                  <w:txbxContent>
                    <w:p w14:paraId="27A88BBD" w14:textId="77777777" w:rsidR="00966AC0" w:rsidRDefault="00966AC0" w:rsidP="00667D2A">
                      <w:pPr>
                        <w:spacing w:after="0"/>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Nanos Research, sondage en ligne p</w:t>
                      </w:r>
                      <w:r>
                        <w:rPr>
                          <w:rFonts w:eastAsia="ヒラギノ角ゴ Pro W3" w:cs="Calibri"/>
                          <w:color w:val="17365D" w:themeColor="text2" w:themeShade="BF"/>
                          <w:kern w:val="32"/>
                          <w:sz w:val="24"/>
                          <w:szCs w:val="24"/>
                          <w:lang w:val="fr-CA" w:eastAsia="en-CA"/>
                        </w:rPr>
                        <w:t>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n=66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p>
                    <w:p w14:paraId="27A88BBE" w14:textId="77777777" w:rsidR="00966AC0" w:rsidRPr="00610A5E" w:rsidRDefault="00966AC0" w:rsidP="00610A5E">
                      <w:pPr>
                        <w:ind w:left="426" w:right="-59"/>
                        <w:jc w:val="center"/>
                        <w:rPr>
                          <w:rFonts w:cs="Calibri"/>
                          <w:lang w:val="fr-CA"/>
                        </w:rPr>
                      </w:pPr>
                      <w:r w:rsidRPr="00610A5E">
                        <w:rPr>
                          <w:rFonts w:eastAsia="ヒラギノ角ゴ Pro W3" w:cs="Calibri"/>
                          <w:color w:val="17365D" w:themeColor="text2" w:themeShade="BF"/>
                          <w:kern w:val="32"/>
                          <w:sz w:val="24"/>
                          <w:szCs w:val="24"/>
                          <w:lang w:val="fr-CA" w:eastAsia="en-CA"/>
                        </w:rPr>
                        <w:t>VISITEURS SUR LES LIEUX SEULEMENT</w:t>
                      </w:r>
                    </w:p>
                    <w:p w14:paraId="27A88BBF" w14:textId="77777777" w:rsidR="00966AC0" w:rsidRPr="00610A5E" w:rsidRDefault="00966AC0" w:rsidP="00610A5E">
                      <w:pPr>
                        <w:ind w:right="266"/>
                        <w:rPr>
                          <w:lang w:val="fr-CA"/>
                        </w:rPr>
                      </w:pPr>
                    </w:p>
                    <w:p w14:paraId="27A88BC0" w14:textId="77777777" w:rsidR="00966AC0" w:rsidRPr="00610A5E" w:rsidRDefault="00966AC0" w:rsidP="00610A5E">
                      <w:pPr>
                        <w:ind w:right="266"/>
                        <w:rPr>
                          <w:lang w:val="fr-CA"/>
                        </w:rPr>
                      </w:pPr>
                    </w:p>
                    <w:p w14:paraId="27A88BC1" w14:textId="77777777" w:rsidR="00966AC0" w:rsidRPr="00610A5E" w:rsidRDefault="00966AC0" w:rsidP="00610A5E">
                      <w:pPr>
                        <w:rPr>
                          <w:lang w:val="fr-CA"/>
                        </w:rPr>
                      </w:pPr>
                    </w:p>
                    <w:p w14:paraId="27A88BC2" w14:textId="77777777" w:rsidR="00966AC0" w:rsidRPr="00610A5E" w:rsidRDefault="00966AC0" w:rsidP="00610A5E">
                      <w:pPr>
                        <w:rPr>
                          <w:lang w:val="fr-CA"/>
                        </w:rPr>
                      </w:pPr>
                    </w:p>
                    <w:p w14:paraId="27A88BC3" w14:textId="77777777" w:rsidR="00966AC0" w:rsidRPr="00610A5E" w:rsidRDefault="00966AC0" w:rsidP="00610A5E">
                      <w:pPr>
                        <w:rPr>
                          <w:lang w:val="fr-CA"/>
                        </w:rPr>
                      </w:pPr>
                    </w:p>
                    <w:p w14:paraId="27A88BC4" w14:textId="77777777" w:rsidR="00966AC0" w:rsidRPr="00610A5E" w:rsidRDefault="00966AC0" w:rsidP="00610A5E">
                      <w:pPr>
                        <w:rPr>
                          <w:lang w:val="fr-CA"/>
                        </w:rPr>
                      </w:pPr>
                    </w:p>
                    <w:p w14:paraId="27A88BC5" w14:textId="77777777" w:rsidR="00966AC0" w:rsidRPr="00610A5E" w:rsidRDefault="00966AC0" w:rsidP="00610A5E">
                      <w:pPr>
                        <w:rPr>
                          <w:lang w:val="fr-CA"/>
                        </w:rPr>
                      </w:pPr>
                    </w:p>
                    <w:p w14:paraId="27A88BC6" w14:textId="77777777" w:rsidR="00966AC0" w:rsidRPr="00610A5E" w:rsidRDefault="00966AC0" w:rsidP="00610A5E">
                      <w:pPr>
                        <w:rPr>
                          <w:lang w:val="fr-CA"/>
                        </w:rPr>
                      </w:pPr>
                    </w:p>
                    <w:p w14:paraId="27A88BC7" w14:textId="77777777" w:rsidR="00966AC0" w:rsidRPr="00610A5E" w:rsidRDefault="00966AC0" w:rsidP="00610A5E">
                      <w:pPr>
                        <w:jc w:val="center"/>
                        <w:rPr>
                          <w:lang w:val="fr-CA"/>
                        </w:rPr>
                      </w:pPr>
                    </w:p>
                    <w:p w14:paraId="27A88BC8" w14:textId="77777777" w:rsidR="00966AC0" w:rsidRPr="00610A5E" w:rsidRDefault="00966AC0" w:rsidP="00610A5E">
                      <w:pPr>
                        <w:jc w:val="center"/>
                        <w:rPr>
                          <w:lang w:val="fr-CA"/>
                        </w:rPr>
                      </w:pPr>
                    </w:p>
                    <w:p w14:paraId="27A88BC9" w14:textId="77777777" w:rsidR="00966AC0" w:rsidRPr="003D3B0D" w:rsidRDefault="00966AC0" w:rsidP="00CB70E8">
                      <w:pPr>
                        <w:jc w:val="center"/>
                        <w:rPr>
                          <w:lang w:val="fr-CA"/>
                        </w:rPr>
                      </w:pPr>
                    </w:p>
                  </w:txbxContent>
                </v:textbox>
              </v:shape>
            </w:pict>
          </mc:Fallback>
        </mc:AlternateContent>
      </w:r>
    </w:p>
    <w:p w14:paraId="27A8848C" w14:textId="77777777" w:rsidR="00E30031" w:rsidRPr="003D3B0D" w:rsidRDefault="00E30031" w:rsidP="00E30031">
      <w:pPr>
        <w:rPr>
          <w:rFonts w:asciiTheme="minorHAnsi" w:eastAsia="ヒラギノ角ゴ Pro W3" w:hAnsiTheme="minorHAnsi"/>
          <w:sz w:val="28"/>
          <w:szCs w:val="28"/>
          <w:lang w:val="fr-CA" w:eastAsia="en-CA"/>
        </w:rPr>
      </w:pPr>
    </w:p>
    <w:tbl>
      <w:tblPr>
        <w:tblpPr w:leftFromText="180" w:rightFromText="180" w:vertAnchor="text" w:horzAnchor="page" w:tblpX="14226" w:tblpY="639"/>
        <w:tblW w:w="1281" w:type="dxa"/>
        <w:tblCellMar>
          <w:left w:w="0" w:type="dxa"/>
          <w:right w:w="0" w:type="dxa"/>
        </w:tblCellMar>
        <w:tblLook w:val="0420" w:firstRow="1" w:lastRow="0" w:firstColumn="0" w:lastColumn="0" w:noHBand="0" w:noVBand="1"/>
      </w:tblPr>
      <w:tblGrid>
        <w:gridCol w:w="1281"/>
      </w:tblGrid>
      <w:tr w:rsidR="00E30031" w:rsidRPr="003D3B0D" w14:paraId="27A8848E" w14:textId="77777777" w:rsidTr="0014615F">
        <w:trPr>
          <w:trHeight w:val="264"/>
        </w:trPr>
        <w:tc>
          <w:tcPr>
            <w:tcW w:w="1281" w:type="dxa"/>
            <w:tcBorders>
              <w:top w:val="single" w:sz="8" w:space="0" w:color="FFFFFF"/>
              <w:left w:val="single" w:sz="8" w:space="0" w:color="FFFFFF"/>
              <w:bottom w:val="single" w:sz="24" w:space="0" w:color="FFFFFF"/>
              <w:right w:val="single" w:sz="8" w:space="0" w:color="FFFFFF"/>
            </w:tcBorders>
            <w:shd w:val="clear" w:color="auto" w:fill="17375E"/>
            <w:tcMar>
              <w:top w:w="66" w:type="dxa"/>
              <w:left w:w="132" w:type="dxa"/>
              <w:bottom w:w="66" w:type="dxa"/>
              <w:right w:w="132" w:type="dxa"/>
            </w:tcMar>
            <w:vAlign w:val="center"/>
            <w:hideMark/>
          </w:tcPr>
          <w:p w14:paraId="27A8848D" w14:textId="77777777" w:rsidR="00E30031" w:rsidRPr="003D3B0D" w:rsidRDefault="00E30031" w:rsidP="00E30031">
            <w:pPr>
              <w:spacing w:after="0" w:line="240" w:lineRule="auto"/>
              <w:jc w:val="center"/>
              <w:rPr>
                <w:rFonts w:ascii="Arial" w:eastAsia="Times New Roman" w:hAnsi="Arial" w:cs="Arial"/>
                <w:sz w:val="24"/>
                <w:szCs w:val="24"/>
                <w:lang w:val="fr-CA" w:eastAsia="en-CA"/>
              </w:rPr>
            </w:pPr>
            <w:r w:rsidRPr="003D3B0D">
              <w:rPr>
                <w:rFonts w:eastAsia="Times New Roman" w:cs="Arial"/>
                <w:b/>
                <w:bCs/>
                <w:color w:val="FFFFFF"/>
                <w:kern w:val="24"/>
                <w:sz w:val="24"/>
                <w:szCs w:val="24"/>
                <w:lang w:val="fr-CA" w:eastAsia="en-CA"/>
              </w:rPr>
              <w:t>Net Score</w:t>
            </w:r>
          </w:p>
        </w:tc>
      </w:tr>
      <w:tr w:rsidR="00E30031" w:rsidRPr="003D3B0D" w14:paraId="27A88490" w14:textId="77777777" w:rsidTr="0014615F">
        <w:trPr>
          <w:trHeight w:val="245"/>
        </w:trPr>
        <w:tc>
          <w:tcPr>
            <w:tcW w:w="1281" w:type="dxa"/>
            <w:tcBorders>
              <w:top w:val="single" w:sz="24"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8F" w14:textId="77777777" w:rsidR="00E30031" w:rsidRPr="003D3B0D" w:rsidRDefault="00CD4008" w:rsidP="00E30031">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+59,</w:t>
            </w:r>
            <w:r w:rsidR="009921DD" w:rsidRPr="003D3B0D">
              <w:rPr>
                <w:rFonts w:eastAsia="Times New Roman" w:cs="Arial"/>
                <w:color w:val="17375E"/>
                <w:kern w:val="24"/>
                <w:sz w:val="28"/>
                <w:szCs w:val="24"/>
                <w:lang w:val="fr-CA" w:eastAsia="en-CA"/>
              </w:rPr>
              <w:t>0</w:t>
            </w:r>
          </w:p>
        </w:tc>
      </w:tr>
      <w:tr w:rsidR="00E30031" w:rsidRPr="003D3B0D" w14:paraId="27A88492" w14:textId="77777777" w:rsidTr="0014615F">
        <w:trPr>
          <w:trHeight w:val="203"/>
        </w:trPr>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91" w14:textId="77777777" w:rsidR="00E30031" w:rsidRPr="003D3B0D" w:rsidRDefault="00E30031" w:rsidP="00E30031">
            <w:pPr>
              <w:spacing w:after="0" w:line="240" w:lineRule="auto"/>
              <w:rPr>
                <w:rFonts w:ascii="Arial" w:eastAsia="Times New Roman" w:hAnsi="Arial" w:cs="Arial"/>
                <w:sz w:val="28"/>
                <w:szCs w:val="24"/>
                <w:lang w:val="fr-CA" w:eastAsia="en-CA"/>
              </w:rPr>
            </w:pPr>
          </w:p>
        </w:tc>
      </w:tr>
      <w:tr w:rsidR="00E30031" w:rsidRPr="003D3B0D" w14:paraId="27A88494" w14:textId="77777777" w:rsidTr="0014615F">
        <w:trPr>
          <w:trHeight w:val="264"/>
        </w:trPr>
        <w:tc>
          <w:tcPr>
            <w:tcW w:w="1281"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93" w14:textId="77777777" w:rsidR="00E30031" w:rsidRPr="003D3B0D" w:rsidRDefault="00CD4008" w:rsidP="00E30031">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+39,</w:t>
            </w:r>
            <w:r w:rsidR="009921DD" w:rsidRPr="003D3B0D">
              <w:rPr>
                <w:rFonts w:eastAsia="Times New Roman" w:cs="Arial"/>
                <w:color w:val="17375E"/>
                <w:kern w:val="24"/>
                <w:sz w:val="28"/>
                <w:szCs w:val="24"/>
                <w:lang w:val="fr-CA" w:eastAsia="en-CA"/>
              </w:rPr>
              <w:t>4</w:t>
            </w:r>
          </w:p>
        </w:tc>
      </w:tr>
      <w:tr w:rsidR="00E30031" w:rsidRPr="003D3B0D" w14:paraId="27A88496" w14:textId="77777777" w:rsidTr="0014615F">
        <w:trPr>
          <w:trHeight w:val="208"/>
        </w:trPr>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95" w14:textId="77777777" w:rsidR="00E30031" w:rsidRPr="003D3B0D" w:rsidRDefault="00E30031" w:rsidP="00E30031">
            <w:pPr>
              <w:spacing w:after="0" w:line="240" w:lineRule="auto"/>
              <w:rPr>
                <w:rFonts w:ascii="Arial" w:eastAsia="Times New Roman" w:hAnsi="Arial" w:cs="Arial"/>
                <w:sz w:val="28"/>
                <w:szCs w:val="24"/>
                <w:lang w:val="fr-CA" w:eastAsia="en-CA"/>
              </w:rPr>
            </w:pPr>
          </w:p>
        </w:tc>
      </w:tr>
      <w:tr w:rsidR="00E30031" w:rsidRPr="003D3B0D" w14:paraId="27A88498" w14:textId="77777777" w:rsidTr="0014615F">
        <w:trPr>
          <w:trHeight w:val="264"/>
        </w:trPr>
        <w:tc>
          <w:tcPr>
            <w:tcW w:w="1281"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97" w14:textId="77777777" w:rsidR="00E30031" w:rsidRPr="003D3B0D" w:rsidRDefault="00CD4008" w:rsidP="00E30031">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+48,</w:t>
            </w:r>
            <w:r w:rsidR="009921DD" w:rsidRPr="003D3B0D">
              <w:rPr>
                <w:rFonts w:eastAsia="Times New Roman" w:cs="Arial"/>
                <w:color w:val="17375E"/>
                <w:kern w:val="24"/>
                <w:sz w:val="28"/>
                <w:szCs w:val="24"/>
                <w:lang w:val="fr-CA" w:eastAsia="en-CA"/>
              </w:rPr>
              <w:t>6</w:t>
            </w:r>
          </w:p>
        </w:tc>
      </w:tr>
      <w:tr w:rsidR="00E30031" w:rsidRPr="003D3B0D" w14:paraId="27A8849A" w14:textId="77777777" w:rsidTr="0014615F">
        <w:trPr>
          <w:trHeight w:val="212"/>
        </w:trPr>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99" w14:textId="77777777" w:rsidR="00E30031" w:rsidRPr="003D3B0D" w:rsidRDefault="00E30031" w:rsidP="00E30031">
            <w:pPr>
              <w:spacing w:after="0" w:line="240" w:lineRule="auto"/>
              <w:rPr>
                <w:rFonts w:ascii="Arial" w:eastAsia="Times New Roman" w:hAnsi="Arial" w:cs="Arial"/>
                <w:sz w:val="28"/>
                <w:szCs w:val="24"/>
                <w:lang w:val="fr-CA" w:eastAsia="en-CA"/>
              </w:rPr>
            </w:pPr>
          </w:p>
        </w:tc>
      </w:tr>
      <w:tr w:rsidR="00E30031" w:rsidRPr="003D3B0D" w14:paraId="27A8849C" w14:textId="77777777" w:rsidTr="0014615F">
        <w:trPr>
          <w:trHeight w:val="264"/>
        </w:trPr>
        <w:tc>
          <w:tcPr>
            <w:tcW w:w="1281"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9B" w14:textId="77777777" w:rsidR="00E30031" w:rsidRPr="003D3B0D" w:rsidRDefault="00CD4008" w:rsidP="00E30031">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+34,</w:t>
            </w:r>
            <w:r w:rsidR="009921DD" w:rsidRPr="003D3B0D">
              <w:rPr>
                <w:rFonts w:eastAsia="Times New Roman" w:cs="Arial"/>
                <w:color w:val="17375E"/>
                <w:kern w:val="24"/>
                <w:sz w:val="28"/>
                <w:szCs w:val="24"/>
                <w:lang w:val="fr-CA" w:eastAsia="en-CA"/>
              </w:rPr>
              <w:t>8</w:t>
            </w:r>
          </w:p>
        </w:tc>
      </w:tr>
      <w:tr w:rsidR="00E30031" w:rsidRPr="003D3B0D" w14:paraId="27A8849E" w14:textId="77777777" w:rsidTr="0014615F">
        <w:trPr>
          <w:trHeight w:val="264"/>
        </w:trPr>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9D" w14:textId="77777777" w:rsidR="00E30031" w:rsidRPr="003D3B0D" w:rsidRDefault="00E30031" w:rsidP="00E30031">
            <w:pPr>
              <w:spacing w:after="0" w:line="240" w:lineRule="auto"/>
              <w:rPr>
                <w:rFonts w:ascii="Arial" w:eastAsia="Times New Roman" w:hAnsi="Arial" w:cs="Arial"/>
                <w:sz w:val="28"/>
                <w:szCs w:val="24"/>
                <w:lang w:val="fr-CA" w:eastAsia="en-CA"/>
              </w:rPr>
            </w:pPr>
          </w:p>
        </w:tc>
      </w:tr>
      <w:tr w:rsidR="00E30031" w:rsidRPr="003D3B0D" w14:paraId="27A884A0" w14:textId="77777777" w:rsidTr="0014615F">
        <w:trPr>
          <w:trHeight w:val="264"/>
        </w:trPr>
        <w:tc>
          <w:tcPr>
            <w:tcW w:w="1281"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9F" w14:textId="77777777" w:rsidR="00E30031" w:rsidRPr="003D3B0D" w:rsidRDefault="00CD4008" w:rsidP="00E30031">
            <w:pPr>
              <w:spacing w:after="0" w:line="240" w:lineRule="auto"/>
              <w:jc w:val="center"/>
              <w:rPr>
                <w:rFonts w:ascii="Times New Roman" w:eastAsia="Times New Roman" w:hAnsi="Times New Roman"/>
                <w:sz w:val="28"/>
                <w:szCs w:val="24"/>
                <w:lang w:val="fr-CA" w:eastAsia="en-CA"/>
              </w:rPr>
            </w:pPr>
            <w:r>
              <w:rPr>
                <w:rFonts w:eastAsia="Times New Roman" w:cs="Arial"/>
                <w:color w:val="17375E"/>
                <w:kern w:val="24"/>
                <w:sz w:val="28"/>
                <w:szCs w:val="24"/>
                <w:lang w:val="fr-CA" w:eastAsia="en-CA"/>
              </w:rPr>
              <w:t>+43,</w:t>
            </w:r>
            <w:r w:rsidR="009921DD" w:rsidRPr="003D3B0D">
              <w:rPr>
                <w:rFonts w:eastAsia="Times New Roman" w:cs="Arial"/>
                <w:color w:val="17375E"/>
                <w:kern w:val="24"/>
                <w:sz w:val="28"/>
                <w:szCs w:val="24"/>
                <w:lang w:val="fr-CA" w:eastAsia="en-CA"/>
              </w:rPr>
              <w:t>9</w:t>
            </w:r>
          </w:p>
        </w:tc>
      </w:tr>
      <w:tr w:rsidR="00E30031" w:rsidRPr="003D3B0D" w14:paraId="27A884A2" w14:textId="77777777" w:rsidTr="0014615F">
        <w:trPr>
          <w:trHeight w:val="264"/>
        </w:trPr>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66" w:type="dxa"/>
              <w:left w:w="132" w:type="dxa"/>
              <w:bottom w:w="66" w:type="dxa"/>
              <w:right w:w="132" w:type="dxa"/>
            </w:tcMar>
            <w:vAlign w:val="center"/>
            <w:hideMark/>
          </w:tcPr>
          <w:p w14:paraId="27A884A1" w14:textId="77777777" w:rsidR="00E30031" w:rsidRPr="003D3B0D" w:rsidRDefault="00E30031" w:rsidP="00E30031">
            <w:pPr>
              <w:spacing w:after="0" w:line="240" w:lineRule="auto"/>
              <w:jc w:val="center"/>
              <w:rPr>
                <w:rFonts w:ascii="Times New Roman" w:eastAsia="Times New Roman" w:hAnsi="Times New Roman"/>
                <w:sz w:val="28"/>
                <w:szCs w:val="24"/>
                <w:lang w:val="fr-CA" w:eastAsia="en-CA"/>
              </w:rPr>
            </w:pPr>
          </w:p>
        </w:tc>
      </w:tr>
      <w:tr w:rsidR="00E30031" w:rsidRPr="003D3B0D" w14:paraId="27A884A4" w14:textId="77777777" w:rsidTr="0014615F">
        <w:trPr>
          <w:trHeight w:val="264"/>
        </w:trPr>
        <w:tc>
          <w:tcPr>
            <w:tcW w:w="1281" w:type="dxa"/>
            <w:tcBorders>
              <w:top w:val="single" w:sz="8" w:space="0" w:color="FFFFFF"/>
              <w:left w:val="single" w:sz="8" w:space="0" w:color="FFFFFF"/>
              <w:bottom w:val="single" w:sz="8" w:space="0" w:color="FFFFFF"/>
              <w:right w:val="single" w:sz="8" w:space="0" w:color="FFFFFF"/>
            </w:tcBorders>
            <w:shd w:val="clear" w:color="auto" w:fill="D0D8E8"/>
            <w:tcMar>
              <w:top w:w="66" w:type="dxa"/>
              <w:left w:w="132" w:type="dxa"/>
              <w:bottom w:w="66" w:type="dxa"/>
              <w:right w:w="132" w:type="dxa"/>
            </w:tcMar>
            <w:vAlign w:val="center"/>
            <w:hideMark/>
          </w:tcPr>
          <w:p w14:paraId="27A884A3" w14:textId="77777777" w:rsidR="00E30031" w:rsidRPr="003D3B0D" w:rsidRDefault="00CD4008" w:rsidP="00E30031">
            <w:pPr>
              <w:spacing w:after="0" w:line="240" w:lineRule="auto"/>
              <w:jc w:val="center"/>
              <w:rPr>
                <w:rFonts w:ascii="Times New Roman" w:eastAsia="Times New Roman" w:hAnsi="Times New Roman"/>
                <w:sz w:val="28"/>
                <w:szCs w:val="24"/>
                <w:lang w:val="fr-CA" w:eastAsia="en-CA"/>
              </w:rPr>
            </w:pPr>
            <w:r>
              <w:rPr>
                <w:rFonts w:eastAsia="Times New Roman" w:cs="Arial"/>
                <w:color w:val="17375E"/>
                <w:kern w:val="24"/>
                <w:sz w:val="28"/>
                <w:szCs w:val="24"/>
                <w:lang w:val="fr-CA" w:eastAsia="en-CA"/>
              </w:rPr>
              <w:t>+39,</w:t>
            </w:r>
            <w:r w:rsidR="009921DD" w:rsidRPr="003D3B0D">
              <w:rPr>
                <w:rFonts w:eastAsia="Times New Roman" w:cs="Arial"/>
                <w:color w:val="17375E"/>
                <w:kern w:val="24"/>
                <w:sz w:val="28"/>
                <w:szCs w:val="24"/>
                <w:lang w:val="fr-CA" w:eastAsia="en-CA"/>
              </w:rPr>
              <w:t>5</w:t>
            </w:r>
          </w:p>
        </w:tc>
      </w:tr>
    </w:tbl>
    <w:p w14:paraId="27A884A5" w14:textId="77777777" w:rsidR="00E30031" w:rsidRPr="003D3B0D" w:rsidRDefault="00E30031" w:rsidP="00E30031">
      <w:pPr>
        <w:rPr>
          <w:rFonts w:asciiTheme="minorHAnsi" w:eastAsia="ヒラギノ角ゴ Pro W3" w:hAnsiTheme="minorHAnsi"/>
          <w:sz w:val="28"/>
          <w:szCs w:val="28"/>
          <w:lang w:val="fr-CA" w:eastAsia="en-CA"/>
        </w:rPr>
      </w:pPr>
    </w:p>
    <w:p w14:paraId="27A884A6" w14:textId="6B352A6F" w:rsidR="00E30031" w:rsidRPr="003D3B0D" w:rsidRDefault="00DD2822" w:rsidP="00E30031">
      <w:pPr>
        <w:tabs>
          <w:tab w:val="left" w:pos="6233"/>
        </w:tabs>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25120" behindDoc="0" locked="0" layoutInCell="1" allowOverlap="1" wp14:anchorId="27A8871D" wp14:editId="7179DD8C">
                <wp:simplePos x="0" y="0"/>
                <wp:positionH relativeFrom="column">
                  <wp:posOffset>124460</wp:posOffset>
                </wp:positionH>
                <wp:positionV relativeFrom="paragraph">
                  <wp:posOffset>4195445</wp:posOffset>
                </wp:positionV>
                <wp:extent cx="4505325" cy="711835"/>
                <wp:effectExtent l="0" t="0" r="0" b="0"/>
                <wp:wrapNone/>
                <wp:docPr id="59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BCA"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CB" w14:textId="77777777" w:rsidR="00966AC0" w:rsidRPr="005F5B78" w:rsidRDefault="00966AC0" w:rsidP="00E30031">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71D" id="_x0000_s1283" type="#_x0000_t202" style="position:absolute;left:0;text-align:left;margin-left:9.8pt;margin-top:330.35pt;width:354.75pt;height:56.0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" filled="f" stroked="f">
                <v:path arrowok="t"/>
                <v:textbox style="mso-fit-shape-to-text:t">
                  <w:txbxContent>
                    <w:p w14:paraId="27A88BCA"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CB" w14:textId="77777777" w:rsidR="00966AC0" w:rsidRPr="005F5B78" w:rsidRDefault="00966AC0" w:rsidP="00E30031">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sidR="00E30031" w:rsidRPr="003D3B0D">
        <w:rPr>
          <w:rFonts w:asciiTheme="minorHAnsi" w:eastAsia="ヒラギノ角ゴ Pro W3" w:hAnsiTheme="minorHAnsi"/>
          <w:noProof/>
          <w:sz w:val="28"/>
          <w:szCs w:val="28"/>
          <w:lang w:eastAsia="en-CA"/>
        </w:rPr>
        <w:drawing>
          <wp:inline distT="0" distB="0" distL="0" distR="0" wp14:anchorId="27A8871E" wp14:editId="27A8871F">
            <wp:extent cx="8598089" cy="42481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7A884A7" w14:textId="77777777" w:rsidR="00E30031" w:rsidRPr="003D3B0D" w:rsidRDefault="00E30031" w:rsidP="00E30031">
      <w:pPr>
        <w:tabs>
          <w:tab w:val="left" w:pos="6233"/>
        </w:tabs>
        <w:jc w:val="center"/>
        <w:rPr>
          <w:rFonts w:asciiTheme="minorHAnsi" w:eastAsia="ヒラギノ角ゴ Pro W3" w:hAnsiTheme="minorHAnsi"/>
          <w:sz w:val="28"/>
          <w:szCs w:val="28"/>
          <w:lang w:val="fr-CA" w:eastAsia="en-CA"/>
        </w:rPr>
      </w:pPr>
    </w:p>
    <w:p w14:paraId="27A884A8" w14:textId="79A14BAB" w:rsidR="00E30031" w:rsidRPr="003D3B0D" w:rsidRDefault="00DD2822" w:rsidP="00E30031">
      <w:pPr>
        <w:tabs>
          <w:tab w:val="left" w:pos="10445"/>
        </w:tabs>
        <w:rPr>
          <w:rFonts w:asciiTheme="minorHAnsi" w:eastAsia="ヒラギノ角ゴ Pro W3" w:hAnsiTheme="minorHAnsi"/>
          <w:sz w:val="28"/>
          <w:szCs w:val="28"/>
          <w:lang w:val="fr-CA" w:eastAsia="en-CA"/>
        </w:rPr>
        <w:sectPr w:rsidR="00E30031"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24096" behindDoc="0" locked="0" layoutInCell="1" allowOverlap="1" wp14:anchorId="27A88720" wp14:editId="416277F8">
                <wp:simplePos x="0" y="0"/>
                <wp:positionH relativeFrom="column">
                  <wp:posOffset>172720</wp:posOffset>
                </wp:positionH>
                <wp:positionV relativeFrom="paragraph">
                  <wp:posOffset>122555</wp:posOffset>
                </wp:positionV>
                <wp:extent cx="8086725" cy="495300"/>
                <wp:effectExtent l="1270" t="3175" r="0" b="0"/>
                <wp:wrapNone/>
                <wp:docPr id="5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67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CC" w14:textId="77777777" w:rsidR="00966AC0" w:rsidRPr="00F064DE" w:rsidRDefault="00966AC0" w:rsidP="00F064DE">
                            <w:pPr>
                              <w:pStyle w:val="NormalWeb"/>
                              <w:rPr>
                                <w:rFonts w:asciiTheme="minorHAnsi" w:eastAsia="+mn-ea" w:hAnsiTheme="minorHAnsi" w:cs="Arial"/>
                                <w:bCs/>
                                <w:color w:val="17365D" w:themeColor="text2" w:themeShade="BF"/>
                                <w:kern w:val="24"/>
                                <w:sz w:val="28"/>
                                <w:szCs w:val="28"/>
                                <w:lang w:val="fr-CA"/>
                              </w:rPr>
                            </w:pPr>
                            <w:r w:rsidRPr="00F064DE">
                              <w:rPr>
                                <w:rFonts w:asciiTheme="minorHAnsi" w:eastAsia="+mn-ea" w:hAnsiTheme="minorHAnsi" w:cs="Arial"/>
                                <w:b/>
                                <w:bCs/>
                                <w:color w:val="17365D" w:themeColor="text2" w:themeShade="BF"/>
                                <w:kern w:val="24"/>
                                <w:sz w:val="28"/>
                                <w:szCs w:val="28"/>
                                <w:lang w:val="fr-CA"/>
                              </w:rPr>
                              <w:t xml:space="preserve">QUESTION – </w:t>
                            </w:r>
                            <w:r w:rsidRPr="00F064DE">
                              <w:rPr>
                                <w:rFonts w:asciiTheme="minorHAnsi" w:eastAsia="+mn-ea" w:hAnsiTheme="minorHAnsi" w:cs="Arial"/>
                                <w:bCs/>
                                <w:color w:val="17365D" w:themeColor="text2" w:themeShade="BF"/>
                                <w:kern w:val="24"/>
                                <w:sz w:val="28"/>
                                <w:szCs w:val="28"/>
                                <w:lang w:val="fr-CA"/>
                              </w:rPr>
                              <w:t xml:space="preserve">[Visiteurs des lieux SEULEMENT] </w:t>
                            </w:r>
                            <w:r w:rsidRPr="00F064DE">
                              <w:rPr>
                                <w:rFonts w:asciiTheme="minorHAnsi" w:eastAsia="+mn-ea" w:hAnsiTheme="minorHAnsi" w:cs="Arial"/>
                                <w:bCs/>
                                <w:color w:val="17365D" w:themeColor="text2" w:themeShade="BF"/>
                                <w:kern w:val="24"/>
                                <w:sz w:val="28"/>
                                <w:szCs w:val="28"/>
                                <w:lang w:val="fr-FR"/>
                              </w:rPr>
                              <w:t xml:space="preserve">Veuillez indiquer votre niveau de satisfaction en ce qui concerne les énoncés suivants lors de votre dernière interaction avec Bibliothèque et Archives Canada. </w:t>
                            </w:r>
                          </w:p>
                          <w:p w14:paraId="27A88BCD" w14:textId="77777777" w:rsidR="00966AC0" w:rsidRPr="00F064DE" w:rsidRDefault="00966AC0" w:rsidP="00E30031">
                            <w:pPr>
                              <w:pStyle w:val="NormalWeb"/>
                              <w:spacing w:before="0" w:beforeAutospacing="0" w:after="0" w:afterAutospacing="0"/>
                              <w:textAlignment w:val="baseline"/>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20" id="Rectangle 96" o:spid="_x0000_s1284" style="position:absolute;margin-left:13.6pt;margin-top:9.65pt;width:636.75pt;height:39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" filled="f" stroked="f">
                <v:textbox inset="1.78578mm,.89289mm,1.78578mm,.89289mm">
                  <w:txbxContent>
                    <w:p w14:paraId="27A88BCC" w14:textId="77777777" w:rsidR="00966AC0" w:rsidRPr="00F064DE" w:rsidRDefault="00966AC0" w:rsidP="00F064DE">
                      <w:pPr>
                        <w:pStyle w:val="NormalWeb"/>
                        <w:rPr>
                          <w:rFonts w:asciiTheme="minorHAnsi" w:eastAsia="+mn-ea" w:hAnsiTheme="minorHAnsi" w:cs="Arial"/>
                          <w:bCs/>
                          <w:color w:val="17365D" w:themeColor="text2" w:themeShade="BF"/>
                          <w:kern w:val="24"/>
                          <w:sz w:val="28"/>
                          <w:szCs w:val="28"/>
                          <w:lang w:val="fr-CA"/>
                        </w:rPr>
                      </w:pPr>
                      <w:r w:rsidRPr="00F064DE">
                        <w:rPr>
                          <w:rFonts w:asciiTheme="minorHAnsi" w:eastAsia="+mn-ea" w:hAnsiTheme="minorHAnsi" w:cs="Arial"/>
                          <w:b/>
                          <w:bCs/>
                          <w:color w:val="17365D" w:themeColor="text2" w:themeShade="BF"/>
                          <w:kern w:val="24"/>
                          <w:sz w:val="28"/>
                          <w:szCs w:val="28"/>
                          <w:lang w:val="fr-CA"/>
                        </w:rPr>
                        <w:t xml:space="preserve">QUESTION – </w:t>
                      </w:r>
                      <w:r w:rsidRPr="00F064DE">
                        <w:rPr>
                          <w:rFonts w:asciiTheme="minorHAnsi" w:eastAsia="+mn-ea" w:hAnsiTheme="minorHAnsi" w:cs="Arial"/>
                          <w:bCs/>
                          <w:color w:val="17365D" w:themeColor="text2" w:themeShade="BF"/>
                          <w:kern w:val="24"/>
                          <w:sz w:val="28"/>
                          <w:szCs w:val="28"/>
                          <w:lang w:val="fr-CA"/>
                        </w:rPr>
                        <w:t xml:space="preserve">[Visiteurs des lieux SEULEMENT] </w:t>
                      </w:r>
                      <w:r w:rsidRPr="00F064DE">
                        <w:rPr>
                          <w:rFonts w:asciiTheme="minorHAnsi" w:eastAsia="+mn-ea" w:hAnsiTheme="minorHAnsi" w:cs="Arial"/>
                          <w:bCs/>
                          <w:color w:val="17365D" w:themeColor="text2" w:themeShade="BF"/>
                          <w:kern w:val="24"/>
                          <w:sz w:val="28"/>
                          <w:szCs w:val="28"/>
                          <w:lang w:val="fr-FR"/>
                        </w:rPr>
                        <w:t xml:space="preserve">Veuillez indiquer votre niveau de satisfaction en ce qui concerne les énoncés suivants lors de votre dernière interaction avec Bibliothèque et Archives Canada. </w:t>
                      </w:r>
                    </w:p>
                    <w:p w14:paraId="27A88BCD" w14:textId="77777777" w:rsidR="00966AC0" w:rsidRPr="00F064DE" w:rsidRDefault="00966AC0" w:rsidP="00E30031">
                      <w:pPr>
                        <w:pStyle w:val="NormalWeb"/>
                        <w:spacing w:before="0" w:beforeAutospacing="0" w:after="0" w:afterAutospacing="0"/>
                        <w:textAlignment w:val="baseline"/>
                        <w:rPr>
                          <w:color w:val="17365D" w:themeColor="text2" w:themeShade="BF"/>
                          <w:lang w:val="fr-CA"/>
                        </w:rPr>
                      </w:pPr>
                    </w:p>
                  </w:txbxContent>
                </v:textbox>
              </v:rect>
            </w:pict>
          </mc:Fallback>
        </mc:AlternateContent>
      </w:r>
      <w:r w:rsidR="00E30031" w:rsidRPr="003D3B0D">
        <w:rPr>
          <w:rFonts w:asciiTheme="minorHAnsi" w:eastAsia="ヒラギノ角ゴ Pro W3" w:hAnsiTheme="minorHAnsi"/>
          <w:sz w:val="28"/>
          <w:szCs w:val="28"/>
          <w:lang w:val="fr-CA" w:eastAsia="en-CA"/>
        </w:rPr>
        <w:tab/>
      </w:r>
    </w:p>
    <w:p w14:paraId="27A884A9" w14:textId="1B58E576" w:rsidR="00790DAE" w:rsidRPr="003D3B0D" w:rsidRDefault="00DD2822" w:rsidP="0053463E">
      <w:pPr>
        <w:tabs>
          <w:tab w:val="left" w:pos="10445"/>
        </w:tabs>
        <w:ind w:left="270"/>
        <w:jc w:val="center"/>
        <w:rPr>
          <w:rFonts w:asciiTheme="minorHAnsi" w:eastAsia="ヒラギノ角ゴ Pro W3" w:hAnsiTheme="minorHAnsi"/>
          <w:b/>
          <w:color w:val="17365D" w:themeColor="text2" w:themeShade="BF"/>
          <w:sz w:val="72"/>
          <w:szCs w:val="28"/>
          <w:lang w:val="fr-CA" w:eastAsia="en-CA"/>
        </w:rPr>
      </w:pPr>
      <w:r>
        <w:rPr>
          <w:rFonts w:asciiTheme="minorHAnsi" w:eastAsia="ヒラギノ角ゴ Pro W3" w:hAnsiTheme="minorHAnsi"/>
          <w:b/>
          <w:noProof/>
          <w:color w:val="17365D" w:themeColor="text2" w:themeShade="BF"/>
          <w:sz w:val="72"/>
          <w:szCs w:val="28"/>
          <w:lang w:eastAsia="en-CA"/>
        </w:rPr>
        <mc:AlternateContent>
          <mc:Choice Requires="wps">
            <w:drawing>
              <wp:anchor distT="0" distB="0" distL="114300" distR="114300" simplePos="0" relativeHeight="251670528" behindDoc="1" locked="0" layoutInCell="1" allowOverlap="1" wp14:anchorId="27A88721" wp14:editId="05D018ED">
                <wp:simplePos x="0" y="0"/>
                <wp:positionH relativeFrom="column">
                  <wp:posOffset>-447675</wp:posOffset>
                </wp:positionH>
                <wp:positionV relativeFrom="paragraph">
                  <wp:posOffset>-448310</wp:posOffset>
                </wp:positionV>
                <wp:extent cx="474980" cy="7782560"/>
                <wp:effectExtent l="19050" t="18415" r="20320" b="19050"/>
                <wp:wrapNone/>
                <wp:docPr id="59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AAD6F4" id="Rectangle 579" o:spid="_x0000_s1026" style="position:absolute;margin-left:-35.25pt;margin-top:-35.3pt;width:37.4pt;height:61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" fillcolor="#17365d [2415]" strokecolor="#17365d [2415]" strokeweight="2pt"/>
            </w:pict>
          </mc:Fallback>
        </mc:AlternateContent>
      </w:r>
      <w:r w:rsidR="006E61A9" w:rsidRPr="003D3B0D">
        <w:rPr>
          <w:lang w:val="fr-CA"/>
        </w:rPr>
        <w:t xml:space="preserve"> </w:t>
      </w:r>
      <w:r w:rsidR="006E61A9" w:rsidRPr="003D3B0D">
        <w:rPr>
          <w:rFonts w:asciiTheme="minorHAnsi" w:eastAsia="ヒラギノ角ゴ Pro W3" w:hAnsiTheme="minorHAnsi"/>
          <w:b/>
          <w:noProof/>
          <w:color w:val="17365D" w:themeColor="text2" w:themeShade="BF"/>
          <w:sz w:val="72"/>
          <w:szCs w:val="28"/>
          <w:lang w:val="fr-CA" w:eastAsia="en-CA"/>
        </w:rPr>
        <w:t xml:space="preserve">Expérience des utilisateurs de courrier, courriel ou formulaire </w:t>
      </w:r>
      <w:r w:rsidR="00827945">
        <w:rPr>
          <w:rFonts w:asciiTheme="minorHAnsi" w:eastAsia="ヒラギノ角ゴ Pro W3" w:hAnsiTheme="minorHAnsi"/>
          <w:b/>
          <w:noProof/>
          <w:color w:val="17365D" w:themeColor="text2" w:themeShade="BF"/>
          <w:sz w:val="72"/>
          <w:szCs w:val="28"/>
          <w:lang w:val="fr-CA" w:eastAsia="en-CA"/>
        </w:rPr>
        <w:t>Web</w:t>
      </w:r>
    </w:p>
    <w:p w14:paraId="27A884AA" w14:textId="607210D6" w:rsidR="00790DAE" w:rsidRPr="003D3B0D" w:rsidRDefault="00DD2822" w:rsidP="00790DAE">
      <w:pPr>
        <w:ind w:firstLine="720"/>
        <w:rPr>
          <w:rFonts w:asciiTheme="minorHAnsi" w:eastAsia="ヒラギノ角ゴ Pro W3" w:hAnsiTheme="minorHAnsi"/>
          <w:sz w:val="44"/>
          <w:szCs w:val="28"/>
          <w:lang w:val="fr-CA" w:eastAsia="en-CA"/>
        </w:rPr>
      </w:pPr>
      <w:r>
        <w:rPr>
          <w:rFonts w:ascii="Times New Roman" w:hAnsi="Times New Roman"/>
          <w:noProof/>
          <w:sz w:val="24"/>
          <w:szCs w:val="24"/>
          <w:lang w:eastAsia="en-CA"/>
        </w:rPr>
        <mc:AlternateContent>
          <mc:Choice Requires="wps">
            <w:drawing>
              <wp:anchor distT="0" distB="0" distL="114300" distR="114300" simplePos="0" relativeHeight="251808768" behindDoc="0" locked="0" layoutInCell="1" allowOverlap="1" wp14:anchorId="27A88722" wp14:editId="05531C51">
                <wp:simplePos x="0" y="0"/>
                <wp:positionH relativeFrom="column">
                  <wp:posOffset>551180</wp:posOffset>
                </wp:positionH>
                <wp:positionV relativeFrom="paragraph">
                  <wp:posOffset>146685</wp:posOffset>
                </wp:positionV>
                <wp:extent cx="8595995" cy="5547360"/>
                <wp:effectExtent l="0" t="4445" r="0" b="1270"/>
                <wp:wrapNone/>
                <wp:docPr id="59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5995" cy="554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CE" w14:textId="77777777" w:rsidR="00966AC0" w:rsidRPr="000F040E" w:rsidRDefault="00966AC0" w:rsidP="006E61A9">
                            <w:pPr>
                              <w:pStyle w:val="ListParagraph"/>
                              <w:numPr>
                                <w:ilvl w:val="0"/>
                                <w:numId w:val="0"/>
                              </w:numPr>
                              <w:ind w:left="720"/>
                              <w:rPr>
                                <w:color w:val="17365D" w:themeColor="text2" w:themeShade="BF"/>
                                <w:sz w:val="28"/>
                                <w:szCs w:val="28"/>
                                <w:lang w:val="fr-CA"/>
                              </w:rPr>
                            </w:pPr>
                            <w:r w:rsidRPr="00DE5D82">
                              <w:rPr>
                                <w:color w:val="17365D" w:themeColor="text2" w:themeShade="BF"/>
                                <w:sz w:val="28"/>
                                <w:szCs w:val="28"/>
                                <w:lang w:val="fr-CA"/>
                              </w:rPr>
                              <w:t xml:space="preserve">Un total de 57 personnes </w:t>
                            </w:r>
                            <w:r w:rsidR="00CD4008">
                              <w:rPr>
                                <w:color w:val="17365D" w:themeColor="text2" w:themeShade="BF"/>
                                <w:sz w:val="28"/>
                                <w:szCs w:val="28"/>
                                <w:lang w:val="fr-CA"/>
                              </w:rPr>
                              <w:t xml:space="preserve">a répondu au sondage après une </w:t>
                            </w:r>
                            <w:r w:rsidRPr="00DE5D82">
                              <w:rPr>
                                <w:color w:val="17365D" w:themeColor="text2" w:themeShade="BF"/>
                                <w:sz w:val="28"/>
                                <w:szCs w:val="28"/>
                                <w:lang w:val="fr-CA"/>
                              </w:rPr>
                              <w:t xml:space="preserve">interaction avec Bibliothèque et Archives Canada par courrier, par courriel ou par formulaire en ligne. La principale raison de l'interaction était d'accéder aux collections (39%) et pour obtenir / envoyer des formulaires ou le processus de reproduction (18%). </w:t>
                            </w:r>
                            <w:r w:rsidRPr="000F040E">
                              <w:rPr>
                                <w:color w:val="17365D" w:themeColor="text2" w:themeShade="BF"/>
                                <w:sz w:val="28"/>
                                <w:szCs w:val="28"/>
                                <w:lang w:val="fr-CA"/>
                              </w:rPr>
                              <w:t>Un nombre supplémentaire de 37%</w:t>
                            </w:r>
                            <w:r w:rsidR="000F040E">
                              <w:rPr>
                                <w:color w:val="17365D" w:themeColor="text2" w:themeShade="BF"/>
                                <w:sz w:val="28"/>
                                <w:szCs w:val="28"/>
                                <w:lang w:val="fr-CA"/>
                              </w:rPr>
                              <w:t xml:space="preserve"> a contacté</w:t>
                            </w:r>
                            <w:r w:rsidRPr="000F040E">
                              <w:rPr>
                                <w:color w:val="17365D" w:themeColor="text2" w:themeShade="BF"/>
                                <w:sz w:val="28"/>
                                <w:szCs w:val="28"/>
                                <w:lang w:val="fr-CA"/>
                              </w:rPr>
                              <w:t xml:space="preserve"> </w:t>
                            </w:r>
                            <w:r w:rsidR="000F040E" w:rsidRPr="00DE5D82">
                              <w:rPr>
                                <w:color w:val="17365D" w:themeColor="text2" w:themeShade="BF"/>
                                <w:sz w:val="28"/>
                                <w:szCs w:val="28"/>
                                <w:lang w:val="fr-CA"/>
                              </w:rPr>
                              <w:t xml:space="preserve">Bibliothèque et Archives Canada </w:t>
                            </w:r>
                            <w:r w:rsidRPr="000F040E">
                              <w:rPr>
                                <w:color w:val="17365D" w:themeColor="text2" w:themeShade="BF"/>
                                <w:sz w:val="28"/>
                                <w:szCs w:val="28"/>
                                <w:lang w:val="fr-CA"/>
                              </w:rPr>
                              <w:t>pour d'autres raisons.</w:t>
                            </w:r>
                          </w:p>
                          <w:p w14:paraId="27A88BCF" w14:textId="77777777" w:rsidR="00966AC0" w:rsidRPr="000F040E" w:rsidRDefault="00966AC0" w:rsidP="006E61A9">
                            <w:pPr>
                              <w:pStyle w:val="ListParagraph"/>
                              <w:numPr>
                                <w:ilvl w:val="0"/>
                                <w:numId w:val="0"/>
                              </w:numPr>
                              <w:ind w:left="720"/>
                              <w:rPr>
                                <w:color w:val="17365D" w:themeColor="text2" w:themeShade="BF"/>
                                <w:sz w:val="28"/>
                                <w:szCs w:val="28"/>
                                <w:lang w:val="fr-CA"/>
                              </w:rPr>
                            </w:pPr>
                          </w:p>
                          <w:p w14:paraId="27A88BD0" w14:textId="77777777" w:rsidR="00966AC0" w:rsidRPr="006E61A9" w:rsidRDefault="00966AC0" w:rsidP="006E61A9">
                            <w:pPr>
                              <w:pStyle w:val="ListParagraph"/>
                              <w:numPr>
                                <w:ilvl w:val="0"/>
                                <w:numId w:val="29"/>
                              </w:numPr>
                              <w:rPr>
                                <w:color w:val="17365D" w:themeColor="text2" w:themeShade="BF"/>
                                <w:sz w:val="28"/>
                                <w:szCs w:val="28"/>
                                <w:lang w:val="fr-CA"/>
                              </w:rPr>
                            </w:pPr>
                            <w:r w:rsidRPr="00DE5D82">
                              <w:rPr>
                                <w:b/>
                                <w:color w:val="17365D" w:themeColor="text2" w:themeShade="BF"/>
                                <w:sz w:val="28"/>
                                <w:szCs w:val="28"/>
                                <w:lang w:val="fr-CA"/>
                              </w:rPr>
                              <w:t xml:space="preserve">L'importance des aspects de l'expérience </w:t>
                            </w:r>
                            <w:r w:rsidRPr="00DE5D82">
                              <w:rPr>
                                <w:color w:val="17365D" w:themeColor="text2" w:themeShade="BF"/>
                                <w:sz w:val="28"/>
                                <w:szCs w:val="28"/>
                                <w:lang w:val="fr-CA"/>
                              </w:rPr>
                              <w:t xml:space="preserve">– La pertinence de l'information est l'aspect le plus important de l'expérience de l'accès aux services par courrier, courriel ou formulaire web. Presque tout le monde (91% très important et cinq pour cent important) qui </w:t>
                            </w:r>
                            <w:r w:rsidR="000F040E">
                              <w:rPr>
                                <w:color w:val="17365D" w:themeColor="text2" w:themeShade="BF"/>
                                <w:sz w:val="28"/>
                                <w:szCs w:val="28"/>
                                <w:lang w:val="fr-CA"/>
                              </w:rPr>
                              <w:t>a</w:t>
                            </w:r>
                            <w:r w:rsidRPr="00DE5D82">
                              <w:rPr>
                                <w:color w:val="17365D" w:themeColor="text2" w:themeShade="BF"/>
                                <w:sz w:val="28"/>
                                <w:szCs w:val="28"/>
                                <w:lang w:val="fr-CA"/>
                              </w:rPr>
                              <w:t xml:space="preserve"> utilisé cette méthode</w:t>
                            </w:r>
                            <w:r w:rsidR="000F040E">
                              <w:rPr>
                                <w:color w:val="17365D" w:themeColor="text2" w:themeShade="BF"/>
                                <w:sz w:val="28"/>
                                <w:szCs w:val="28"/>
                                <w:lang w:val="fr-CA"/>
                              </w:rPr>
                              <w:t xml:space="preserve"> a trouvé l’information </w:t>
                            </w:r>
                            <w:r>
                              <w:rPr>
                                <w:color w:val="17365D" w:themeColor="text2" w:themeShade="BF"/>
                                <w:sz w:val="28"/>
                                <w:szCs w:val="28"/>
                                <w:lang w:val="fr-CA"/>
                              </w:rPr>
                              <w:t>très pertinente ou plutôt pertinente</w:t>
                            </w:r>
                            <w:r w:rsidRPr="00DE5D82">
                              <w:rPr>
                                <w:color w:val="17365D" w:themeColor="text2" w:themeShade="BF"/>
                                <w:sz w:val="28"/>
                                <w:szCs w:val="28"/>
                                <w:lang w:val="fr-CA"/>
                              </w:rPr>
                              <w:t xml:space="preserve">. Le prochain </w:t>
                            </w:r>
                            <w:r w:rsidR="000F040E">
                              <w:rPr>
                                <w:color w:val="17365D" w:themeColor="text2" w:themeShade="BF"/>
                                <w:sz w:val="28"/>
                                <w:szCs w:val="28"/>
                                <w:lang w:val="fr-CA"/>
                              </w:rPr>
                              <w:t xml:space="preserve">aspect le </w:t>
                            </w:r>
                            <w:r w:rsidRPr="00DE5D82">
                              <w:rPr>
                                <w:color w:val="17365D" w:themeColor="text2" w:themeShade="BF"/>
                                <w:sz w:val="28"/>
                                <w:szCs w:val="28"/>
                                <w:lang w:val="fr-CA"/>
                              </w:rPr>
                              <w:t>plus important est la facilité de demander</w:t>
                            </w:r>
                            <w:r w:rsidR="000F040E">
                              <w:rPr>
                                <w:color w:val="17365D" w:themeColor="text2" w:themeShade="BF"/>
                                <w:sz w:val="28"/>
                                <w:szCs w:val="28"/>
                                <w:lang w:val="fr-CA"/>
                              </w:rPr>
                              <w:t xml:space="preserve"> une information</w:t>
                            </w:r>
                            <w:r w:rsidRPr="00DE5D82">
                              <w:rPr>
                                <w:color w:val="17365D" w:themeColor="text2" w:themeShade="BF"/>
                                <w:sz w:val="28"/>
                                <w:szCs w:val="28"/>
                                <w:lang w:val="fr-CA"/>
                              </w:rPr>
                              <w:t xml:space="preserve"> (83% très important et 14% assez important) et la clarté de la communication (77% très important et 19% assez important).</w:t>
                            </w:r>
                          </w:p>
                          <w:p w14:paraId="27A88BD1" w14:textId="77777777" w:rsidR="00966AC0" w:rsidRPr="006E61A9" w:rsidRDefault="00966AC0" w:rsidP="006E61A9">
                            <w:pPr>
                              <w:pStyle w:val="ListParagraph"/>
                              <w:numPr>
                                <w:ilvl w:val="0"/>
                                <w:numId w:val="0"/>
                              </w:numPr>
                              <w:ind w:left="720"/>
                              <w:rPr>
                                <w:color w:val="17365D" w:themeColor="text2" w:themeShade="BF"/>
                                <w:sz w:val="28"/>
                                <w:szCs w:val="28"/>
                                <w:lang w:val="fr-CA"/>
                              </w:rPr>
                            </w:pPr>
                          </w:p>
                          <w:p w14:paraId="27A88BD2" w14:textId="77777777" w:rsidR="00966AC0" w:rsidRDefault="00966AC0" w:rsidP="006E61A9">
                            <w:pPr>
                              <w:pStyle w:val="ListParagraph"/>
                              <w:numPr>
                                <w:ilvl w:val="0"/>
                                <w:numId w:val="0"/>
                              </w:numPr>
                              <w:ind w:left="720"/>
                              <w:rPr>
                                <w:color w:val="17365D" w:themeColor="text2" w:themeShade="BF"/>
                                <w:sz w:val="28"/>
                                <w:szCs w:val="28"/>
                                <w:lang w:val="fr-CA"/>
                              </w:rPr>
                            </w:pPr>
                            <w:r w:rsidRPr="0053463E">
                              <w:rPr>
                                <w:b/>
                                <w:color w:val="17365D" w:themeColor="text2" w:themeShade="BF"/>
                                <w:sz w:val="28"/>
                                <w:szCs w:val="28"/>
                                <w:lang w:val="fr-CA"/>
                              </w:rPr>
                              <w:t xml:space="preserve">Satisfaction des aspects de l'expérience </w:t>
                            </w:r>
                            <w:r w:rsidRPr="0053463E">
                              <w:rPr>
                                <w:color w:val="17365D" w:themeColor="text2" w:themeShade="BF"/>
                                <w:sz w:val="28"/>
                                <w:szCs w:val="28"/>
                                <w:lang w:val="fr-CA"/>
                              </w:rPr>
                              <w:t>– La satisfaction avec le courrier, courriel ou formulaire web est élevé</w:t>
                            </w:r>
                            <w:r w:rsidR="000F040E">
                              <w:rPr>
                                <w:color w:val="17365D" w:themeColor="text2" w:themeShade="BF"/>
                                <w:sz w:val="28"/>
                                <w:szCs w:val="28"/>
                                <w:lang w:val="fr-CA"/>
                              </w:rPr>
                              <w:t>,</w:t>
                            </w:r>
                            <w:r w:rsidRPr="0053463E">
                              <w:rPr>
                                <w:color w:val="17365D" w:themeColor="text2" w:themeShade="BF"/>
                                <w:sz w:val="28"/>
                                <w:szCs w:val="28"/>
                                <w:lang w:val="fr-CA"/>
                              </w:rPr>
                              <w:t xml:space="preserve"> avec la plus grande satisfaction pour la clarté de la c</w:t>
                            </w:r>
                            <w:r>
                              <w:rPr>
                                <w:color w:val="17365D" w:themeColor="text2" w:themeShade="BF"/>
                                <w:sz w:val="28"/>
                                <w:szCs w:val="28"/>
                                <w:lang w:val="fr-CA"/>
                              </w:rPr>
                              <w:t>ommunication (79% au moins plutô</w:t>
                            </w:r>
                            <w:r w:rsidRPr="0053463E">
                              <w:rPr>
                                <w:color w:val="17365D" w:themeColor="text2" w:themeShade="BF"/>
                                <w:sz w:val="28"/>
                                <w:szCs w:val="28"/>
                                <w:lang w:val="fr-CA"/>
                              </w:rPr>
                              <w:t>t satisfaits) et la facilité de la demande (79%). La satisfaction avec la courtoisie du personnel</w:t>
                            </w:r>
                            <w:r>
                              <w:rPr>
                                <w:color w:val="17365D" w:themeColor="text2" w:themeShade="BF"/>
                                <w:sz w:val="28"/>
                                <w:szCs w:val="28"/>
                                <w:lang w:val="fr-CA"/>
                              </w:rPr>
                              <w:t xml:space="preserve"> était la</w:t>
                            </w:r>
                            <w:r w:rsidRPr="0053463E">
                              <w:rPr>
                                <w:color w:val="17365D" w:themeColor="text2" w:themeShade="BF"/>
                                <w:sz w:val="28"/>
                                <w:szCs w:val="28"/>
                                <w:lang w:val="fr-CA"/>
                              </w:rPr>
                              <w:t xml:space="preserve"> plus basse, mais 18% estiment que ceci n'était pas pertinent pour eux.</w:t>
                            </w:r>
                          </w:p>
                          <w:p w14:paraId="27A88BD3" w14:textId="77777777" w:rsidR="00966AC0" w:rsidRPr="0053463E" w:rsidRDefault="00966AC0" w:rsidP="006E61A9">
                            <w:pPr>
                              <w:pStyle w:val="ListParagraph"/>
                              <w:numPr>
                                <w:ilvl w:val="0"/>
                                <w:numId w:val="0"/>
                              </w:numPr>
                              <w:ind w:left="720"/>
                              <w:rPr>
                                <w:color w:val="17365D" w:themeColor="text2" w:themeShade="BF"/>
                                <w:sz w:val="28"/>
                                <w:szCs w:val="28"/>
                                <w:lang w:val="fr-CA"/>
                              </w:rPr>
                            </w:pPr>
                          </w:p>
                          <w:p w14:paraId="27A88BD4" w14:textId="77777777" w:rsidR="00966AC0" w:rsidRPr="00000BB7" w:rsidRDefault="00966AC0" w:rsidP="00000BB7">
                            <w:pPr>
                              <w:pStyle w:val="ListParagraph"/>
                              <w:numPr>
                                <w:ilvl w:val="0"/>
                                <w:numId w:val="29"/>
                              </w:numPr>
                              <w:spacing w:after="240" w:line="240" w:lineRule="auto"/>
                              <w:rPr>
                                <w:rFonts w:ascii="Calibri" w:eastAsia="Calibri" w:hAnsi="Calibri"/>
                                <w:color w:val="17365D" w:themeColor="text2" w:themeShade="BF"/>
                                <w:sz w:val="28"/>
                                <w:szCs w:val="28"/>
                                <w:lang w:val="fr-CA" w:eastAsia="en-US"/>
                              </w:rPr>
                            </w:pPr>
                            <w:r w:rsidRPr="00000BB7">
                              <w:rPr>
                                <w:b/>
                                <w:color w:val="17365D" w:themeColor="text2" w:themeShade="BF"/>
                                <w:sz w:val="28"/>
                                <w:szCs w:val="28"/>
                                <w:lang w:val="fr-CA"/>
                              </w:rPr>
                              <w:t xml:space="preserve">Carte d’importance versus satisfaction </w:t>
                            </w:r>
                            <w:r w:rsidRPr="00000BB7">
                              <w:rPr>
                                <w:color w:val="17365D" w:themeColor="text2" w:themeShade="BF"/>
                                <w:sz w:val="28"/>
                                <w:szCs w:val="28"/>
                                <w:lang w:val="fr-CA"/>
                              </w:rPr>
                              <w:t>– La carte montre que les utilisateurs pensent que BAC fait un très bon travail à fournir des informations pertinentes pour ceux qui ont accès aux services par courrier, par courriel ou formulaires Web. En particulier, la facilité de la demande et la clarté de la communication sont importantes et ont des niveaux élevés de satisfaction.</w:t>
                            </w:r>
                            <w:r>
                              <w:rPr>
                                <w:color w:val="17365D" w:themeColor="text2" w:themeShade="BF"/>
                                <w:sz w:val="28"/>
                                <w:szCs w:val="28"/>
                                <w:lang w:val="fr-CA"/>
                              </w:rPr>
                              <w:t xml:space="preserve"> </w:t>
                            </w:r>
                            <w:r w:rsidRPr="00000BB7">
                              <w:rPr>
                                <w:color w:val="17365D" w:themeColor="text2" w:themeShade="BF"/>
                                <w:sz w:val="28"/>
                                <w:szCs w:val="28"/>
                                <w:lang w:val="fr-CA"/>
                              </w:rPr>
                              <w:t>La courtoisie du personnel et leu</w:t>
                            </w:r>
                            <w:r w:rsidR="000F040E">
                              <w:rPr>
                                <w:color w:val="17365D" w:themeColor="text2" w:themeShade="BF"/>
                                <w:sz w:val="28"/>
                                <w:szCs w:val="28"/>
                                <w:lang w:val="fr-CA"/>
                              </w:rPr>
                              <w:t>r connaissance</w:t>
                            </w:r>
                            <w:r w:rsidRPr="00000BB7">
                              <w:rPr>
                                <w:color w:val="17365D" w:themeColor="text2" w:themeShade="BF"/>
                                <w:sz w:val="28"/>
                                <w:szCs w:val="28"/>
                                <w:lang w:val="fr-CA"/>
                              </w:rPr>
                              <w:t xml:space="preserve"> sont </w:t>
                            </w:r>
                            <w:r w:rsidR="000F040E">
                              <w:rPr>
                                <w:color w:val="17365D" w:themeColor="text2" w:themeShade="BF"/>
                                <w:sz w:val="28"/>
                                <w:szCs w:val="28"/>
                                <w:lang w:val="fr-CA"/>
                              </w:rPr>
                              <w:t>des facteurs considérés moins important</w:t>
                            </w:r>
                            <w:r w:rsidRPr="00000BB7">
                              <w:rPr>
                                <w:color w:val="17365D" w:themeColor="text2" w:themeShade="BF"/>
                                <w:sz w:val="28"/>
                                <w:szCs w:val="28"/>
                                <w:lang w:val="fr-CA"/>
                              </w:rPr>
                              <w:t xml:space="preserve">s et ont des niveaux inférieurs de satisfaction en raison des niveaux élevés de personnes qui considèrent ces derniers comme non pertinent.  </w:t>
                            </w:r>
                          </w:p>
                          <w:p w14:paraId="27A88BD5" w14:textId="77777777" w:rsidR="00966AC0" w:rsidRPr="00000BB7" w:rsidRDefault="00966AC0" w:rsidP="006E61A9">
                            <w:pPr>
                              <w:pStyle w:val="ListParagraph"/>
                              <w:numPr>
                                <w:ilvl w:val="0"/>
                                <w:numId w:val="0"/>
                              </w:numPr>
                              <w:ind w:left="720"/>
                              <w:rPr>
                                <w:b/>
                                <w:color w:val="17365D" w:themeColor="text2" w:themeShade="BF"/>
                                <w:sz w:val="28"/>
                                <w:szCs w:val="28"/>
                                <w:lang w:val="fr-CA"/>
                              </w:rPr>
                            </w:pPr>
                          </w:p>
                          <w:p w14:paraId="27A88BD6" w14:textId="77777777" w:rsidR="00966AC0" w:rsidRPr="00DE5D82" w:rsidRDefault="00966AC0" w:rsidP="006E61A9">
                            <w:pPr>
                              <w:pStyle w:val="ListParagraph"/>
                              <w:rPr>
                                <w:rFonts w:ascii="Calibri" w:eastAsia="Calibri" w:hAnsi="Calibri"/>
                                <w:color w:val="17365D" w:themeColor="text2" w:themeShade="BF"/>
                                <w:sz w:val="28"/>
                                <w:szCs w:val="28"/>
                                <w:lang w:val="fr-CA" w:eastAsia="en-US"/>
                              </w:rPr>
                            </w:pPr>
                            <w:r w:rsidRPr="00000BB7">
                              <w:rPr>
                                <w:b/>
                                <w:color w:val="17365D" w:themeColor="text2" w:themeShade="BF"/>
                                <w:sz w:val="28"/>
                                <w:szCs w:val="28"/>
                                <w:lang w:val="fr-CA"/>
                              </w:rPr>
                              <w:t xml:space="preserve"> </w:t>
                            </w:r>
                            <w:r w:rsidRPr="00DE5D82">
                              <w:rPr>
                                <w:b/>
                                <w:color w:val="17365D" w:themeColor="text2" w:themeShade="BF"/>
                                <w:sz w:val="28"/>
                                <w:szCs w:val="28"/>
                                <w:lang w:val="fr-CA"/>
                              </w:rPr>
                              <w:t xml:space="preserve">Les facteurs clés - </w:t>
                            </w:r>
                            <w:r w:rsidRPr="00DE5D82">
                              <w:rPr>
                                <w:color w:val="17365D" w:themeColor="text2" w:themeShade="BF"/>
                                <w:sz w:val="28"/>
                                <w:szCs w:val="28"/>
                                <w:lang w:val="fr-CA"/>
                              </w:rPr>
                              <w:t>L'analyse du facteur clé indique que la clarté des communications et de la pertinence de l'information sont les facteurs les plus importants de la satisfaction globale.</w:t>
                            </w:r>
                          </w:p>
                          <w:p w14:paraId="27A88BD7" w14:textId="77777777" w:rsidR="00966AC0" w:rsidRPr="006E61A9" w:rsidRDefault="00966AC0" w:rsidP="00790DAE">
                            <w:pPr>
                              <w:rPr>
                                <w:sz w:val="28"/>
                                <w:szCs w:val="28"/>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22" id="Text Box 578" o:spid="_x0000_s1285" type="#_x0000_t202" style="position:absolute;left:0;text-align:left;margin-left:43.4pt;margin-top:11.55pt;width:676.85pt;height:436.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QbjAIAAB0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" stroked="f">
                <v:textbox>
                  <w:txbxContent>
                    <w:p w14:paraId="27A88BCE" w14:textId="77777777" w:rsidR="00966AC0" w:rsidRPr="000F040E" w:rsidRDefault="00966AC0" w:rsidP="006E61A9">
                      <w:pPr>
                        <w:pStyle w:val="ListParagraph"/>
                        <w:numPr>
                          <w:ilvl w:val="0"/>
                          <w:numId w:val="0"/>
                        </w:numPr>
                        <w:ind w:left="720"/>
                        <w:rPr>
                          <w:color w:val="17365D" w:themeColor="text2" w:themeShade="BF"/>
                          <w:sz w:val="28"/>
                          <w:szCs w:val="28"/>
                          <w:lang w:val="fr-CA"/>
                        </w:rPr>
                      </w:pPr>
                      <w:r w:rsidRPr="00DE5D82">
                        <w:rPr>
                          <w:color w:val="17365D" w:themeColor="text2" w:themeShade="BF"/>
                          <w:sz w:val="28"/>
                          <w:szCs w:val="28"/>
                          <w:lang w:val="fr-CA"/>
                        </w:rPr>
                        <w:t xml:space="preserve">Un total de 57 personnes </w:t>
                      </w:r>
                      <w:r w:rsidR="00CD4008">
                        <w:rPr>
                          <w:color w:val="17365D" w:themeColor="text2" w:themeShade="BF"/>
                          <w:sz w:val="28"/>
                          <w:szCs w:val="28"/>
                          <w:lang w:val="fr-CA"/>
                        </w:rPr>
                        <w:t xml:space="preserve">a répondu au sondage après une </w:t>
                      </w:r>
                      <w:r w:rsidRPr="00DE5D82">
                        <w:rPr>
                          <w:color w:val="17365D" w:themeColor="text2" w:themeShade="BF"/>
                          <w:sz w:val="28"/>
                          <w:szCs w:val="28"/>
                          <w:lang w:val="fr-CA"/>
                        </w:rPr>
                        <w:t xml:space="preserve">interaction avec Bibliothèque et Archives Canada par courrier, par courriel ou par formulaire en ligne. La principale raison de l'interaction était d'accéder aux collections (39%) et pour obtenir / envoyer des formulaires ou le processus de reproduction (18%). </w:t>
                      </w:r>
                      <w:r w:rsidRPr="000F040E">
                        <w:rPr>
                          <w:color w:val="17365D" w:themeColor="text2" w:themeShade="BF"/>
                          <w:sz w:val="28"/>
                          <w:szCs w:val="28"/>
                          <w:lang w:val="fr-CA"/>
                        </w:rPr>
                        <w:t>Un nombre supplémentaire de 37%</w:t>
                      </w:r>
                      <w:r w:rsidR="000F040E">
                        <w:rPr>
                          <w:color w:val="17365D" w:themeColor="text2" w:themeShade="BF"/>
                          <w:sz w:val="28"/>
                          <w:szCs w:val="28"/>
                          <w:lang w:val="fr-CA"/>
                        </w:rPr>
                        <w:t xml:space="preserve"> a contacté</w:t>
                      </w:r>
                      <w:r w:rsidRPr="000F040E">
                        <w:rPr>
                          <w:color w:val="17365D" w:themeColor="text2" w:themeShade="BF"/>
                          <w:sz w:val="28"/>
                          <w:szCs w:val="28"/>
                          <w:lang w:val="fr-CA"/>
                        </w:rPr>
                        <w:t xml:space="preserve"> </w:t>
                      </w:r>
                      <w:r w:rsidR="000F040E" w:rsidRPr="00DE5D82">
                        <w:rPr>
                          <w:color w:val="17365D" w:themeColor="text2" w:themeShade="BF"/>
                          <w:sz w:val="28"/>
                          <w:szCs w:val="28"/>
                          <w:lang w:val="fr-CA"/>
                        </w:rPr>
                        <w:t xml:space="preserve">Bibliothèque et Archives Canada </w:t>
                      </w:r>
                      <w:r w:rsidRPr="000F040E">
                        <w:rPr>
                          <w:color w:val="17365D" w:themeColor="text2" w:themeShade="BF"/>
                          <w:sz w:val="28"/>
                          <w:szCs w:val="28"/>
                          <w:lang w:val="fr-CA"/>
                        </w:rPr>
                        <w:t>pour d'autres raisons.</w:t>
                      </w:r>
                    </w:p>
                    <w:p w14:paraId="27A88BCF" w14:textId="77777777" w:rsidR="00966AC0" w:rsidRPr="000F040E" w:rsidRDefault="00966AC0" w:rsidP="006E61A9">
                      <w:pPr>
                        <w:pStyle w:val="ListParagraph"/>
                        <w:numPr>
                          <w:ilvl w:val="0"/>
                          <w:numId w:val="0"/>
                        </w:numPr>
                        <w:ind w:left="720"/>
                        <w:rPr>
                          <w:color w:val="17365D" w:themeColor="text2" w:themeShade="BF"/>
                          <w:sz w:val="28"/>
                          <w:szCs w:val="28"/>
                          <w:lang w:val="fr-CA"/>
                        </w:rPr>
                      </w:pPr>
                    </w:p>
                    <w:p w14:paraId="27A88BD0" w14:textId="77777777" w:rsidR="00966AC0" w:rsidRPr="006E61A9" w:rsidRDefault="00966AC0" w:rsidP="006E61A9">
                      <w:pPr>
                        <w:pStyle w:val="ListParagraph"/>
                        <w:numPr>
                          <w:ilvl w:val="0"/>
                          <w:numId w:val="29"/>
                        </w:numPr>
                        <w:rPr>
                          <w:color w:val="17365D" w:themeColor="text2" w:themeShade="BF"/>
                          <w:sz w:val="28"/>
                          <w:szCs w:val="28"/>
                          <w:lang w:val="fr-CA"/>
                        </w:rPr>
                      </w:pPr>
                      <w:r w:rsidRPr="00DE5D82">
                        <w:rPr>
                          <w:b/>
                          <w:color w:val="17365D" w:themeColor="text2" w:themeShade="BF"/>
                          <w:sz w:val="28"/>
                          <w:szCs w:val="28"/>
                          <w:lang w:val="fr-CA"/>
                        </w:rPr>
                        <w:t xml:space="preserve">L'importance des aspects de l'expérience </w:t>
                      </w:r>
                      <w:r w:rsidRPr="00DE5D82">
                        <w:rPr>
                          <w:color w:val="17365D" w:themeColor="text2" w:themeShade="BF"/>
                          <w:sz w:val="28"/>
                          <w:szCs w:val="28"/>
                          <w:lang w:val="fr-CA"/>
                        </w:rPr>
                        <w:t xml:space="preserve">– La pertinence de l'information est l'aspect le plus important de l'expérience de l'accès aux services par courrier, courriel ou formulaire web. Presque tout le monde (91% très important et cinq pour cent important) qui </w:t>
                      </w:r>
                      <w:r w:rsidR="000F040E">
                        <w:rPr>
                          <w:color w:val="17365D" w:themeColor="text2" w:themeShade="BF"/>
                          <w:sz w:val="28"/>
                          <w:szCs w:val="28"/>
                          <w:lang w:val="fr-CA"/>
                        </w:rPr>
                        <w:t>a</w:t>
                      </w:r>
                      <w:r w:rsidRPr="00DE5D82">
                        <w:rPr>
                          <w:color w:val="17365D" w:themeColor="text2" w:themeShade="BF"/>
                          <w:sz w:val="28"/>
                          <w:szCs w:val="28"/>
                          <w:lang w:val="fr-CA"/>
                        </w:rPr>
                        <w:t xml:space="preserve"> utilisé cette méthode</w:t>
                      </w:r>
                      <w:r w:rsidR="000F040E">
                        <w:rPr>
                          <w:color w:val="17365D" w:themeColor="text2" w:themeShade="BF"/>
                          <w:sz w:val="28"/>
                          <w:szCs w:val="28"/>
                          <w:lang w:val="fr-CA"/>
                        </w:rPr>
                        <w:t xml:space="preserve"> a trouvé l’information </w:t>
                      </w:r>
                      <w:r>
                        <w:rPr>
                          <w:color w:val="17365D" w:themeColor="text2" w:themeShade="BF"/>
                          <w:sz w:val="28"/>
                          <w:szCs w:val="28"/>
                          <w:lang w:val="fr-CA"/>
                        </w:rPr>
                        <w:t>très pertinente ou plutôt pertinente</w:t>
                      </w:r>
                      <w:r w:rsidRPr="00DE5D82">
                        <w:rPr>
                          <w:color w:val="17365D" w:themeColor="text2" w:themeShade="BF"/>
                          <w:sz w:val="28"/>
                          <w:szCs w:val="28"/>
                          <w:lang w:val="fr-CA"/>
                        </w:rPr>
                        <w:t xml:space="preserve">. Le prochain </w:t>
                      </w:r>
                      <w:r w:rsidR="000F040E">
                        <w:rPr>
                          <w:color w:val="17365D" w:themeColor="text2" w:themeShade="BF"/>
                          <w:sz w:val="28"/>
                          <w:szCs w:val="28"/>
                          <w:lang w:val="fr-CA"/>
                        </w:rPr>
                        <w:t xml:space="preserve">aspect le </w:t>
                      </w:r>
                      <w:r w:rsidRPr="00DE5D82">
                        <w:rPr>
                          <w:color w:val="17365D" w:themeColor="text2" w:themeShade="BF"/>
                          <w:sz w:val="28"/>
                          <w:szCs w:val="28"/>
                          <w:lang w:val="fr-CA"/>
                        </w:rPr>
                        <w:t>plus important est la facilité de demander</w:t>
                      </w:r>
                      <w:r w:rsidR="000F040E">
                        <w:rPr>
                          <w:color w:val="17365D" w:themeColor="text2" w:themeShade="BF"/>
                          <w:sz w:val="28"/>
                          <w:szCs w:val="28"/>
                          <w:lang w:val="fr-CA"/>
                        </w:rPr>
                        <w:t xml:space="preserve"> une information</w:t>
                      </w:r>
                      <w:r w:rsidRPr="00DE5D82">
                        <w:rPr>
                          <w:color w:val="17365D" w:themeColor="text2" w:themeShade="BF"/>
                          <w:sz w:val="28"/>
                          <w:szCs w:val="28"/>
                          <w:lang w:val="fr-CA"/>
                        </w:rPr>
                        <w:t xml:space="preserve"> (83% très important et 14% assez important) et la clarté de la communication (77% très important et 19% assez important).</w:t>
                      </w:r>
                    </w:p>
                    <w:p w14:paraId="27A88BD1" w14:textId="77777777" w:rsidR="00966AC0" w:rsidRPr="006E61A9" w:rsidRDefault="00966AC0" w:rsidP="006E61A9">
                      <w:pPr>
                        <w:pStyle w:val="ListParagraph"/>
                        <w:numPr>
                          <w:ilvl w:val="0"/>
                          <w:numId w:val="0"/>
                        </w:numPr>
                        <w:ind w:left="720"/>
                        <w:rPr>
                          <w:color w:val="17365D" w:themeColor="text2" w:themeShade="BF"/>
                          <w:sz w:val="28"/>
                          <w:szCs w:val="28"/>
                          <w:lang w:val="fr-CA"/>
                        </w:rPr>
                      </w:pPr>
                    </w:p>
                    <w:p w14:paraId="27A88BD2" w14:textId="77777777" w:rsidR="00966AC0" w:rsidRDefault="00966AC0" w:rsidP="006E61A9">
                      <w:pPr>
                        <w:pStyle w:val="ListParagraph"/>
                        <w:numPr>
                          <w:ilvl w:val="0"/>
                          <w:numId w:val="0"/>
                        </w:numPr>
                        <w:ind w:left="720"/>
                        <w:rPr>
                          <w:color w:val="17365D" w:themeColor="text2" w:themeShade="BF"/>
                          <w:sz w:val="28"/>
                          <w:szCs w:val="28"/>
                          <w:lang w:val="fr-CA"/>
                        </w:rPr>
                      </w:pPr>
                      <w:r w:rsidRPr="0053463E">
                        <w:rPr>
                          <w:b/>
                          <w:color w:val="17365D" w:themeColor="text2" w:themeShade="BF"/>
                          <w:sz w:val="28"/>
                          <w:szCs w:val="28"/>
                          <w:lang w:val="fr-CA"/>
                        </w:rPr>
                        <w:t xml:space="preserve">Satisfaction des aspects de l'expérience </w:t>
                      </w:r>
                      <w:r w:rsidRPr="0053463E">
                        <w:rPr>
                          <w:color w:val="17365D" w:themeColor="text2" w:themeShade="BF"/>
                          <w:sz w:val="28"/>
                          <w:szCs w:val="28"/>
                          <w:lang w:val="fr-CA"/>
                        </w:rPr>
                        <w:t>– La satisfaction avec le courrier, courriel ou formulaire web est élevé</w:t>
                      </w:r>
                      <w:r w:rsidR="000F040E">
                        <w:rPr>
                          <w:color w:val="17365D" w:themeColor="text2" w:themeShade="BF"/>
                          <w:sz w:val="28"/>
                          <w:szCs w:val="28"/>
                          <w:lang w:val="fr-CA"/>
                        </w:rPr>
                        <w:t>,</w:t>
                      </w:r>
                      <w:r w:rsidRPr="0053463E">
                        <w:rPr>
                          <w:color w:val="17365D" w:themeColor="text2" w:themeShade="BF"/>
                          <w:sz w:val="28"/>
                          <w:szCs w:val="28"/>
                          <w:lang w:val="fr-CA"/>
                        </w:rPr>
                        <w:t xml:space="preserve"> avec la plus grande satisfaction pour la clarté de la c</w:t>
                      </w:r>
                      <w:r>
                        <w:rPr>
                          <w:color w:val="17365D" w:themeColor="text2" w:themeShade="BF"/>
                          <w:sz w:val="28"/>
                          <w:szCs w:val="28"/>
                          <w:lang w:val="fr-CA"/>
                        </w:rPr>
                        <w:t>ommunication (79% au moins plutô</w:t>
                      </w:r>
                      <w:r w:rsidRPr="0053463E">
                        <w:rPr>
                          <w:color w:val="17365D" w:themeColor="text2" w:themeShade="BF"/>
                          <w:sz w:val="28"/>
                          <w:szCs w:val="28"/>
                          <w:lang w:val="fr-CA"/>
                        </w:rPr>
                        <w:t>t satisfaits) et la facilité de la demande (79%). La satisfaction avec la courtoisie du personnel</w:t>
                      </w:r>
                      <w:r>
                        <w:rPr>
                          <w:color w:val="17365D" w:themeColor="text2" w:themeShade="BF"/>
                          <w:sz w:val="28"/>
                          <w:szCs w:val="28"/>
                          <w:lang w:val="fr-CA"/>
                        </w:rPr>
                        <w:t xml:space="preserve"> était la</w:t>
                      </w:r>
                      <w:r w:rsidRPr="0053463E">
                        <w:rPr>
                          <w:color w:val="17365D" w:themeColor="text2" w:themeShade="BF"/>
                          <w:sz w:val="28"/>
                          <w:szCs w:val="28"/>
                          <w:lang w:val="fr-CA"/>
                        </w:rPr>
                        <w:t xml:space="preserve"> plus basse, mais 18% estiment que ceci n'était pas pertinent pour eux.</w:t>
                      </w:r>
                    </w:p>
                    <w:p w14:paraId="27A88BD3" w14:textId="77777777" w:rsidR="00966AC0" w:rsidRPr="0053463E" w:rsidRDefault="00966AC0" w:rsidP="006E61A9">
                      <w:pPr>
                        <w:pStyle w:val="ListParagraph"/>
                        <w:numPr>
                          <w:ilvl w:val="0"/>
                          <w:numId w:val="0"/>
                        </w:numPr>
                        <w:ind w:left="720"/>
                        <w:rPr>
                          <w:color w:val="17365D" w:themeColor="text2" w:themeShade="BF"/>
                          <w:sz w:val="28"/>
                          <w:szCs w:val="28"/>
                          <w:lang w:val="fr-CA"/>
                        </w:rPr>
                      </w:pPr>
                    </w:p>
                    <w:p w14:paraId="27A88BD4" w14:textId="77777777" w:rsidR="00966AC0" w:rsidRPr="00000BB7" w:rsidRDefault="00966AC0" w:rsidP="00000BB7">
                      <w:pPr>
                        <w:pStyle w:val="ListParagraph"/>
                        <w:numPr>
                          <w:ilvl w:val="0"/>
                          <w:numId w:val="29"/>
                        </w:numPr>
                        <w:spacing w:after="240" w:line="240" w:lineRule="auto"/>
                        <w:rPr>
                          <w:rFonts w:ascii="Calibri" w:eastAsia="Calibri" w:hAnsi="Calibri"/>
                          <w:color w:val="17365D" w:themeColor="text2" w:themeShade="BF"/>
                          <w:sz w:val="28"/>
                          <w:szCs w:val="28"/>
                          <w:lang w:val="fr-CA" w:eastAsia="en-US"/>
                        </w:rPr>
                      </w:pPr>
                      <w:r w:rsidRPr="00000BB7">
                        <w:rPr>
                          <w:b/>
                          <w:color w:val="17365D" w:themeColor="text2" w:themeShade="BF"/>
                          <w:sz w:val="28"/>
                          <w:szCs w:val="28"/>
                          <w:lang w:val="fr-CA"/>
                        </w:rPr>
                        <w:t xml:space="preserve">Carte d’importance versus satisfaction </w:t>
                      </w:r>
                      <w:r w:rsidRPr="00000BB7">
                        <w:rPr>
                          <w:color w:val="17365D" w:themeColor="text2" w:themeShade="BF"/>
                          <w:sz w:val="28"/>
                          <w:szCs w:val="28"/>
                          <w:lang w:val="fr-CA"/>
                        </w:rPr>
                        <w:t>– La carte montre que les utilisateurs pensent que BAC fait un très bon travail à fournir des informations pertinentes pour ceux qui ont accès aux services par courrier, par courriel ou formulaires Web. En particulier, la facilité de la demande et la clarté de la communication sont importantes et ont des niveaux élevés de satisfaction.</w:t>
                      </w:r>
                      <w:r>
                        <w:rPr>
                          <w:color w:val="17365D" w:themeColor="text2" w:themeShade="BF"/>
                          <w:sz w:val="28"/>
                          <w:szCs w:val="28"/>
                          <w:lang w:val="fr-CA"/>
                        </w:rPr>
                        <w:t xml:space="preserve"> </w:t>
                      </w:r>
                      <w:r w:rsidRPr="00000BB7">
                        <w:rPr>
                          <w:color w:val="17365D" w:themeColor="text2" w:themeShade="BF"/>
                          <w:sz w:val="28"/>
                          <w:szCs w:val="28"/>
                          <w:lang w:val="fr-CA"/>
                        </w:rPr>
                        <w:t>La courtoisie du personnel et leu</w:t>
                      </w:r>
                      <w:r w:rsidR="000F040E">
                        <w:rPr>
                          <w:color w:val="17365D" w:themeColor="text2" w:themeShade="BF"/>
                          <w:sz w:val="28"/>
                          <w:szCs w:val="28"/>
                          <w:lang w:val="fr-CA"/>
                        </w:rPr>
                        <w:t>r connaissance</w:t>
                      </w:r>
                      <w:r w:rsidRPr="00000BB7">
                        <w:rPr>
                          <w:color w:val="17365D" w:themeColor="text2" w:themeShade="BF"/>
                          <w:sz w:val="28"/>
                          <w:szCs w:val="28"/>
                          <w:lang w:val="fr-CA"/>
                        </w:rPr>
                        <w:t xml:space="preserve"> sont </w:t>
                      </w:r>
                      <w:r w:rsidR="000F040E">
                        <w:rPr>
                          <w:color w:val="17365D" w:themeColor="text2" w:themeShade="BF"/>
                          <w:sz w:val="28"/>
                          <w:szCs w:val="28"/>
                          <w:lang w:val="fr-CA"/>
                        </w:rPr>
                        <w:t>des facteurs considérés moins important</w:t>
                      </w:r>
                      <w:r w:rsidRPr="00000BB7">
                        <w:rPr>
                          <w:color w:val="17365D" w:themeColor="text2" w:themeShade="BF"/>
                          <w:sz w:val="28"/>
                          <w:szCs w:val="28"/>
                          <w:lang w:val="fr-CA"/>
                        </w:rPr>
                        <w:t xml:space="preserve">s et ont des niveaux inférieurs de satisfaction en raison des niveaux élevés de personnes qui considèrent ces derniers comme non pertinent.  </w:t>
                      </w:r>
                    </w:p>
                    <w:p w14:paraId="27A88BD5" w14:textId="77777777" w:rsidR="00966AC0" w:rsidRPr="00000BB7" w:rsidRDefault="00966AC0" w:rsidP="006E61A9">
                      <w:pPr>
                        <w:pStyle w:val="ListParagraph"/>
                        <w:numPr>
                          <w:ilvl w:val="0"/>
                          <w:numId w:val="0"/>
                        </w:numPr>
                        <w:ind w:left="720"/>
                        <w:rPr>
                          <w:b/>
                          <w:color w:val="17365D" w:themeColor="text2" w:themeShade="BF"/>
                          <w:sz w:val="28"/>
                          <w:szCs w:val="28"/>
                          <w:lang w:val="fr-CA"/>
                        </w:rPr>
                      </w:pPr>
                    </w:p>
                    <w:p w14:paraId="27A88BD6" w14:textId="77777777" w:rsidR="00966AC0" w:rsidRPr="00DE5D82" w:rsidRDefault="00966AC0" w:rsidP="006E61A9">
                      <w:pPr>
                        <w:pStyle w:val="ListParagraph"/>
                        <w:rPr>
                          <w:rFonts w:ascii="Calibri" w:eastAsia="Calibri" w:hAnsi="Calibri"/>
                          <w:color w:val="17365D" w:themeColor="text2" w:themeShade="BF"/>
                          <w:sz w:val="28"/>
                          <w:szCs w:val="28"/>
                          <w:lang w:val="fr-CA" w:eastAsia="en-US"/>
                        </w:rPr>
                      </w:pPr>
                      <w:r w:rsidRPr="00000BB7">
                        <w:rPr>
                          <w:b/>
                          <w:color w:val="17365D" w:themeColor="text2" w:themeShade="BF"/>
                          <w:sz w:val="28"/>
                          <w:szCs w:val="28"/>
                          <w:lang w:val="fr-CA"/>
                        </w:rPr>
                        <w:t xml:space="preserve"> </w:t>
                      </w:r>
                      <w:r w:rsidRPr="00DE5D82">
                        <w:rPr>
                          <w:b/>
                          <w:color w:val="17365D" w:themeColor="text2" w:themeShade="BF"/>
                          <w:sz w:val="28"/>
                          <w:szCs w:val="28"/>
                          <w:lang w:val="fr-CA"/>
                        </w:rPr>
                        <w:t xml:space="preserve">Les facteurs clés - </w:t>
                      </w:r>
                      <w:r w:rsidRPr="00DE5D82">
                        <w:rPr>
                          <w:color w:val="17365D" w:themeColor="text2" w:themeShade="BF"/>
                          <w:sz w:val="28"/>
                          <w:szCs w:val="28"/>
                          <w:lang w:val="fr-CA"/>
                        </w:rPr>
                        <w:t>L'analyse du facteur clé indique que la clarté des communications et de la pertinence de l'information sont les facteurs les plus importants de la satisfaction globale.</w:t>
                      </w:r>
                    </w:p>
                    <w:p w14:paraId="27A88BD7" w14:textId="77777777" w:rsidR="00966AC0" w:rsidRPr="006E61A9" w:rsidRDefault="00966AC0" w:rsidP="00790DAE">
                      <w:pPr>
                        <w:rPr>
                          <w:sz w:val="28"/>
                          <w:szCs w:val="28"/>
                          <w:lang w:val="fr-CA"/>
                        </w:rPr>
                      </w:pPr>
                    </w:p>
                  </w:txbxContent>
                </v:textbox>
              </v:shape>
            </w:pict>
          </mc:Fallback>
        </mc:AlternateContent>
      </w:r>
    </w:p>
    <w:p w14:paraId="27A884AB" w14:textId="77777777" w:rsidR="00790DAE" w:rsidRPr="003D3B0D" w:rsidRDefault="00790DAE" w:rsidP="00790DAE">
      <w:pPr>
        <w:rPr>
          <w:rFonts w:asciiTheme="minorHAnsi" w:eastAsia="ヒラギノ角ゴ Pro W3" w:hAnsiTheme="minorHAnsi"/>
          <w:sz w:val="72"/>
          <w:szCs w:val="28"/>
          <w:lang w:val="fr-CA" w:eastAsia="en-CA"/>
        </w:rPr>
      </w:pPr>
    </w:p>
    <w:p w14:paraId="27A884AC" w14:textId="77777777" w:rsidR="00345B8F" w:rsidRPr="003D3B0D" w:rsidRDefault="00345B8F" w:rsidP="00790DAE">
      <w:pPr>
        <w:rPr>
          <w:rFonts w:asciiTheme="minorHAnsi" w:eastAsia="ヒラギノ角ゴ Pro W3" w:hAnsiTheme="minorHAnsi"/>
          <w:sz w:val="72"/>
          <w:szCs w:val="28"/>
          <w:lang w:val="fr-CA" w:eastAsia="en-CA"/>
        </w:rPr>
        <w:sectPr w:rsidR="00345B8F" w:rsidRPr="003D3B0D" w:rsidSect="00741248">
          <w:pgSz w:w="15840" w:h="12240" w:orient="landscape"/>
          <w:pgMar w:top="720" w:right="720" w:bottom="720" w:left="720" w:header="0" w:footer="648" w:gutter="0"/>
          <w:cols w:space="720"/>
          <w:titlePg/>
          <w:docGrid w:linePitch="299"/>
        </w:sectPr>
      </w:pPr>
    </w:p>
    <w:p w14:paraId="27A884AD" w14:textId="58723C26" w:rsidR="007E7E36" w:rsidRPr="003D3B0D" w:rsidRDefault="00DD2822" w:rsidP="00E30031">
      <w:pPr>
        <w:tabs>
          <w:tab w:val="left" w:pos="10445"/>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2096" behindDoc="0" locked="0" layoutInCell="1" allowOverlap="1" wp14:anchorId="27A88723" wp14:editId="004E5728">
                <wp:simplePos x="0" y="0"/>
                <wp:positionH relativeFrom="column">
                  <wp:posOffset>192405</wp:posOffset>
                </wp:positionH>
                <wp:positionV relativeFrom="paragraph">
                  <wp:posOffset>345440</wp:posOffset>
                </wp:positionV>
                <wp:extent cx="9105900" cy="341630"/>
                <wp:effectExtent l="1905" t="2540" r="0" b="0"/>
                <wp:wrapNone/>
                <wp:docPr id="59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D8"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BD9" w14:textId="77777777" w:rsidR="00966AC0" w:rsidRPr="00610A5E" w:rsidRDefault="00966AC0" w:rsidP="00C36DAA">
                            <w:pPr>
                              <w:ind w:right="266"/>
                              <w:rPr>
                                <w:lang w:val="fr-CA"/>
                              </w:rPr>
                            </w:pPr>
                          </w:p>
                          <w:p w14:paraId="27A88BDA" w14:textId="77777777" w:rsidR="00966AC0" w:rsidRPr="00610A5E" w:rsidRDefault="00966AC0" w:rsidP="00C36DAA">
                            <w:pPr>
                              <w:ind w:right="266"/>
                              <w:rPr>
                                <w:lang w:val="fr-CA"/>
                              </w:rPr>
                            </w:pPr>
                          </w:p>
                          <w:p w14:paraId="27A88BDB" w14:textId="77777777" w:rsidR="00966AC0" w:rsidRPr="00610A5E" w:rsidRDefault="00966AC0" w:rsidP="00C36DAA">
                            <w:pPr>
                              <w:rPr>
                                <w:lang w:val="fr-CA"/>
                              </w:rPr>
                            </w:pPr>
                          </w:p>
                          <w:p w14:paraId="27A88BDC" w14:textId="77777777" w:rsidR="00966AC0" w:rsidRPr="00610A5E" w:rsidRDefault="00966AC0" w:rsidP="00C36DAA">
                            <w:pPr>
                              <w:rPr>
                                <w:lang w:val="fr-CA"/>
                              </w:rPr>
                            </w:pPr>
                          </w:p>
                          <w:p w14:paraId="27A88BDD" w14:textId="77777777" w:rsidR="00966AC0" w:rsidRPr="00610A5E" w:rsidRDefault="00966AC0" w:rsidP="00C36DAA">
                            <w:pPr>
                              <w:rPr>
                                <w:lang w:val="fr-CA"/>
                              </w:rPr>
                            </w:pPr>
                          </w:p>
                          <w:p w14:paraId="27A88BDE" w14:textId="77777777" w:rsidR="00966AC0" w:rsidRPr="00610A5E" w:rsidRDefault="00966AC0" w:rsidP="00C36DAA">
                            <w:pPr>
                              <w:rPr>
                                <w:lang w:val="fr-CA"/>
                              </w:rPr>
                            </w:pPr>
                          </w:p>
                          <w:p w14:paraId="27A88BDF" w14:textId="77777777" w:rsidR="00966AC0" w:rsidRPr="00610A5E" w:rsidRDefault="00966AC0" w:rsidP="00C36DAA">
                            <w:pPr>
                              <w:rPr>
                                <w:lang w:val="fr-CA"/>
                              </w:rPr>
                            </w:pPr>
                          </w:p>
                          <w:p w14:paraId="27A88BE0" w14:textId="77777777" w:rsidR="00966AC0" w:rsidRPr="00610A5E" w:rsidRDefault="00966AC0" w:rsidP="00C36DAA">
                            <w:pPr>
                              <w:rPr>
                                <w:lang w:val="fr-CA"/>
                              </w:rPr>
                            </w:pPr>
                          </w:p>
                          <w:p w14:paraId="27A88BE1" w14:textId="77777777" w:rsidR="00966AC0" w:rsidRPr="00610A5E" w:rsidRDefault="00966AC0" w:rsidP="00C36DAA">
                            <w:pPr>
                              <w:jc w:val="center"/>
                              <w:rPr>
                                <w:lang w:val="fr-CA"/>
                              </w:rPr>
                            </w:pPr>
                          </w:p>
                          <w:p w14:paraId="27A88BE2" w14:textId="77777777" w:rsidR="00966AC0" w:rsidRPr="00610A5E" w:rsidRDefault="00966AC0" w:rsidP="00C36DAA">
                            <w:pPr>
                              <w:jc w:val="center"/>
                              <w:rPr>
                                <w:lang w:val="fr-CA"/>
                              </w:rPr>
                            </w:pPr>
                          </w:p>
                          <w:p w14:paraId="27A88BE3" w14:textId="77777777" w:rsidR="00966AC0" w:rsidRPr="00C36DAA" w:rsidRDefault="00966AC0" w:rsidP="00C36DAA">
                            <w:pPr>
                              <w:jc w:val="center"/>
                              <w:rPr>
                                <w:lang w:val="fr-CA"/>
                              </w:rPr>
                            </w:pPr>
                          </w:p>
                          <w:p w14:paraId="27A88BE4" w14:textId="77777777" w:rsidR="00966AC0" w:rsidRPr="00C36DAA" w:rsidRDefault="00966AC0" w:rsidP="00CB70E8">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23" id="Text Box 499" o:spid="_x0000_s1286" type="#_x0000_t202" style="position:absolute;margin-left:15.15pt;margin-top:27.2pt;width:717pt;height:2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O3iQ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" stroked="f">
                <v:textbox>
                  <w:txbxContent>
                    <w:p w14:paraId="27A88BD8"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BD9" w14:textId="77777777" w:rsidR="00966AC0" w:rsidRPr="00610A5E" w:rsidRDefault="00966AC0" w:rsidP="00C36DAA">
                      <w:pPr>
                        <w:ind w:right="266"/>
                        <w:rPr>
                          <w:lang w:val="fr-CA"/>
                        </w:rPr>
                      </w:pPr>
                    </w:p>
                    <w:p w14:paraId="27A88BDA" w14:textId="77777777" w:rsidR="00966AC0" w:rsidRPr="00610A5E" w:rsidRDefault="00966AC0" w:rsidP="00C36DAA">
                      <w:pPr>
                        <w:ind w:right="266"/>
                        <w:rPr>
                          <w:lang w:val="fr-CA"/>
                        </w:rPr>
                      </w:pPr>
                    </w:p>
                    <w:p w14:paraId="27A88BDB" w14:textId="77777777" w:rsidR="00966AC0" w:rsidRPr="00610A5E" w:rsidRDefault="00966AC0" w:rsidP="00C36DAA">
                      <w:pPr>
                        <w:rPr>
                          <w:lang w:val="fr-CA"/>
                        </w:rPr>
                      </w:pPr>
                    </w:p>
                    <w:p w14:paraId="27A88BDC" w14:textId="77777777" w:rsidR="00966AC0" w:rsidRPr="00610A5E" w:rsidRDefault="00966AC0" w:rsidP="00C36DAA">
                      <w:pPr>
                        <w:rPr>
                          <w:lang w:val="fr-CA"/>
                        </w:rPr>
                      </w:pPr>
                    </w:p>
                    <w:p w14:paraId="27A88BDD" w14:textId="77777777" w:rsidR="00966AC0" w:rsidRPr="00610A5E" w:rsidRDefault="00966AC0" w:rsidP="00C36DAA">
                      <w:pPr>
                        <w:rPr>
                          <w:lang w:val="fr-CA"/>
                        </w:rPr>
                      </w:pPr>
                    </w:p>
                    <w:p w14:paraId="27A88BDE" w14:textId="77777777" w:rsidR="00966AC0" w:rsidRPr="00610A5E" w:rsidRDefault="00966AC0" w:rsidP="00C36DAA">
                      <w:pPr>
                        <w:rPr>
                          <w:lang w:val="fr-CA"/>
                        </w:rPr>
                      </w:pPr>
                    </w:p>
                    <w:p w14:paraId="27A88BDF" w14:textId="77777777" w:rsidR="00966AC0" w:rsidRPr="00610A5E" w:rsidRDefault="00966AC0" w:rsidP="00C36DAA">
                      <w:pPr>
                        <w:rPr>
                          <w:lang w:val="fr-CA"/>
                        </w:rPr>
                      </w:pPr>
                    </w:p>
                    <w:p w14:paraId="27A88BE0" w14:textId="77777777" w:rsidR="00966AC0" w:rsidRPr="00610A5E" w:rsidRDefault="00966AC0" w:rsidP="00C36DAA">
                      <w:pPr>
                        <w:rPr>
                          <w:lang w:val="fr-CA"/>
                        </w:rPr>
                      </w:pPr>
                    </w:p>
                    <w:p w14:paraId="27A88BE1" w14:textId="77777777" w:rsidR="00966AC0" w:rsidRPr="00610A5E" w:rsidRDefault="00966AC0" w:rsidP="00C36DAA">
                      <w:pPr>
                        <w:jc w:val="center"/>
                        <w:rPr>
                          <w:lang w:val="fr-CA"/>
                        </w:rPr>
                      </w:pPr>
                    </w:p>
                    <w:p w14:paraId="27A88BE2" w14:textId="77777777" w:rsidR="00966AC0" w:rsidRPr="00610A5E" w:rsidRDefault="00966AC0" w:rsidP="00C36DAA">
                      <w:pPr>
                        <w:jc w:val="center"/>
                        <w:rPr>
                          <w:lang w:val="fr-CA"/>
                        </w:rPr>
                      </w:pPr>
                    </w:p>
                    <w:p w14:paraId="27A88BE3" w14:textId="77777777" w:rsidR="00966AC0" w:rsidRPr="00C36DAA" w:rsidRDefault="00966AC0" w:rsidP="00C36DAA">
                      <w:pPr>
                        <w:jc w:val="center"/>
                        <w:rPr>
                          <w:lang w:val="fr-CA"/>
                        </w:rPr>
                      </w:pPr>
                    </w:p>
                    <w:p w14:paraId="27A88BE4" w14:textId="77777777" w:rsidR="00966AC0" w:rsidRPr="00C36DAA" w:rsidRDefault="00966AC0" w:rsidP="00CB70E8">
                      <w:pPr>
                        <w:jc w:val="center"/>
                        <w:rPr>
                          <w:lang w:val="fr-CA"/>
                        </w:rPr>
                      </w:pPr>
                    </w:p>
                  </w:txbxContent>
                </v:textbox>
              </v:shape>
            </w:pict>
          </mc:Fallback>
        </mc:AlternateContent>
      </w:r>
      <w:r>
        <w:rPr>
          <w:noProof/>
          <w:lang w:eastAsia="en-CA"/>
        </w:rPr>
        <mc:AlternateContent>
          <mc:Choice Requires="wps">
            <w:drawing>
              <wp:anchor distT="0" distB="0" distL="114300" distR="114300" simplePos="0" relativeHeight="251527168" behindDoc="0" locked="0" layoutInCell="1" allowOverlap="1" wp14:anchorId="27A88724" wp14:editId="24E14879">
                <wp:simplePos x="0" y="0"/>
                <wp:positionH relativeFrom="column">
                  <wp:posOffset>192405</wp:posOffset>
                </wp:positionH>
                <wp:positionV relativeFrom="paragraph">
                  <wp:posOffset>-588645</wp:posOffset>
                </wp:positionV>
                <wp:extent cx="9248775" cy="1143000"/>
                <wp:effectExtent l="0" t="0" r="0" b="0"/>
                <wp:wrapNone/>
                <wp:docPr id="591"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248775" cy="1143000"/>
                        </a:xfrm>
                        <a:prstGeom prst="rect">
                          <a:avLst/>
                        </a:prstGeom>
                        <a:noFill/>
                        <a:ln w="9525">
                          <a:noFill/>
                          <a:miter lim="800000"/>
                          <a:headEnd/>
                          <a:tailEnd/>
                        </a:ln>
                      </wps:spPr>
                      <wps:txbx>
                        <w:txbxContent>
                          <w:p w14:paraId="27A88BE5" w14:textId="77777777" w:rsidR="00966AC0" w:rsidRPr="00C36DAA" w:rsidRDefault="00966AC0" w:rsidP="007E7E36">
                            <w:pPr>
                              <w:pStyle w:val="NormalWeb"/>
                              <w:spacing w:before="0" w:beforeAutospacing="0" w:after="0" w:afterAutospacing="0"/>
                              <w:jc w:val="center"/>
                              <w:textAlignment w:val="baseline"/>
                              <w:rPr>
                                <w:lang w:val="fr-CA"/>
                              </w:rPr>
                            </w:pPr>
                            <w:r w:rsidRPr="00C36DAA">
                              <w:rPr>
                                <w:rFonts w:ascii="Calibri" w:eastAsia="+mj-ea" w:hAnsi="Calibri" w:cs="+mj-cs"/>
                                <w:color w:val="17375E"/>
                                <w:kern w:val="24"/>
                                <w:sz w:val="56"/>
                                <w:szCs w:val="58"/>
                                <w:lang w:val="fr-CA"/>
                              </w:rPr>
                              <w:t>Type d’information recherchée par les clients “à distance”</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24" id="_x0000_s1287" style="position:absolute;margin-left:15.15pt;margin-top:-46.35pt;width:728.25pt;height:90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" filled="f" stroked="f">
                <v:path arrowok="t"/>
                <o:lock v:ext="edit" grouping="t"/>
                <v:textbox>
                  <w:txbxContent>
                    <w:p w14:paraId="27A88BE5" w14:textId="77777777" w:rsidR="00966AC0" w:rsidRPr="00C36DAA" w:rsidRDefault="00966AC0" w:rsidP="007E7E36">
                      <w:pPr>
                        <w:pStyle w:val="NormalWeb"/>
                        <w:spacing w:before="0" w:beforeAutospacing="0" w:after="0" w:afterAutospacing="0"/>
                        <w:jc w:val="center"/>
                        <w:textAlignment w:val="baseline"/>
                        <w:rPr>
                          <w:lang w:val="fr-CA"/>
                        </w:rPr>
                      </w:pPr>
                      <w:r w:rsidRPr="00C36DAA">
                        <w:rPr>
                          <w:rFonts w:ascii="Calibri" w:eastAsia="+mj-ea" w:hAnsi="Calibri" w:cs="+mj-cs"/>
                          <w:color w:val="17375E"/>
                          <w:kern w:val="24"/>
                          <w:sz w:val="56"/>
                          <w:szCs w:val="58"/>
                          <w:lang w:val="fr-CA"/>
                        </w:rPr>
                        <w:t>Type d’information recherchée par les clients “à distance”</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26144" behindDoc="1" locked="0" layoutInCell="1" allowOverlap="1" wp14:anchorId="27A88725" wp14:editId="534B4490">
                <wp:simplePos x="0" y="0"/>
                <wp:positionH relativeFrom="column">
                  <wp:posOffset>-453390</wp:posOffset>
                </wp:positionH>
                <wp:positionV relativeFrom="paragraph">
                  <wp:posOffset>-454025</wp:posOffset>
                </wp:positionV>
                <wp:extent cx="474980" cy="7782560"/>
                <wp:effectExtent l="13335" t="12700" r="16510" b="15240"/>
                <wp:wrapNone/>
                <wp:docPr id="59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F405EC" id="Rectangle 98" o:spid="_x0000_s1026" style="position:absolute;margin-left:-35.7pt;margin-top:-35.75pt;width:37.4pt;height:612.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" fillcolor="#17365d [2415]" strokecolor="#17365d [2415]" strokeweight="2pt"/>
            </w:pict>
          </mc:Fallback>
        </mc:AlternateContent>
      </w:r>
    </w:p>
    <w:p w14:paraId="27A884AE" w14:textId="77777777" w:rsidR="007E7E36" w:rsidRPr="003D3B0D" w:rsidRDefault="007E7E36" w:rsidP="007E7E36">
      <w:pPr>
        <w:rPr>
          <w:rFonts w:asciiTheme="minorHAnsi" w:eastAsia="ヒラギノ角ゴ Pro W3" w:hAnsiTheme="minorHAnsi"/>
          <w:sz w:val="28"/>
          <w:szCs w:val="28"/>
          <w:lang w:val="fr-CA" w:eastAsia="en-CA"/>
        </w:rPr>
      </w:pPr>
    </w:p>
    <w:p w14:paraId="27A884AF" w14:textId="77777777" w:rsidR="007E7E36" w:rsidRPr="003D3B0D" w:rsidRDefault="00C36DAA" w:rsidP="007E7E36">
      <w:pP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65728" behindDoc="1" locked="0" layoutInCell="1" allowOverlap="1" wp14:anchorId="27A88726" wp14:editId="27A88727">
            <wp:simplePos x="0" y="0"/>
            <wp:positionH relativeFrom="column">
              <wp:posOffset>1251585</wp:posOffset>
            </wp:positionH>
            <wp:positionV relativeFrom="paragraph">
              <wp:posOffset>24130</wp:posOffset>
            </wp:positionV>
            <wp:extent cx="6828155" cy="4643120"/>
            <wp:effectExtent l="0" t="0" r="0" b="0"/>
            <wp:wrapThrough wrapText="bothSides">
              <wp:wrapPolygon edited="0">
                <wp:start x="0" y="0"/>
                <wp:lineTo x="0" y="21535"/>
                <wp:lineTo x="21514" y="21535"/>
                <wp:lineTo x="21514" y="0"/>
                <wp:lineTo x="0" y="0"/>
              </wp:wrapPolygon>
            </wp:wrapThrough>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14:paraId="27A884B0" w14:textId="77777777" w:rsidR="007E7E36" w:rsidRPr="003D3B0D" w:rsidRDefault="007E7E36" w:rsidP="007E7E36">
      <w:pPr>
        <w:rPr>
          <w:rFonts w:asciiTheme="minorHAnsi" w:eastAsia="ヒラギノ角ゴ Pro W3" w:hAnsiTheme="minorHAnsi"/>
          <w:sz w:val="28"/>
          <w:szCs w:val="28"/>
          <w:lang w:val="fr-CA" w:eastAsia="en-CA"/>
        </w:rPr>
      </w:pPr>
    </w:p>
    <w:p w14:paraId="27A884B1" w14:textId="67CE58E8" w:rsidR="00EC0209" w:rsidRPr="003D3B0D" w:rsidRDefault="00DD2822" w:rsidP="00EC0209">
      <w:pPr>
        <w:tabs>
          <w:tab w:val="left" w:pos="4470"/>
        </w:tabs>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29216" behindDoc="0" locked="0" layoutInCell="1" allowOverlap="1" wp14:anchorId="27A88728" wp14:editId="5D783677">
                <wp:simplePos x="0" y="0"/>
                <wp:positionH relativeFrom="column">
                  <wp:posOffset>325120</wp:posOffset>
                </wp:positionH>
                <wp:positionV relativeFrom="paragraph">
                  <wp:posOffset>4389755</wp:posOffset>
                </wp:positionV>
                <wp:extent cx="4505325" cy="711835"/>
                <wp:effectExtent l="0" t="0" r="0" b="0"/>
                <wp:wrapNone/>
                <wp:docPr id="589"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BE6"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E7" w14:textId="77777777" w:rsidR="00966AC0" w:rsidRPr="005F5B78" w:rsidRDefault="00966AC0" w:rsidP="007E7E36">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728" id="_x0000_s1288" type="#_x0000_t202" style="position:absolute;left:0;text-align:left;margin-left:25.6pt;margin-top:345.65pt;width:354.75pt;height:56.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" filled="f" stroked="f">
                <v:path arrowok="t"/>
                <v:textbox style="mso-fit-shape-to-text:t">
                  <w:txbxContent>
                    <w:p w14:paraId="27A88BE6"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BE7" w14:textId="77777777" w:rsidR="00966AC0" w:rsidRPr="005F5B78" w:rsidRDefault="00966AC0" w:rsidP="007E7E36">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p>
    <w:p w14:paraId="27A884B2" w14:textId="534A8BF2" w:rsidR="002B169A" w:rsidRPr="003D3B0D" w:rsidRDefault="00DD2822" w:rsidP="002B169A">
      <w:pPr>
        <w:tabs>
          <w:tab w:val="left" w:pos="12014"/>
        </w:tabs>
        <w:rPr>
          <w:rFonts w:asciiTheme="minorHAnsi" w:eastAsia="ヒラギノ角ゴ Pro W3" w:hAnsiTheme="minorHAnsi"/>
          <w:sz w:val="28"/>
          <w:szCs w:val="28"/>
          <w:lang w:val="fr-CA" w:eastAsia="en-CA"/>
        </w:rPr>
        <w:sectPr w:rsidR="002B169A"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28192" behindDoc="0" locked="0" layoutInCell="1" allowOverlap="1" wp14:anchorId="27A88729" wp14:editId="32110DC8">
                <wp:simplePos x="0" y="0"/>
                <wp:positionH relativeFrom="column">
                  <wp:posOffset>396875</wp:posOffset>
                </wp:positionH>
                <wp:positionV relativeFrom="paragraph">
                  <wp:posOffset>4725035</wp:posOffset>
                </wp:positionV>
                <wp:extent cx="8395335" cy="495300"/>
                <wp:effectExtent l="0" t="0" r="0" b="2540"/>
                <wp:wrapNone/>
                <wp:docPr id="58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E8" w14:textId="77777777" w:rsidR="00966AC0" w:rsidRPr="003B1E40" w:rsidRDefault="00966AC0" w:rsidP="003B1E40">
                            <w:pPr>
                              <w:pStyle w:val="NormalWeb"/>
                              <w:spacing w:before="0" w:beforeAutospacing="0" w:after="0" w:afterAutospacing="0"/>
                              <w:textAlignment w:val="baseline"/>
                              <w:rPr>
                                <w:lang w:val="fr-CA"/>
                              </w:rPr>
                            </w:pPr>
                            <w:r w:rsidRPr="003B1E40">
                              <w:rPr>
                                <w:rFonts w:ascii="Calibri" w:eastAsia="+mn-ea" w:hAnsi="Calibri" w:cs="Arial"/>
                                <w:b/>
                                <w:bCs/>
                                <w:color w:val="254061"/>
                                <w:kern w:val="24"/>
                                <w:sz w:val="28"/>
                                <w:szCs w:val="28"/>
                                <w:lang w:val="fr-CA"/>
                              </w:rPr>
                              <w:t xml:space="preserve">QUESTION </w:t>
                            </w:r>
                            <w:r w:rsidRPr="003B1E40">
                              <w:rPr>
                                <w:rFonts w:ascii="Calibri" w:eastAsia="+mn-ea" w:hAnsi="Calibri" w:cs="Arial"/>
                                <w:color w:val="254061"/>
                                <w:kern w:val="24"/>
                                <w:sz w:val="28"/>
                                <w:szCs w:val="28"/>
                                <w:lang w:val="fr-CA"/>
                              </w:rPr>
                              <w:t xml:space="preserve">– [Clients “à distance” SEULEMENT] </w:t>
                            </w:r>
                            <w:r w:rsidRPr="003B1E40">
                              <w:rPr>
                                <w:rFonts w:ascii="Calibri" w:eastAsia="+mn-ea" w:hAnsi="Calibri" w:cs="Arial"/>
                                <w:color w:val="254061"/>
                                <w:kern w:val="24"/>
                                <w:sz w:val="28"/>
                                <w:szCs w:val="28"/>
                                <w:lang w:val="fr-FR"/>
                              </w:rPr>
                              <w:t>Quel type d'information cherchiez-vous principalement lorsque vous avez contacté Bibliothèque et Archives Canada par courrier, courriel ou formulaire Web?</w:t>
                            </w:r>
                          </w:p>
                          <w:p w14:paraId="27A88BE9" w14:textId="77777777" w:rsidR="00966AC0" w:rsidRPr="003B1E40" w:rsidRDefault="00966AC0" w:rsidP="007E7E36">
                            <w:pPr>
                              <w:pStyle w:val="NormalWeb"/>
                              <w:spacing w:before="0" w:beforeAutospacing="0" w:after="0" w:afterAutospacing="0"/>
                              <w:textAlignment w:val="baseline"/>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29" id="Rectangle 102" o:spid="_x0000_s1289" style="position:absolute;margin-left:31.25pt;margin-top:372.05pt;width:661.05pt;height:3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" filled="f" stroked="f">
                <v:textbox inset="1.78578mm,.89289mm,1.78578mm,.89289mm">
                  <w:txbxContent>
                    <w:p w14:paraId="27A88BE8" w14:textId="77777777" w:rsidR="00966AC0" w:rsidRPr="003B1E40" w:rsidRDefault="00966AC0" w:rsidP="003B1E40">
                      <w:pPr>
                        <w:pStyle w:val="NormalWeb"/>
                        <w:spacing w:before="0" w:beforeAutospacing="0" w:after="0" w:afterAutospacing="0"/>
                        <w:textAlignment w:val="baseline"/>
                        <w:rPr>
                          <w:lang w:val="fr-CA"/>
                        </w:rPr>
                      </w:pPr>
                      <w:r w:rsidRPr="003B1E40">
                        <w:rPr>
                          <w:rFonts w:ascii="Calibri" w:eastAsia="+mn-ea" w:hAnsi="Calibri" w:cs="Arial"/>
                          <w:b/>
                          <w:bCs/>
                          <w:color w:val="254061"/>
                          <w:kern w:val="24"/>
                          <w:sz w:val="28"/>
                          <w:szCs w:val="28"/>
                          <w:lang w:val="fr-CA"/>
                        </w:rPr>
                        <w:t xml:space="preserve">QUESTION </w:t>
                      </w:r>
                      <w:r w:rsidRPr="003B1E40">
                        <w:rPr>
                          <w:rFonts w:ascii="Calibri" w:eastAsia="+mn-ea" w:hAnsi="Calibri" w:cs="Arial"/>
                          <w:color w:val="254061"/>
                          <w:kern w:val="24"/>
                          <w:sz w:val="28"/>
                          <w:szCs w:val="28"/>
                          <w:lang w:val="fr-CA"/>
                        </w:rPr>
                        <w:t xml:space="preserve">– [Clients “à distance” SEULEMENT] </w:t>
                      </w:r>
                      <w:r w:rsidRPr="003B1E40">
                        <w:rPr>
                          <w:rFonts w:ascii="Calibri" w:eastAsia="+mn-ea" w:hAnsi="Calibri" w:cs="Arial"/>
                          <w:color w:val="254061"/>
                          <w:kern w:val="24"/>
                          <w:sz w:val="28"/>
                          <w:szCs w:val="28"/>
                          <w:lang w:val="fr-FR"/>
                        </w:rPr>
                        <w:t>Quel type d'information cherchiez-vous principalement lorsque vous avez contacté Bibliothèque et Archives Canada par courrier, courriel ou formulaire Web?</w:t>
                      </w:r>
                    </w:p>
                    <w:p w14:paraId="27A88BE9" w14:textId="77777777" w:rsidR="00966AC0" w:rsidRPr="003B1E40" w:rsidRDefault="00966AC0" w:rsidP="007E7E36">
                      <w:pPr>
                        <w:pStyle w:val="NormalWeb"/>
                        <w:spacing w:before="0" w:beforeAutospacing="0" w:after="0" w:afterAutospacing="0"/>
                        <w:textAlignment w:val="baseline"/>
                        <w:rPr>
                          <w:color w:val="17365D" w:themeColor="text2" w:themeShade="BF"/>
                          <w:lang w:val="fr-CA"/>
                        </w:rPr>
                      </w:pPr>
                    </w:p>
                  </w:txbxContent>
                </v:textbox>
              </v:rect>
            </w:pict>
          </mc:Fallback>
        </mc:AlternateContent>
      </w:r>
      <w:r w:rsidR="002B169A" w:rsidRPr="003D3B0D">
        <w:rPr>
          <w:rFonts w:asciiTheme="minorHAnsi" w:eastAsia="ヒラギノ角ゴ Pro W3" w:hAnsiTheme="minorHAnsi"/>
          <w:sz w:val="28"/>
          <w:szCs w:val="28"/>
          <w:lang w:val="fr-CA" w:eastAsia="en-CA"/>
        </w:rPr>
        <w:tab/>
      </w:r>
    </w:p>
    <w:p w14:paraId="27A884B3" w14:textId="63B5F4CE" w:rsidR="00FF6875" w:rsidRPr="003D3B0D" w:rsidRDefault="00DD2822" w:rsidP="002B169A">
      <w:pPr>
        <w:tabs>
          <w:tab w:val="left" w:pos="12014"/>
        </w:tabs>
        <w:rPr>
          <w:rFonts w:asciiTheme="minorHAnsi" w:eastAsia="ヒラギノ角ゴ Pro W3" w:hAnsiTheme="minorHAnsi"/>
          <w:sz w:val="28"/>
          <w:szCs w:val="28"/>
          <w:lang w:val="fr-CA" w:eastAsia="en-CA"/>
        </w:rPr>
      </w:pPr>
      <w:r>
        <w:rPr>
          <w:rFonts w:asciiTheme="minorHAnsi" w:eastAsia="Times New Roman" w:hAnsiTheme="minorHAnsi" w:cs="Arial"/>
          <w:noProof/>
          <w:sz w:val="28"/>
          <w:szCs w:val="24"/>
          <w:lang w:eastAsia="en-CA"/>
        </w:rPr>
        <mc:AlternateContent>
          <mc:Choice Requires="wps">
            <w:drawing>
              <wp:anchor distT="0" distB="0" distL="114300" distR="114300" simplePos="0" relativeHeight="251681792" behindDoc="0" locked="0" layoutInCell="1" allowOverlap="1" wp14:anchorId="27A8872A" wp14:editId="79699CEC">
                <wp:simplePos x="0" y="0"/>
                <wp:positionH relativeFrom="column">
                  <wp:posOffset>-77470</wp:posOffset>
                </wp:positionH>
                <wp:positionV relativeFrom="paragraph">
                  <wp:posOffset>-160020</wp:posOffset>
                </wp:positionV>
                <wp:extent cx="9792335" cy="957580"/>
                <wp:effectExtent l="0" t="0" r="0" b="0"/>
                <wp:wrapNone/>
                <wp:docPr id="58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92335" cy="957580"/>
                        </a:xfrm>
                        <a:prstGeom prst="rect">
                          <a:avLst/>
                        </a:prstGeom>
                        <a:noFill/>
                        <a:ln w="9525">
                          <a:noFill/>
                          <a:miter lim="800000"/>
                          <a:headEnd/>
                          <a:tailEnd/>
                        </a:ln>
                      </wps:spPr>
                      <wps:txbx>
                        <w:txbxContent>
                          <w:p w14:paraId="27A88BEA" w14:textId="77777777" w:rsidR="00966AC0" w:rsidRPr="00C36DAA" w:rsidRDefault="00966AC0" w:rsidP="003B1E40">
                            <w:pPr>
                              <w:pStyle w:val="NormalWeb"/>
                              <w:spacing w:before="0" w:beforeAutospacing="0" w:after="0" w:afterAutospacing="0"/>
                              <w:jc w:val="center"/>
                              <w:textAlignment w:val="baseline"/>
                              <w:rPr>
                                <w:lang w:val="fr-CA"/>
                              </w:rPr>
                            </w:pPr>
                            <w:r w:rsidRPr="00C36DAA">
                              <w:rPr>
                                <w:rFonts w:ascii="Calibri" w:eastAsia="+mj-ea" w:hAnsi="Calibri" w:cs="+mj-cs"/>
                                <w:color w:val="17375E"/>
                                <w:kern w:val="24"/>
                                <w:sz w:val="56"/>
                                <w:szCs w:val="58"/>
                                <w:lang w:val="fr-CA"/>
                              </w:rPr>
                              <w:t>Type d’information recherchée par les clients “à distance”</w:t>
                            </w:r>
                            <w:r>
                              <w:rPr>
                                <w:rFonts w:ascii="Calibri" w:eastAsia="+mj-ea" w:hAnsi="Calibri" w:cs="+mj-cs"/>
                                <w:color w:val="17375E"/>
                                <w:kern w:val="24"/>
                                <w:sz w:val="56"/>
                                <w:szCs w:val="58"/>
                                <w:lang w:val="fr-CA"/>
                              </w:rPr>
                              <w:t xml:space="preserve"> - autre</w:t>
                            </w:r>
                            <w:r w:rsidR="00995F1C">
                              <w:rPr>
                                <w:rFonts w:ascii="Calibri" w:eastAsia="+mj-ea" w:hAnsi="Calibri" w:cs="+mj-cs"/>
                                <w:color w:val="17375E"/>
                                <w:kern w:val="24"/>
                                <w:sz w:val="56"/>
                                <w:szCs w:val="58"/>
                                <w:lang w:val="fr-CA"/>
                              </w:rPr>
                              <w:t>s</w:t>
                            </w:r>
                          </w:p>
                          <w:p w14:paraId="27A88BEB" w14:textId="77777777" w:rsidR="00966AC0" w:rsidRPr="003B1E40" w:rsidRDefault="00966AC0" w:rsidP="00FF6875">
                            <w:pPr>
                              <w:pStyle w:val="NormalWeb"/>
                              <w:spacing w:before="0" w:beforeAutospacing="0" w:after="0" w:afterAutospacing="0"/>
                              <w:jc w:val="center"/>
                              <w:textAlignment w:val="baseline"/>
                              <w:rPr>
                                <w:sz w:val="56"/>
                                <w:szCs w:val="56"/>
                                <w:lang w:val="fr-CA"/>
                              </w:rPr>
                            </w:pP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2A" id="_x0000_s1290" style="position:absolute;margin-left:-6.1pt;margin-top:-12.6pt;width:771.05pt;height:7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" filled="f" stroked="f">
                <v:path arrowok="t"/>
                <o:lock v:ext="edit" grouping="t"/>
                <v:textbox>
                  <w:txbxContent>
                    <w:p w14:paraId="27A88BEA" w14:textId="77777777" w:rsidR="00966AC0" w:rsidRPr="00C36DAA" w:rsidRDefault="00966AC0" w:rsidP="003B1E40">
                      <w:pPr>
                        <w:pStyle w:val="NormalWeb"/>
                        <w:spacing w:before="0" w:beforeAutospacing="0" w:after="0" w:afterAutospacing="0"/>
                        <w:jc w:val="center"/>
                        <w:textAlignment w:val="baseline"/>
                        <w:rPr>
                          <w:lang w:val="fr-CA"/>
                        </w:rPr>
                      </w:pPr>
                      <w:r w:rsidRPr="00C36DAA">
                        <w:rPr>
                          <w:rFonts w:ascii="Calibri" w:eastAsia="+mj-ea" w:hAnsi="Calibri" w:cs="+mj-cs"/>
                          <w:color w:val="17375E"/>
                          <w:kern w:val="24"/>
                          <w:sz w:val="56"/>
                          <w:szCs w:val="58"/>
                          <w:lang w:val="fr-CA"/>
                        </w:rPr>
                        <w:t>Type d’information recherchée par les clients “à distance”</w:t>
                      </w:r>
                      <w:r>
                        <w:rPr>
                          <w:rFonts w:ascii="Calibri" w:eastAsia="+mj-ea" w:hAnsi="Calibri" w:cs="+mj-cs"/>
                          <w:color w:val="17375E"/>
                          <w:kern w:val="24"/>
                          <w:sz w:val="56"/>
                          <w:szCs w:val="58"/>
                          <w:lang w:val="fr-CA"/>
                        </w:rPr>
                        <w:t xml:space="preserve"> - autre</w:t>
                      </w:r>
                      <w:r w:rsidR="00995F1C">
                        <w:rPr>
                          <w:rFonts w:ascii="Calibri" w:eastAsia="+mj-ea" w:hAnsi="Calibri" w:cs="+mj-cs"/>
                          <w:color w:val="17375E"/>
                          <w:kern w:val="24"/>
                          <w:sz w:val="56"/>
                          <w:szCs w:val="58"/>
                          <w:lang w:val="fr-CA"/>
                        </w:rPr>
                        <w:t>s</w:t>
                      </w:r>
                    </w:p>
                    <w:p w14:paraId="27A88BEB" w14:textId="77777777" w:rsidR="00966AC0" w:rsidRPr="003B1E40" w:rsidRDefault="00966AC0" w:rsidP="00FF6875">
                      <w:pPr>
                        <w:pStyle w:val="NormalWeb"/>
                        <w:spacing w:before="0" w:beforeAutospacing="0" w:after="0" w:afterAutospacing="0"/>
                        <w:jc w:val="center"/>
                        <w:textAlignment w:val="baseline"/>
                        <w:rPr>
                          <w:sz w:val="56"/>
                          <w:szCs w:val="56"/>
                          <w:lang w:val="fr-CA"/>
                        </w:rPr>
                      </w:pPr>
                    </w:p>
                  </w:txbxContent>
                </v:textbox>
              </v:rect>
            </w:pict>
          </mc:Fallback>
        </mc:AlternateContent>
      </w:r>
      <w:r>
        <w:rPr>
          <w:rFonts w:asciiTheme="minorHAnsi" w:eastAsia="Times New Roman" w:hAnsiTheme="minorHAnsi" w:cs="Arial"/>
          <w:noProof/>
          <w:sz w:val="28"/>
          <w:szCs w:val="24"/>
          <w:lang w:eastAsia="en-CA"/>
        </w:rPr>
        <mc:AlternateContent>
          <mc:Choice Requires="wps">
            <w:drawing>
              <wp:anchor distT="0" distB="0" distL="114300" distR="114300" simplePos="0" relativeHeight="251680768" behindDoc="1" locked="0" layoutInCell="1" allowOverlap="1" wp14:anchorId="27A8872B" wp14:editId="6353D472">
                <wp:simplePos x="0" y="0"/>
                <wp:positionH relativeFrom="column">
                  <wp:posOffset>-447040</wp:posOffset>
                </wp:positionH>
                <wp:positionV relativeFrom="paragraph">
                  <wp:posOffset>-447675</wp:posOffset>
                </wp:positionV>
                <wp:extent cx="474980" cy="7782560"/>
                <wp:effectExtent l="19685" t="19050" r="19685" b="18415"/>
                <wp:wrapNone/>
                <wp:docPr id="586"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D077EF" id="Rectangle 594" o:spid="_x0000_s1026" style="position:absolute;margin-left:-35.2pt;margin-top:-35.25pt;width:37.4pt;height:61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" fillcolor="#17365d [2415]" strokecolor="#17365d [2415]" strokeweight="2pt"/>
            </w:pict>
          </mc:Fallback>
        </mc:AlternateContent>
      </w:r>
    </w:p>
    <w:p w14:paraId="27A884B4" w14:textId="7C74774D" w:rsidR="00FF6875" w:rsidRPr="003D3B0D" w:rsidRDefault="00DD2822" w:rsidP="00FF6875">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82816" behindDoc="0" locked="0" layoutInCell="1" allowOverlap="1" wp14:anchorId="27A8872C" wp14:editId="43570555">
                <wp:simplePos x="0" y="0"/>
                <wp:positionH relativeFrom="column">
                  <wp:posOffset>123190</wp:posOffset>
                </wp:positionH>
                <wp:positionV relativeFrom="paragraph">
                  <wp:posOffset>42545</wp:posOffset>
                </wp:positionV>
                <wp:extent cx="9105900" cy="474980"/>
                <wp:effectExtent l="0" t="0" r="635" b="1270"/>
                <wp:wrapNone/>
                <wp:docPr id="58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BEC"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BED" w14:textId="77777777" w:rsidR="00966AC0" w:rsidRPr="00610A5E" w:rsidRDefault="00966AC0" w:rsidP="00C36DAA">
                            <w:pPr>
                              <w:ind w:right="266"/>
                              <w:rPr>
                                <w:lang w:val="fr-CA"/>
                              </w:rPr>
                            </w:pPr>
                          </w:p>
                          <w:p w14:paraId="27A88BEE" w14:textId="77777777" w:rsidR="00966AC0" w:rsidRPr="00610A5E" w:rsidRDefault="00966AC0" w:rsidP="00C36DAA">
                            <w:pPr>
                              <w:ind w:right="266"/>
                              <w:rPr>
                                <w:lang w:val="fr-CA"/>
                              </w:rPr>
                            </w:pPr>
                          </w:p>
                          <w:p w14:paraId="27A88BEF" w14:textId="77777777" w:rsidR="00966AC0" w:rsidRPr="00610A5E" w:rsidRDefault="00966AC0" w:rsidP="00C36DAA">
                            <w:pPr>
                              <w:rPr>
                                <w:lang w:val="fr-CA"/>
                              </w:rPr>
                            </w:pPr>
                          </w:p>
                          <w:p w14:paraId="27A88BF0" w14:textId="77777777" w:rsidR="00966AC0" w:rsidRPr="00610A5E" w:rsidRDefault="00966AC0" w:rsidP="00C36DAA">
                            <w:pPr>
                              <w:rPr>
                                <w:lang w:val="fr-CA"/>
                              </w:rPr>
                            </w:pPr>
                          </w:p>
                          <w:p w14:paraId="27A88BF1" w14:textId="77777777" w:rsidR="00966AC0" w:rsidRPr="00610A5E" w:rsidRDefault="00966AC0" w:rsidP="00C36DAA">
                            <w:pPr>
                              <w:rPr>
                                <w:lang w:val="fr-CA"/>
                              </w:rPr>
                            </w:pPr>
                          </w:p>
                          <w:p w14:paraId="27A88BF2" w14:textId="77777777" w:rsidR="00966AC0" w:rsidRPr="00610A5E" w:rsidRDefault="00966AC0" w:rsidP="00C36DAA">
                            <w:pPr>
                              <w:rPr>
                                <w:lang w:val="fr-CA"/>
                              </w:rPr>
                            </w:pPr>
                          </w:p>
                          <w:p w14:paraId="27A88BF3" w14:textId="77777777" w:rsidR="00966AC0" w:rsidRPr="00610A5E" w:rsidRDefault="00966AC0" w:rsidP="00C36DAA">
                            <w:pPr>
                              <w:rPr>
                                <w:lang w:val="fr-CA"/>
                              </w:rPr>
                            </w:pPr>
                          </w:p>
                          <w:p w14:paraId="27A88BF4" w14:textId="77777777" w:rsidR="00966AC0" w:rsidRPr="00610A5E" w:rsidRDefault="00966AC0" w:rsidP="00C36DAA">
                            <w:pPr>
                              <w:rPr>
                                <w:lang w:val="fr-CA"/>
                              </w:rPr>
                            </w:pPr>
                          </w:p>
                          <w:p w14:paraId="27A88BF5" w14:textId="77777777" w:rsidR="00966AC0" w:rsidRPr="00610A5E" w:rsidRDefault="00966AC0" w:rsidP="00C36DAA">
                            <w:pPr>
                              <w:jc w:val="center"/>
                              <w:rPr>
                                <w:lang w:val="fr-CA"/>
                              </w:rPr>
                            </w:pPr>
                          </w:p>
                          <w:p w14:paraId="27A88BF6" w14:textId="77777777" w:rsidR="00966AC0" w:rsidRPr="00610A5E" w:rsidRDefault="00966AC0" w:rsidP="00C36DAA">
                            <w:pPr>
                              <w:jc w:val="center"/>
                              <w:rPr>
                                <w:lang w:val="fr-CA"/>
                              </w:rPr>
                            </w:pPr>
                          </w:p>
                          <w:p w14:paraId="27A88BF7" w14:textId="77777777" w:rsidR="00966AC0" w:rsidRPr="00C36DAA" w:rsidRDefault="00966AC0" w:rsidP="00C36DAA">
                            <w:pPr>
                              <w:jc w:val="center"/>
                              <w:rPr>
                                <w:lang w:val="fr-CA"/>
                              </w:rPr>
                            </w:pPr>
                          </w:p>
                          <w:p w14:paraId="27A88BF8" w14:textId="77777777" w:rsidR="00966AC0" w:rsidRPr="00C36DAA" w:rsidRDefault="00966AC0" w:rsidP="00C36DAA">
                            <w:pPr>
                              <w:jc w:val="center"/>
                              <w:rPr>
                                <w:lang w:val="fr-CA"/>
                              </w:rPr>
                            </w:pPr>
                          </w:p>
                          <w:p w14:paraId="27A88BF9" w14:textId="77777777" w:rsidR="00966AC0" w:rsidRPr="003D3B0D" w:rsidRDefault="00966AC0" w:rsidP="00FF6875">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2C" id="Text Box 596" o:spid="_x0000_s1291" type="#_x0000_t202" style="position:absolute;margin-left:9.7pt;margin-top:3.35pt;width:717pt;height:3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3diQIAABw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" stroked="f">
                <v:textbox>
                  <w:txbxContent>
                    <w:p w14:paraId="27A88BEC"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BED" w14:textId="77777777" w:rsidR="00966AC0" w:rsidRPr="00610A5E" w:rsidRDefault="00966AC0" w:rsidP="00C36DAA">
                      <w:pPr>
                        <w:ind w:right="266"/>
                        <w:rPr>
                          <w:lang w:val="fr-CA"/>
                        </w:rPr>
                      </w:pPr>
                    </w:p>
                    <w:p w14:paraId="27A88BEE" w14:textId="77777777" w:rsidR="00966AC0" w:rsidRPr="00610A5E" w:rsidRDefault="00966AC0" w:rsidP="00C36DAA">
                      <w:pPr>
                        <w:ind w:right="266"/>
                        <w:rPr>
                          <w:lang w:val="fr-CA"/>
                        </w:rPr>
                      </w:pPr>
                    </w:p>
                    <w:p w14:paraId="27A88BEF" w14:textId="77777777" w:rsidR="00966AC0" w:rsidRPr="00610A5E" w:rsidRDefault="00966AC0" w:rsidP="00C36DAA">
                      <w:pPr>
                        <w:rPr>
                          <w:lang w:val="fr-CA"/>
                        </w:rPr>
                      </w:pPr>
                    </w:p>
                    <w:p w14:paraId="27A88BF0" w14:textId="77777777" w:rsidR="00966AC0" w:rsidRPr="00610A5E" w:rsidRDefault="00966AC0" w:rsidP="00C36DAA">
                      <w:pPr>
                        <w:rPr>
                          <w:lang w:val="fr-CA"/>
                        </w:rPr>
                      </w:pPr>
                    </w:p>
                    <w:p w14:paraId="27A88BF1" w14:textId="77777777" w:rsidR="00966AC0" w:rsidRPr="00610A5E" w:rsidRDefault="00966AC0" w:rsidP="00C36DAA">
                      <w:pPr>
                        <w:rPr>
                          <w:lang w:val="fr-CA"/>
                        </w:rPr>
                      </w:pPr>
                    </w:p>
                    <w:p w14:paraId="27A88BF2" w14:textId="77777777" w:rsidR="00966AC0" w:rsidRPr="00610A5E" w:rsidRDefault="00966AC0" w:rsidP="00C36DAA">
                      <w:pPr>
                        <w:rPr>
                          <w:lang w:val="fr-CA"/>
                        </w:rPr>
                      </w:pPr>
                    </w:p>
                    <w:p w14:paraId="27A88BF3" w14:textId="77777777" w:rsidR="00966AC0" w:rsidRPr="00610A5E" w:rsidRDefault="00966AC0" w:rsidP="00C36DAA">
                      <w:pPr>
                        <w:rPr>
                          <w:lang w:val="fr-CA"/>
                        </w:rPr>
                      </w:pPr>
                    </w:p>
                    <w:p w14:paraId="27A88BF4" w14:textId="77777777" w:rsidR="00966AC0" w:rsidRPr="00610A5E" w:rsidRDefault="00966AC0" w:rsidP="00C36DAA">
                      <w:pPr>
                        <w:rPr>
                          <w:lang w:val="fr-CA"/>
                        </w:rPr>
                      </w:pPr>
                    </w:p>
                    <w:p w14:paraId="27A88BF5" w14:textId="77777777" w:rsidR="00966AC0" w:rsidRPr="00610A5E" w:rsidRDefault="00966AC0" w:rsidP="00C36DAA">
                      <w:pPr>
                        <w:jc w:val="center"/>
                        <w:rPr>
                          <w:lang w:val="fr-CA"/>
                        </w:rPr>
                      </w:pPr>
                    </w:p>
                    <w:p w14:paraId="27A88BF6" w14:textId="77777777" w:rsidR="00966AC0" w:rsidRPr="00610A5E" w:rsidRDefault="00966AC0" w:rsidP="00C36DAA">
                      <w:pPr>
                        <w:jc w:val="center"/>
                        <w:rPr>
                          <w:lang w:val="fr-CA"/>
                        </w:rPr>
                      </w:pPr>
                    </w:p>
                    <w:p w14:paraId="27A88BF7" w14:textId="77777777" w:rsidR="00966AC0" w:rsidRPr="00C36DAA" w:rsidRDefault="00966AC0" w:rsidP="00C36DAA">
                      <w:pPr>
                        <w:jc w:val="center"/>
                        <w:rPr>
                          <w:lang w:val="fr-CA"/>
                        </w:rPr>
                      </w:pPr>
                    </w:p>
                    <w:p w14:paraId="27A88BF8" w14:textId="77777777" w:rsidR="00966AC0" w:rsidRPr="00C36DAA" w:rsidRDefault="00966AC0" w:rsidP="00C36DAA">
                      <w:pPr>
                        <w:jc w:val="center"/>
                        <w:rPr>
                          <w:lang w:val="fr-CA"/>
                        </w:rPr>
                      </w:pPr>
                    </w:p>
                    <w:p w14:paraId="27A88BF9" w14:textId="77777777" w:rsidR="00966AC0" w:rsidRPr="003D3B0D" w:rsidRDefault="00966AC0" w:rsidP="00FF6875">
                      <w:pPr>
                        <w:jc w:val="center"/>
                        <w:rPr>
                          <w:lang w:val="fr-CA"/>
                        </w:rPr>
                      </w:pPr>
                    </w:p>
                  </w:txbxContent>
                </v:textbox>
              </v:shape>
            </w:pict>
          </mc:Fallback>
        </mc:AlternateContent>
      </w:r>
    </w:p>
    <w:p w14:paraId="27A884B5" w14:textId="77777777" w:rsidR="00FF6875" w:rsidRPr="003D3B0D" w:rsidRDefault="00FF6875" w:rsidP="00FF6875">
      <w:pPr>
        <w:rPr>
          <w:rFonts w:asciiTheme="minorHAnsi" w:eastAsia="ヒラギノ角ゴ Pro W3" w:hAnsiTheme="minorHAnsi"/>
          <w:sz w:val="28"/>
          <w:szCs w:val="28"/>
          <w:lang w:val="fr-CA" w:eastAsia="en-CA"/>
        </w:rPr>
      </w:pPr>
    </w:p>
    <w:tbl>
      <w:tblPr>
        <w:tblW w:w="10042" w:type="dxa"/>
        <w:jc w:val="center"/>
        <w:tblCellMar>
          <w:left w:w="0" w:type="dxa"/>
          <w:right w:w="0" w:type="dxa"/>
        </w:tblCellMar>
        <w:tblLook w:val="04A0" w:firstRow="1" w:lastRow="0" w:firstColumn="1" w:lastColumn="0" w:noHBand="0" w:noVBand="1"/>
      </w:tblPr>
      <w:tblGrid>
        <w:gridCol w:w="8125"/>
        <w:gridCol w:w="1917"/>
      </w:tblGrid>
      <w:tr w:rsidR="00FF6875" w:rsidRPr="003D3B0D" w14:paraId="27A884B9" w14:textId="77777777" w:rsidTr="00DC23A3">
        <w:trPr>
          <w:trHeight w:val="460"/>
          <w:jc w:val="center"/>
        </w:trPr>
        <w:tc>
          <w:tcPr>
            <w:tcW w:w="8125"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4B6" w14:textId="77777777" w:rsidR="00FF6875" w:rsidRPr="003D3B0D" w:rsidRDefault="003B1E40" w:rsidP="00DC23A3">
            <w:pPr>
              <w:spacing w:after="0" w:line="240" w:lineRule="auto"/>
              <w:jc w:val="center"/>
              <w:rPr>
                <w:rFonts w:ascii="Arial" w:eastAsia="Times New Roman" w:hAnsi="Arial" w:cs="Arial"/>
                <w:b/>
                <w:sz w:val="26"/>
                <w:szCs w:val="26"/>
                <w:lang w:val="fr-CA" w:eastAsia="en-CA"/>
              </w:rPr>
            </w:pPr>
            <w:r w:rsidRPr="003D3B0D">
              <w:rPr>
                <w:rFonts w:asciiTheme="minorHAnsi" w:eastAsia="ヒラギノ角ゴ Pro W3" w:hAnsiTheme="minorHAnsi"/>
                <w:b/>
                <w:sz w:val="26"/>
                <w:szCs w:val="26"/>
                <w:lang w:val="fr-CA" w:eastAsia="en-CA"/>
              </w:rPr>
              <w:t>Autre</w:t>
            </w:r>
            <w:r w:rsidR="00995F1C">
              <w:rPr>
                <w:rFonts w:asciiTheme="minorHAnsi" w:eastAsia="ヒラギノ角ゴ Pro W3" w:hAnsiTheme="minorHAnsi"/>
                <w:b/>
                <w:sz w:val="26"/>
                <w:szCs w:val="26"/>
                <w:lang w:val="fr-CA" w:eastAsia="en-CA"/>
              </w:rPr>
              <w:t>s</w:t>
            </w:r>
            <w:r w:rsidRPr="003D3B0D">
              <w:rPr>
                <w:rFonts w:asciiTheme="minorHAnsi" w:eastAsia="ヒラギノ角ゴ Pro W3" w:hAnsiTheme="minorHAnsi"/>
                <w:b/>
                <w:sz w:val="26"/>
                <w:szCs w:val="26"/>
                <w:lang w:val="fr-CA" w:eastAsia="en-CA"/>
              </w:rPr>
              <w:t xml:space="preserve"> - spécifié</w:t>
            </w:r>
          </w:p>
        </w:tc>
        <w:tc>
          <w:tcPr>
            <w:tcW w:w="1917"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bottom"/>
            <w:hideMark/>
          </w:tcPr>
          <w:p w14:paraId="27A884B7" w14:textId="77777777" w:rsidR="00FF6875" w:rsidRPr="003D3B0D" w:rsidRDefault="003B1E40" w:rsidP="00DC23A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Fréquence</w:t>
            </w:r>
          </w:p>
          <w:p w14:paraId="27A884B8" w14:textId="77777777" w:rsidR="00FF6875" w:rsidRPr="003D3B0D" w:rsidRDefault="00FF6875" w:rsidP="00DC23A3">
            <w:pPr>
              <w:spacing w:after="0" w:line="240" w:lineRule="auto"/>
              <w:jc w:val="center"/>
              <w:rPr>
                <w:rFonts w:ascii="Arial" w:eastAsia="Times New Roman" w:hAnsi="Arial" w:cs="Arial"/>
                <w:sz w:val="26"/>
                <w:szCs w:val="26"/>
                <w:lang w:val="fr-CA" w:eastAsia="en-CA"/>
              </w:rPr>
            </w:pPr>
            <w:r w:rsidRPr="003D3B0D">
              <w:rPr>
                <w:rFonts w:eastAsia="Times New Roman" w:cs="Arial"/>
                <w:b/>
                <w:bCs/>
                <w:color w:val="FFFFFF"/>
                <w:kern w:val="24"/>
                <w:sz w:val="26"/>
                <w:szCs w:val="26"/>
                <w:lang w:val="fr-CA" w:eastAsia="en-CA"/>
              </w:rPr>
              <w:t xml:space="preserve">(n=57) </w:t>
            </w:r>
          </w:p>
        </w:tc>
      </w:tr>
      <w:tr w:rsidR="00FF6875" w:rsidRPr="003D3B0D" w14:paraId="27A884BC" w14:textId="77777777" w:rsidTr="00DC23A3">
        <w:trPr>
          <w:trHeight w:val="442"/>
          <w:jc w:val="center"/>
        </w:trPr>
        <w:tc>
          <w:tcPr>
            <w:tcW w:w="81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BA" w14:textId="77777777" w:rsidR="00FF6875" w:rsidRPr="003D3B0D" w:rsidRDefault="003B1E40"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hAnsiTheme="minorHAnsi" w:cs="Lucida Grande"/>
                <w:color w:val="17365D" w:themeColor="text2" w:themeShade="BF"/>
                <w:sz w:val="28"/>
                <w:szCs w:val="14"/>
                <w:lang w:val="fr-CA"/>
              </w:rPr>
              <w:t>Généalogie</w:t>
            </w:r>
          </w:p>
        </w:tc>
        <w:tc>
          <w:tcPr>
            <w:tcW w:w="19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BB"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10,</w:t>
            </w:r>
            <w:r w:rsidR="00FF6875" w:rsidRPr="003D3B0D">
              <w:rPr>
                <w:rFonts w:asciiTheme="minorHAnsi" w:eastAsia="Times New Roman" w:hAnsiTheme="minorHAnsi" w:cs="Arial"/>
                <w:color w:val="17365D" w:themeColor="text2" w:themeShade="BF"/>
                <w:sz w:val="28"/>
                <w:szCs w:val="26"/>
                <w:lang w:val="fr-CA" w:eastAsia="en-CA"/>
              </w:rPr>
              <w:t>5</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BF" w14:textId="77777777" w:rsidTr="00DC23A3">
        <w:trPr>
          <w:trHeight w:val="433"/>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BD" w14:textId="77777777" w:rsidR="00FF6875" w:rsidRPr="003D3B0D" w:rsidRDefault="00290DFF"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Histoire</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BE"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8,</w:t>
            </w:r>
            <w:r w:rsidR="00FF6875" w:rsidRPr="003D3B0D">
              <w:rPr>
                <w:rFonts w:asciiTheme="minorHAnsi" w:eastAsia="Times New Roman" w:hAnsiTheme="minorHAnsi" w:cs="Arial"/>
                <w:color w:val="17365D" w:themeColor="text2" w:themeShade="BF"/>
                <w:sz w:val="28"/>
                <w:szCs w:val="26"/>
                <w:lang w:val="fr-CA" w:eastAsia="en-CA"/>
              </w:rPr>
              <w:t>8</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C2" w14:textId="77777777" w:rsidTr="00DC23A3">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C0" w14:textId="77777777" w:rsidR="00FF6875" w:rsidRPr="003D3B0D" w:rsidRDefault="00290DFF"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Carte canadienne</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4C1"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5,</w:t>
            </w:r>
            <w:r w:rsidR="00FF6875" w:rsidRPr="003D3B0D">
              <w:rPr>
                <w:rFonts w:asciiTheme="minorHAnsi" w:eastAsia="Times New Roman" w:hAnsiTheme="minorHAnsi" w:cs="Arial"/>
                <w:color w:val="17365D" w:themeColor="text2" w:themeShade="BF"/>
                <w:sz w:val="28"/>
                <w:szCs w:val="26"/>
                <w:lang w:val="fr-CA" w:eastAsia="en-CA"/>
              </w:rPr>
              <w:t>3</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C5" w14:textId="77777777" w:rsidTr="00DC23A3">
        <w:trPr>
          <w:trHeight w:val="38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C3"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Pr>
                <w:rFonts w:asciiTheme="minorHAnsi" w:eastAsia="Times New Roman" w:hAnsiTheme="minorHAnsi" w:cs="Arial"/>
                <w:color w:val="17365D" w:themeColor="text2" w:themeShade="BF"/>
                <w:sz w:val="28"/>
                <w:szCs w:val="24"/>
                <w:lang w:val="fr-CA" w:eastAsia="en-CA"/>
              </w:rPr>
              <w:t>Réfé</w:t>
            </w:r>
            <w:r w:rsidR="00290DFF" w:rsidRPr="003D3B0D">
              <w:rPr>
                <w:rFonts w:asciiTheme="minorHAnsi" w:eastAsia="Times New Roman" w:hAnsiTheme="minorHAnsi" w:cs="Arial"/>
                <w:color w:val="17365D" w:themeColor="text2" w:themeShade="BF"/>
                <w:sz w:val="28"/>
                <w:szCs w:val="24"/>
                <w:lang w:val="fr-CA" w:eastAsia="en-CA"/>
              </w:rPr>
              <w:t>rendum</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C4"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3,</w:t>
            </w:r>
            <w:r w:rsidR="00FF6875" w:rsidRPr="003D3B0D">
              <w:rPr>
                <w:rFonts w:asciiTheme="minorHAnsi" w:eastAsia="Times New Roman" w:hAnsiTheme="minorHAnsi" w:cs="Arial"/>
                <w:color w:val="17365D" w:themeColor="text2" w:themeShade="BF"/>
                <w:sz w:val="28"/>
                <w:szCs w:val="26"/>
                <w:lang w:val="fr-CA" w:eastAsia="en-CA"/>
              </w:rPr>
              <w:t>5</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C8" w14:textId="77777777" w:rsidTr="00DC23A3">
        <w:trPr>
          <w:trHeight w:val="38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C6" w14:textId="77777777" w:rsidR="00FF6875" w:rsidRPr="003D3B0D" w:rsidRDefault="00290DFF"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Data CIP</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4C7"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FF6875" w:rsidRPr="003D3B0D">
              <w:rPr>
                <w:rFonts w:asciiTheme="minorHAnsi" w:eastAsia="Times New Roman" w:hAnsiTheme="minorHAnsi" w:cs="Arial"/>
                <w:color w:val="17365D" w:themeColor="text2" w:themeShade="BF"/>
                <w:sz w:val="28"/>
                <w:szCs w:val="26"/>
                <w:lang w:val="fr-CA" w:eastAsia="en-CA"/>
              </w:rPr>
              <w:t>8</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CB" w14:textId="77777777" w:rsidTr="00DC23A3">
        <w:trPr>
          <w:trHeight w:val="400"/>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C9" w14:textId="77777777" w:rsidR="00FF6875" w:rsidRPr="003D3B0D" w:rsidRDefault="00290DFF"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sidRPr="003D3B0D">
              <w:rPr>
                <w:rFonts w:asciiTheme="minorHAnsi" w:eastAsia="Times New Roman" w:hAnsiTheme="minorHAnsi" w:cs="Arial"/>
                <w:color w:val="17365D" w:themeColor="text2" w:themeShade="BF"/>
                <w:sz w:val="28"/>
                <w:szCs w:val="24"/>
                <w:lang w:val="fr-CA" w:eastAsia="en-CA"/>
              </w:rPr>
              <w:t>Dossiers de logement</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CA"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FF6875" w:rsidRPr="003D3B0D">
              <w:rPr>
                <w:rFonts w:asciiTheme="minorHAnsi" w:eastAsia="Times New Roman" w:hAnsiTheme="minorHAnsi" w:cs="Arial"/>
                <w:color w:val="17365D" w:themeColor="text2" w:themeShade="BF"/>
                <w:sz w:val="28"/>
                <w:szCs w:val="26"/>
                <w:lang w:val="fr-CA" w:eastAsia="en-CA"/>
              </w:rPr>
              <w:t>8</w:t>
            </w:r>
            <w:r>
              <w:rPr>
                <w:rFonts w:asciiTheme="minorHAnsi" w:eastAsia="Times New Roman" w:hAnsiTheme="minorHAnsi" w:cs="Arial"/>
                <w:color w:val="17365D" w:themeColor="text2" w:themeShade="BF"/>
                <w:sz w:val="28"/>
                <w:szCs w:val="26"/>
                <w:lang w:val="fr-CA" w:eastAsia="en-CA"/>
              </w:rPr>
              <w:t xml:space="preserve"> </w:t>
            </w:r>
            <w:r w:rsidR="008A3CB7"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CE" w14:textId="77777777" w:rsidTr="00DC23A3">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CC"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4"/>
                <w:lang w:val="fr-CA" w:eastAsia="en-CA"/>
              </w:rPr>
            </w:pPr>
            <w:r>
              <w:rPr>
                <w:rFonts w:asciiTheme="minorHAnsi" w:eastAsia="Times New Roman" w:hAnsiTheme="minorHAnsi" w:cs="Arial"/>
                <w:color w:val="17365D" w:themeColor="text2" w:themeShade="BF"/>
                <w:sz w:val="28"/>
                <w:szCs w:val="24"/>
                <w:lang w:val="fr-CA" w:eastAsia="en-CA"/>
              </w:rPr>
              <w:t>Poste</w:t>
            </w:r>
            <w:r w:rsidR="00290DFF" w:rsidRPr="003D3B0D">
              <w:rPr>
                <w:rFonts w:asciiTheme="minorHAnsi" w:eastAsia="Times New Roman" w:hAnsiTheme="minorHAnsi" w:cs="Arial"/>
                <w:color w:val="17365D" w:themeColor="text2" w:themeShade="BF"/>
                <w:sz w:val="28"/>
                <w:szCs w:val="24"/>
                <w:lang w:val="fr-CA" w:eastAsia="en-CA"/>
              </w:rPr>
              <w:t xml:space="preserve"> éducationnel</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4CD"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FF6875" w:rsidRPr="003D3B0D">
              <w:rPr>
                <w:rFonts w:asciiTheme="minorHAnsi" w:eastAsia="Times New Roman" w:hAnsiTheme="minorHAnsi" w:cs="Arial"/>
                <w:color w:val="17365D" w:themeColor="text2" w:themeShade="BF"/>
                <w:sz w:val="28"/>
                <w:szCs w:val="26"/>
                <w:lang w:val="fr-CA" w:eastAsia="en-CA"/>
              </w:rPr>
              <w:t>8</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D1" w14:textId="77777777" w:rsidTr="00DC23A3">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7A884CF" w14:textId="77777777" w:rsidR="00FF6875" w:rsidRPr="003D3B0D" w:rsidRDefault="00290DFF" w:rsidP="00DC23A3">
            <w:pPr>
              <w:spacing w:after="0" w:line="240" w:lineRule="auto"/>
              <w:jc w:val="center"/>
              <w:rPr>
                <w:rFonts w:asciiTheme="minorHAnsi" w:hAnsiTheme="minorHAnsi" w:cs="Lucida Grande"/>
                <w:color w:val="17365D" w:themeColor="text2" w:themeShade="BF"/>
                <w:sz w:val="28"/>
                <w:szCs w:val="24"/>
                <w:lang w:val="fr-CA"/>
              </w:rPr>
            </w:pPr>
            <w:r w:rsidRPr="003D3B0D">
              <w:rPr>
                <w:rFonts w:asciiTheme="minorHAnsi" w:hAnsiTheme="minorHAnsi" w:cs="Lucida Grande"/>
                <w:color w:val="17365D" w:themeColor="text2" w:themeShade="BF"/>
                <w:sz w:val="28"/>
                <w:szCs w:val="24"/>
                <w:lang w:val="fr-CA"/>
              </w:rPr>
              <w:t>Base de données des enfants d’accueil</w:t>
            </w:r>
          </w:p>
        </w:tc>
        <w:tc>
          <w:tcPr>
            <w:tcW w:w="1917" w:type="dxa"/>
            <w:tcBorders>
              <w:top w:val="single" w:sz="8" w:space="0" w:color="FFFFFF"/>
              <w:left w:val="single" w:sz="8" w:space="0" w:color="FFFFFF"/>
              <w:bottom w:val="single" w:sz="8" w:space="0" w:color="FFFFFF"/>
              <w:right w:val="single" w:sz="8" w:space="0" w:color="FFFFFF"/>
            </w:tcBorders>
            <w:shd w:val="clear" w:color="auto" w:fill="E9EDF4"/>
            <w:tcMar>
              <w:top w:w="21" w:type="dxa"/>
              <w:left w:w="21" w:type="dxa"/>
              <w:bottom w:w="0" w:type="dxa"/>
              <w:right w:w="21" w:type="dxa"/>
            </w:tcMar>
            <w:vAlign w:val="center"/>
          </w:tcPr>
          <w:p w14:paraId="27A884D0"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FF6875" w:rsidRPr="003D3B0D">
              <w:rPr>
                <w:rFonts w:asciiTheme="minorHAnsi" w:eastAsia="Times New Roman" w:hAnsiTheme="minorHAnsi" w:cs="Arial"/>
                <w:color w:val="17365D" w:themeColor="text2" w:themeShade="BF"/>
                <w:sz w:val="28"/>
                <w:szCs w:val="26"/>
                <w:lang w:val="fr-CA" w:eastAsia="en-CA"/>
              </w:rPr>
              <w:t>8</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r w:rsidR="00FF6875" w:rsidRPr="003D3B0D" w14:paraId="27A884D4" w14:textId="77777777" w:rsidTr="00DC23A3">
        <w:trPr>
          <w:trHeight w:val="432"/>
          <w:jc w:val="center"/>
        </w:trPr>
        <w:tc>
          <w:tcPr>
            <w:tcW w:w="81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884D2" w14:textId="77777777" w:rsidR="00FF6875" w:rsidRPr="003D3B0D" w:rsidRDefault="00290DFF" w:rsidP="00FF6875">
            <w:pPr>
              <w:spacing w:after="0" w:line="240" w:lineRule="auto"/>
              <w:jc w:val="center"/>
              <w:rPr>
                <w:rFonts w:asciiTheme="minorHAnsi" w:hAnsiTheme="minorHAnsi" w:cs="Lucida Grande"/>
                <w:color w:val="17365D" w:themeColor="text2" w:themeShade="BF"/>
                <w:sz w:val="28"/>
                <w:szCs w:val="24"/>
                <w:lang w:val="fr-CA"/>
              </w:rPr>
            </w:pPr>
            <w:r w:rsidRPr="003D3B0D">
              <w:rPr>
                <w:rFonts w:asciiTheme="minorHAnsi" w:hAnsiTheme="minorHAnsi" w:cs="Lucida Grande"/>
                <w:color w:val="17365D" w:themeColor="text2" w:themeShade="BF"/>
                <w:sz w:val="28"/>
                <w:szCs w:val="24"/>
                <w:lang w:val="fr-CA"/>
              </w:rPr>
              <w:t>Listes de passagers des navires</w:t>
            </w:r>
          </w:p>
        </w:tc>
        <w:tc>
          <w:tcPr>
            <w:tcW w:w="1917" w:type="dxa"/>
            <w:tcBorders>
              <w:top w:val="single" w:sz="8" w:space="0" w:color="FFFFFF"/>
              <w:left w:val="single" w:sz="8" w:space="0" w:color="FFFFFF"/>
              <w:bottom w:val="single" w:sz="8" w:space="0" w:color="FFFFFF"/>
              <w:right w:val="single" w:sz="8" w:space="0" w:color="FFFFFF"/>
            </w:tcBorders>
            <w:shd w:val="clear" w:color="auto" w:fill="D0D8E8"/>
            <w:tcMar>
              <w:top w:w="21" w:type="dxa"/>
              <w:left w:w="21" w:type="dxa"/>
              <w:bottom w:w="0" w:type="dxa"/>
              <w:right w:w="21" w:type="dxa"/>
            </w:tcMar>
            <w:vAlign w:val="center"/>
          </w:tcPr>
          <w:p w14:paraId="27A884D3" w14:textId="77777777" w:rsidR="00FF6875" w:rsidRPr="003D3B0D" w:rsidRDefault="00995F1C" w:rsidP="00DC23A3">
            <w:pPr>
              <w:spacing w:after="0" w:line="240" w:lineRule="auto"/>
              <w:jc w:val="center"/>
              <w:rPr>
                <w:rFonts w:asciiTheme="minorHAnsi" w:eastAsia="Times New Roman" w:hAnsiTheme="minorHAnsi" w:cs="Arial"/>
                <w:color w:val="17365D" w:themeColor="text2" w:themeShade="BF"/>
                <w:sz w:val="28"/>
                <w:szCs w:val="26"/>
                <w:lang w:val="fr-CA" w:eastAsia="en-CA"/>
              </w:rPr>
            </w:pPr>
            <w:r>
              <w:rPr>
                <w:rFonts w:asciiTheme="minorHAnsi" w:eastAsia="Times New Roman" w:hAnsiTheme="minorHAnsi" w:cs="Arial"/>
                <w:color w:val="17365D" w:themeColor="text2" w:themeShade="BF"/>
                <w:sz w:val="28"/>
                <w:szCs w:val="26"/>
                <w:lang w:val="fr-CA" w:eastAsia="en-CA"/>
              </w:rPr>
              <w:t>1,</w:t>
            </w:r>
            <w:r w:rsidR="00FF6875" w:rsidRPr="003D3B0D">
              <w:rPr>
                <w:rFonts w:asciiTheme="minorHAnsi" w:eastAsia="Times New Roman" w:hAnsiTheme="minorHAnsi" w:cs="Arial"/>
                <w:color w:val="17365D" w:themeColor="text2" w:themeShade="BF"/>
                <w:sz w:val="28"/>
                <w:szCs w:val="26"/>
                <w:lang w:val="fr-CA" w:eastAsia="en-CA"/>
              </w:rPr>
              <w:t>8</w:t>
            </w:r>
            <w:r>
              <w:rPr>
                <w:rFonts w:asciiTheme="minorHAnsi" w:eastAsia="Times New Roman" w:hAnsiTheme="minorHAnsi" w:cs="Arial"/>
                <w:color w:val="17365D" w:themeColor="text2" w:themeShade="BF"/>
                <w:sz w:val="28"/>
                <w:szCs w:val="26"/>
                <w:lang w:val="fr-CA" w:eastAsia="en-CA"/>
              </w:rPr>
              <w:t xml:space="preserve"> </w:t>
            </w:r>
            <w:r w:rsidR="00FF6875" w:rsidRPr="003D3B0D">
              <w:rPr>
                <w:rFonts w:asciiTheme="minorHAnsi" w:eastAsia="Times New Roman" w:hAnsiTheme="minorHAnsi" w:cs="Arial"/>
                <w:color w:val="17365D" w:themeColor="text2" w:themeShade="BF"/>
                <w:sz w:val="28"/>
                <w:szCs w:val="26"/>
                <w:lang w:val="fr-CA" w:eastAsia="en-CA"/>
              </w:rPr>
              <w:t>%</w:t>
            </w:r>
          </w:p>
        </w:tc>
      </w:tr>
    </w:tbl>
    <w:p w14:paraId="27A884D5" w14:textId="77777777" w:rsidR="00FF6875" w:rsidRPr="003D3B0D" w:rsidRDefault="00FF6875" w:rsidP="00FF6875">
      <w:pPr>
        <w:rPr>
          <w:rFonts w:asciiTheme="minorHAnsi" w:eastAsia="ヒラギノ角ゴ Pro W3" w:hAnsiTheme="minorHAnsi"/>
          <w:sz w:val="28"/>
          <w:szCs w:val="28"/>
          <w:lang w:val="fr-CA" w:eastAsia="en-CA"/>
        </w:rPr>
      </w:pPr>
    </w:p>
    <w:p w14:paraId="27A884D6" w14:textId="667B42D3" w:rsidR="00FF6875" w:rsidRPr="003D3B0D" w:rsidRDefault="00DD2822" w:rsidP="00FF6875">
      <w:pPr>
        <w:tabs>
          <w:tab w:val="center" w:pos="7200"/>
        </w:tabs>
        <w:rPr>
          <w:rFonts w:asciiTheme="minorHAnsi" w:eastAsia="ヒラギノ角ゴ Pro W3" w:hAnsiTheme="minorHAnsi"/>
          <w:sz w:val="28"/>
          <w:szCs w:val="28"/>
          <w:lang w:val="fr-CA" w:eastAsia="en-CA"/>
        </w:rPr>
        <w:sectPr w:rsidR="00FF6875"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83840" behindDoc="0" locked="0" layoutInCell="1" allowOverlap="1" wp14:anchorId="27A8872D" wp14:editId="7FD69767">
                <wp:simplePos x="0" y="0"/>
                <wp:positionH relativeFrom="column">
                  <wp:posOffset>283845</wp:posOffset>
                </wp:positionH>
                <wp:positionV relativeFrom="paragraph">
                  <wp:posOffset>436245</wp:posOffset>
                </wp:positionV>
                <wp:extent cx="8395335" cy="495300"/>
                <wp:effectExtent l="0" t="4445" r="0" b="0"/>
                <wp:wrapNone/>
                <wp:docPr id="584"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FA" w14:textId="77777777" w:rsidR="00966AC0" w:rsidRPr="003B1E40" w:rsidRDefault="00966AC0" w:rsidP="00290DFF">
                            <w:pPr>
                              <w:pStyle w:val="NormalWeb"/>
                              <w:spacing w:before="0" w:beforeAutospacing="0" w:after="0" w:afterAutospacing="0"/>
                              <w:textAlignment w:val="baseline"/>
                              <w:rPr>
                                <w:lang w:val="fr-CA"/>
                              </w:rPr>
                            </w:pPr>
                            <w:r w:rsidRPr="003B1E40">
                              <w:rPr>
                                <w:rFonts w:ascii="Calibri" w:eastAsia="+mn-ea" w:hAnsi="Calibri" w:cs="Arial"/>
                                <w:b/>
                                <w:bCs/>
                                <w:color w:val="254061"/>
                                <w:kern w:val="24"/>
                                <w:sz w:val="28"/>
                                <w:szCs w:val="28"/>
                                <w:lang w:val="fr-CA"/>
                              </w:rPr>
                              <w:t xml:space="preserve">QUESTION </w:t>
                            </w:r>
                            <w:r w:rsidRPr="003B1E40">
                              <w:rPr>
                                <w:rFonts w:ascii="Calibri" w:eastAsia="+mn-ea" w:hAnsi="Calibri" w:cs="Arial"/>
                                <w:color w:val="254061"/>
                                <w:kern w:val="24"/>
                                <w:sz w:val="28"/>
                                <w:szCs w:val="28"/>
                                <w:lang w:val="fr-CA"/>
                              </w:rPr>
                              <w:t xml:space="preserve">– [Clients “à distance” SEULEMENT] </w:t>
                            </w:r>
                            <w:r w:rsidRPr="003B1E40">
                              <w:rPr>
                                <w:rFonts w:ascii="Calibri" w:eastAsia="+mn-ea" w:hAnsi="Calibri" w:cs="Arial"/>
                                <w:color w:val="254061"/>
                                <w:kern w:val="24"/>
                                <w:sz w:val="28"/>
                                <w:szCs w:val="28"/>
                                <w:lang w:val="fr-FR"/>
                              </w:rPr>
                              <w:t>Quel type d'information cherchiez-vous principalement lorsque vous avez contacté Bibliothèque et Archives Canada par courrier, courriel ou formulaire Web?</w:t>
                            </w:r>
                            <w:r>
                              <w:rPr>
                                <w:rFonts w:ascii="Calibri" w:eastAsia="+mn-ea" w:hAnsi="Calibri" w:cs="Arial"/>
                                <w:color w:val="254061"/>
                                <w:kern w:val="24"/>
                                <w:sz w:val="28"/>
                                <w:szCs w:val="28"/>
                                <w:lang w:val="fr-FR"/>
                              </w:rPr>
                              <w:t xml:space="preserve"> (Autre spécifié)</w:t>
                            </w:r>
                          </w:p>
                          <w:p w14:paraId="27A88BFB" w14:textId="77777777" w:rsidR="00966AC0" w:rsidRPr="003B1E40" w:rsidRDefault="00966AC0" w:rsidP="00290DFF">
                            <w:pPr>
                              <w:pStyle w:val="NormalWeb"/>
                              <w:spacing w:before="0" w:beforeAutospacing="0" w:after="0" w:afterAutospacing="0"/>
                              <w:textAlignment w:val="baseline"/>
                              <w:rPr>
                                <w:color w:val="17365D" w:themeColor="text2" w:themeShade="BF"/>
                                <w:lang w:val="fr-CA"/>
                              </w:rPr>
                            </w:pPr>
                          </w:p>
                          <w:p w14:paraId="27A88BFC" w14:textId="77777777" w:rsidR="00966AC0" w:rsidRPr="00290DFF" w:rsidRDefault="00966AC0" w:rsidP="00FF6875">
                            <w:pPr>
                              <w:pStyle w:val="NormalWeb"/>
                              <w:spacing w:before="0" w:beforeAutospacing="0" w:after="0" w:afterAutospacing="0"/>
                              <w:textAlignment w:val="baseline"/>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2D" id="Rectangle 597" o:spid="_x0000_s1292" style="position:absolute;margin-left:22.35pt;margin-top:34.35pt;width:661.0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" filled="f" stroked="f">
                <v:textbox inset="1.78578mm,.89289mm,1.78578mm,.89289mm">
                  <w:txbxContent>
                    <w:p w14:paraId="27A88BFA" w14:textId="77777777" w:rsidR="00966AC0" w:rsidRPr="003B1E40" w:rsidRDefault="00966AC0" w:rsidP="00290DFF">
                      <w:pPr>
                        <w:pStyle w:val="NormalWeb"/>
                        <w:spacing w:before="0" w:beforeAutospacing="0" w:after="0" w:afterAutospacing="0"/>
                        <w:textAlignment w:val="baseline"/>
                        <w:rPr>
                          <w:lang w:val="fr-CA"/>
                        </w:rPr>
                      </w:pPr>
                      <w:r w:rsidRPr="003B1E40">
                        <w:rPr>
                          <w:rFonts w:ascii="Calibri" w:eastAsia="+mn-ea" w:hAnsi="Calibri" w:cs="Arial"/>
                          <w:b/>
                          <w:bCs/>
                          <w:color w:val="254061"/>
                          <w:kern w:val="24"/>
                          <w:sz w:val="28"/>
                          <w:szCs w:val="28"/>
                          <w:lang w:val="fr-CA"/>
                        </w:rPr>
                        <w:t xml:space="preserve">QUESTION </w:t>
                      </w:r>
                      <w:r w:rsidRPr="003B1E40">
                        <w:rPr>
                          <w:rFonts w:ascii="Calibri" w:eastAsia="+mn-ea" w:hAnsi="Calibri" w:cs="Arial"/>
                          <w:color w:val="254061"/>
                          <w:kern w:val="24"/>
                          <w:sz w:val="28"/>
                          <w:szCs w:val="28"/>
                          <w:lang w:val="fr-CA"/>
                        </w:rPr>
                        <w:t xml:space="preserve">– [Clients “à distance” SEULEMENT] </w:t>
                      </w:r>
                      <w:r w:rsidRPr="003B1E40">
                        <w:rPr>
                          <w:rFonts w:ascii="Calibri" w:eastAsia="+mn-ea" w:hAnsi="Calibri" w:cs="Arial"/>
                          <w:color w:val="254061"/>
                          <w:kern w:val="24"/>
                          <w:sz w:val="28"/>
                          <w:szCs w:val="28"/>
                          <w:lang w:val="fr-FR"/>
                        </w:rPr>
                        <w:t>Quel type d'information cherchiez-vous principalement lorsque vous avez contacté Bibliothèque et Archives Canada par courrier, courriel ou formulaire Web?</w:t>
                      </w:r>
                      <w:r>
                        <w:rPr>
                          <w:rFonts w:ascii="Calibri" w:eastAsia="+mn-ea" w:hAnsi="Calibri" w:cs="Arial"/>
                          <w:color w:val="254061"/>
                          <w:kern w:val="24"/>
                          <w:sz w:val="28"/>
                          <w:szCs w:val="28"/>
                          <w:lang w:val="fr-FR"/>
                        </w:rPr>
                        <w:t xml:space="preserve"> (Autre spécifié)</w:t>
                      </w:r>
                    </w:p>
                    <w:p w14:paraId="27A88BFB" w14:textId="77777777" w:rsidR="00966AC0" w:rsidRPr="003B1E40" w:rsidRDefault="00966AC0" w:rsidP="00290DFF">
                      <w:pPr>
                        <w:pStyle w:val="NormalWeb"/>
                        <w:spacing w:before="0" w:beforeAutospacing="0" w:after="0" w:afterAutospacing="0"/>
                        <w:textAlignment w:val="baseline"/>
                        <w:rPr>
                          <w:color w:val="17365D" w:themeColor="text2" w:themeShade="BF"/>
                          <w:lang w:val="fr-CA"/>
                        </w:rPr>
                      </w:pPr>
                    </w:p>
                    <w:p w14:paraId="27A88BFC" w14:textId="77777777" w:rsidR="00966AC0" w:rsidRPr="00290DFF" w:rsidRDefault="00966AC0" w:rsidP="00FF6875">
                      <w:pPr>
                        <w:pStyle w:val="NormalWeb"/>
                        <w:spacing w:before="0" w:beforeAutospacing="0" w:after="0" w:afterAutospacing="0"/>
                        <w:textAlignment w:val="baseline"/>
                        <w:rPr>
                          <w:color w:val="17365D" w:themeColor="text2" w:themeShade="BF"/>
                          <w:lang w:val="fr-CA"/>
                        </w:rPr>
                      </w:pPr>
                    </w:p>
                  </w:txbxContent>
                </v:textbox>
              </v:rect>
            </w:pict>
          </mc:Fallback>
        </mc:AlternateContent>
      </w:r>
      <w:r w:rsidR="00FF6875" w:rsidRPr="003D3B0D">
        <w:rPr>
          <w:rFonts w:asciiTheme="minorHAnsi" w:eastAsia="ヒラギノ角ゴ Pro W3" w:hAnsiTheme="minorHAnsi"/>
          <w:sz w:val="28"/>
          <w:szCs w:val="28"/>
          <w:lang w:val="fr-CA" w:eastAsia="en-CA"/>
        </w:rPr>
        <w:tab/>
      </w:r>
    </w:p>
    <w:p w14:paraId="27A884D7" w14:textId="64B935FD" w:rsidR="00290DFF" w:rsidRPr="003D3B0D" w:rsidRDefault="00DD2822" w:rsidP="00290DFF">
      <w:pPr>
        <w:tabs>
          <w:tab w:val="left" w:pos="12014"/>
        </w:tabs>
        <w:ind w:left="426"/>
        <w:jc w:val="center"/>
        <w:rPr>
          <w:rFonts w:asciiTheme="minorHAnsi" w:eastAsia="ヒラギノ角ゴ Pro W3" w:hAnsiTheme="minorHAnsi"/>
          <w:color w:val="0F243E" w:themeColor="text2" w:themeShade="80"/>
          <w:sz w:val="52"/>
          <w:szCs w:val="28"/>
          <w:lang w:val="fr-CA" w:eastAsia="en-CA"/>
        </w:rPr>
      </w:pPr>
      <w:r>
        <w:rPr>
          <w:noProof/>
          <w:lang w:eastAsia="en-CA"/>
        </w:rPr>
        <mc:AlternateContent>
          <mc:Choice Requires="wps">
            <w:drawing>
              <wp:anchor distT="0" distB="0" distL="114300" distR="114300" simplePos="0" relativeHeight="251872256" behindDoc="0" locked="0" layoutInCell="1" allowOverlap="1" wp14:anchorId="27A8872E" wp14:editId="550966CA">
                <wp:simplePos x="0" y="0"/>
                <wp:positionH relativeFrom="column">
                  <wp:posOffset>426085</wp:posOffset>
                </wp:positionH>
                <wp:positionV relativeFrom="paragraph">
                  <wp:posOffset>-355600</wp:posOffset>
                </wp:positionV>
                <wp:extent cx="8676640" cy="1143000"/>
                <wp:effectExtent l="0" t="0" r="0" b="0"/>
                <wp:wrapNone/>
                <wp:docPr id="583"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676640" cy="1143000"/>
                        </a:xfrm>
                        <a:prstGeom prst="rect">
                          <a:avLst/>
                        </a:prstGeom>
                        <a:noFill/>
                        <a:ln w="9525">
                          <a:noFill/>
                          <a:miter lim="800000"/>
                          <a:headEnd/>
                          <a:tailEnd/>
                        </a:ln>
                      </wps:spPr>
                      <wps:txbx>
                        <w:txbxContent>
                          <w:p w14:paraId="27A88BFD" w14:textId="77777777" w:rsidR="00966AC0" w:rsidRPr="00290DFF" w:rsidRDefault="00966AC0" w:rsidP="00290DFF">
                            <w:pPr>
                              <w:pStyle w:val="NormalWeb"/>
                              <w:spacing w:before="0" w:beforeAutospacing="0" w:after="0" w:afterAutospacing="0"/>
                              <w:jc w:val="center"/>
                              <w:textAlignment w:val="baseline"/>
                              <w:rPr>
                                <w:lang w:val="fr-CA"/>
                              </w:rPr>
                            </w:pPr>
                            <w:r>
                              <w:rPr>
                                <w:rFonts w:ascii="Calibri" w:eastAsia="+mj-ea" w:hAnsi="Calibri" w:cs="+mj-cs"/>
                                <w:color w:val="17375E"/>
                                <w:kern w:val="24"/>
                                <w:sz w:val="56"/>
                                <w:szCs w:val="56"/>
                                <w:lang w:val="fr-CA"/>
                              </w:rPr>
                              <w:t>Clients par c</w:t>
                            </w:r>
                            <w:r w:rsidR="00995F1C">
                              <w:rPr>
                                <w:rFonts w:ascii="Calibri" w:eastAsia="+mj-ea" w:hAnsi="Calibri" w:cs="+mj-cs"/>
                                <w:color w:val="17375E"/>
                                <w:kern w:val="24"/>
                                <w:sz w:val="56"/>
                                <w:szCs w:val="56"/>
                                <w:lang w:val="fr-CA"/>
                              </w:rPr>
                              <w:t>ourrier, courriel ou formulaire</w:t>
                            </w:r>
                            <w:r>
                              <w:rPr>
                                <w:rFonts w:ascii="Calibri" w:eastAsia="+mj-ea" w:hAnsi="Calibri" w:cs="+mj-cs"/>
                                <w:color w:val="17375E"/>
                                <w:kern w:val="24"/>
                                <w:sz w:val="56"/>
                                <w:szCs w:val="56"/>
                                <w:lang w:val="fr-CA"/>
                              </w:rPr>
                              <w:t xml:space="preserve"> web – Importance versus satisfaction</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2E" id="_x0000_s1293" style="position:absolute;left:0;text-align:left;margin-left:33.55pt;margin-top:-28pt;width:683.2pt;height:9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" filled="f" stroked="f">
                <v:path arrowok="t"/>
                <o:lock v:ext="edit" grouping="t"/>
                <v:textbox>
                  <w:txbxContent>
                    <w:p w14:paraId="27A88BFD" w14:textId="77777777" w:rsidR="00966AC0" w:rsidRPr="00290DFF" w:rsidRDefault="00966AC0" w:rsidP="00290DFF">
                      <w:pPr>
                        <w:pStyle w:val="NormalWeb"/>
                        <w:spacing w:before="0" w:beforeAutospacing="0" w:after="0" w:afterAutospacing="0"/>
                        <w:jc w:val="center"/>
                        <w:textAlignment w:val="baseline"/>
                        <w:rPr>
                          <w:lang w:val="fr-CA"/>
                        </w:rPr>
                      </w:pPr>
                      <w:r>
                        <w:rPr>
                          <w:rFonts w:ascii="Calibri" w:eastAsia="+mj-ea" w:hAnsi="Calibri" w:cs="+mj-cs"/>
                          <w:color w:val="17375E"/>
                          <w:kern w:val="24"/>
                          <w:sz w:val="56"/>
                          <w:szCs w:val="56"/>
                          <w:lang w:val="fr-CA"/>
                        </w:rPr>
                        <w:t>Clients par c</w:t>
                      </w:r>
                      <w:r w:rsidR="00995F1C">
                        <w:rPr>
                          <w:rFonts w:ascii="Calibri" w:eastAsia="+mj-ea" w:hAnsi="Calibri" w:cs="+mj-cs"/>
                          <w:color w:val="17375E"/>
                          <w:kern w:val="24"/>
                          <w:sz w:val="56"/>
                          <w:szCs w:val="56"/>
                          <w:lang w:val="fr-CA"/>
                        </w:rPr>
                        <w:t>ourrier, courriel ou formulaire</w:t>
                      </w:r>
                      <w:r>
                        <w:rPr>
                          <w:rFonts w:ascii="Calibri" w:eastAsia="+mj-ea" w:hAnsi="Calibri" w:cs="+mj-cs"/>
                          <w:color w:val="17375E"/>
                          <w:kern w:val="24"/>
                          <w:sz w:val="56"/>
                          <w:szCs w:val="56"/>
                          <w:lang w:val="fr-CA"/>
                        </w:rPr>
                        <w:t xml:space="preserve"> web – Importance versus satisfaction</w:t>
                      </w:r>
                    </w:p>
                  </w:txbxContent>
                </v:textbox>
              </v:rect>
            </w:pict>
          </mc:Fallback>
        </mc:AlternateContent>
      </w:r>
      <w:r>
        <w:rPr>
          <w:noProof/>
          <w:sz w:val="18"/>
          <w:lang w:eastAsia="en-CA"/>
        </w:rPr>
        <mc:AlternateContent>
          <mc:Choice Requires="wps">
            <w:drawing>
              <wp:anchor distT="0" distB="0" distL="114300" distR="114300" simplePos="0" relativeHeight="251756544" behindDoc="1" locked="0" layoutInCell="1" allowOverlap="1" wp14:anchorId="27A8872F" wp14:editId="39BC2AD6">
                <wp:simplePos x="0" y="0"/>
                <wp:positionH relativeFrom="column">
                  <wp:posOffset>-450850</wp:posOffset>
                </wp:positionH>
                <wp:positionV relativeFrom="paragraph">
                  <wp:posOffset>-459105</wp:posOffset>
                </wp:positionV>
                <wp:extent cx="474980" cy="7782560"/>
                <wp:effectExtent l="15875" t="17145" r="13970" b="20320"/>
                <wp:wrapNone/>
                <wp:docPr id="582"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7C4FFE" id="Rectangle 805" o:spid="_x0000_s1026" style="position:absolute;margin-left:-35.5pt;margin-top:-36.15pt;width:37.4pt;height:612.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" fillcolor="#17365d [2415]" strokecolor="#17365d [2415]" strokeweight="2pt"/>
            </w:pict>
          </mc:Fallback>
        </mc:AlternateContent>
      </w:r>
    </w:p>
    <w:p w14:paraId="27A884D8" w14:textId="77777777" w:rsidR="006725B7" w:rsidRPr="003D3B0D" w:rsidRDefault="00596DE7" w:rsidP="00290DFF">
      <w:pPr>
        <w:tabs>
          <w:tab w:val="left" w:pos="12014"/>
        </w:tabs>
        <w:ind w:left="426"/>
        <w:jc w:val="cente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66752" behindDoc="1" locked="0" layoutInCell="1" allowOverlap="1" wp14:anchorId="27A88730" wp14:editId="27A88731">
            <wp:simplePos x="0" y="0"/>
            <wp:positionH relativeFrom="column">
              <wp:posOffset>682625</wp:posOffset>
            </wp:positionH>
            <wp:positionV relativeFrom="paragraph">
              <wp:posOffset>377190</wp:posOffset>
            </wp:positionV>
            <wp:extent cx="8348345" cy="5331460"/>
            <wp:effectExtent l="0" t="0" r="0" b="2540"/>
            <wp:wrapThrough wrapText="bothSides">
              <wp:wrapPolygon edited="0">
                <wp:start x="0" y="0"/>
                <wp:lineTo x="0" y="21610"/>
                <wp:lineTo x="21588" y="21610"/>
                <wp:lineTo x="21588" y="0"/>
                <wp:lineTo x="0" y="0"/>
              </wp:wrapPolygon>
            </wp:wrapThrough>
            <wp:docPr id="380" name="Chart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14:paraId="27A884D9" w14:textId="77777777" w:rsidR="006725B7" w:rsidRPr="003D3B0D" w:rsidRDefault="006725B7" w:rsidP="006725B7">
      <w:pPr>
        <w:jc w:val="center"/>
        <w:rPr>
          <w:rFonts w:asciiTheme="minorHAnsi" w:eastAsia="ヒラギノ角ゴ Pro W3" w:hAnsiTheme="minorHAnsi"/>
          <w:sz w:val="28"/>
          <w:szCs w:val="28"/>
          <w:lang w:val="fr-CA" w:eastAsia="en-CA"/>
        </w:rPr>
      </w:pPr>
    </w:p>
    <w:p w14:paraId="27A884DA" w14:textId="77777777" w:rsidR="006725B7" w:rsidRPr="003D3B0D" w:rsidRDefault="006725B7" w:rsidP="006725B7">
      <w:pPr>
        <w:rPr>
          <w:rFonts w:asciiTheme="minorHAnsi" w:eastAsia="ヒラギノ角ゴ Pro W3" w:hAnsiTheme="minorHAnsi"/>
          <w:sz w:val="28"/>
          <w:szCs w:val="28"/>
          <w:lang w:val="fr-CA" w:eastAsia="en-CA"/>
        </w:rPr>
      </w:pPr>
    </w:p>
    <w:p w14:paraId="27A884DB" w14:textId="77777777" w:rsidR="006725B7" w:rsidRPr="003D3B0D" w:rsidRDefault="006725B7" w:rsidP="006725B7">
      <w:pPr>
        <w:rPr>
          <w:rFonts w:asciiTheme="minorHAnsi" w:eastAsia="ヒラギノ角ゴ Pro W3" w:hAnsiTheme="minorHAnsi"/>
          <w:sz w:val="28"/>
          <w:szCs w:val="28"/>
          <w:lang w:val="fr-CA" w:eastAsia="en-CA"/>
        </w:rPr>
        <w:sectPr w:rsidR="006725B7" w:rsidRPr="003D3B0D" w:rsidSect="00741248">
          <w:pgSz w:w="15840" w:h="12240" w:orient="landscape"/>
          <w:pgMar w:top="720" w:right="720" w:bottom="720" w:left="720" w:header="0" w:footer="648" w:gutter="0"/>
          <w:cols w:space="720"/>
          <w:titlePg/>
          <w:docGrid w:linePitch="299"/>
        </w:sectPr>
      </w:pPr>
    </w:p>
    <w:tbl>
      <w:tblPr>
        <w:tblpPr w:leftFromText="141" w:rightFromText="141" w:vertAnchor="page" w:horzAnchor="page" w:tblpX="2125" w:tblpY="2787"/>
        <w:tblW w:w="12818" w:type="dxa"/>
        <w:tblCellMar>
          <w:left w:w="0" w:type="dxa"/>
          <w:right w:w="0" w:type="dxa"/>
        </w:tblCellMar>
        <w:tblLook w:val="0600" w:firstRow="0" w:lastRow="0" w:firstColumn="0" w:lastColumn="0" w:noHBand="1" w:noVBand="1"/>
      </w:tblPr>
      <w:tblGrid>
        <w:gridCol w:w="6828"/>
        <w:gridCol w:w="2995"/>
        <w:gridCol w:w="2995"/>
      </w:tblGrid>
      <w:tr w:rsidR="0006265F" w:rsidRPr="0006265F" w14:paraId="27A884DF" w14:textId="77777777" w:rsidTr="00971B12">
        <w:trPr>
          <w:trHeight w:val="1827"/>
        </w:trPr>
        <w:tc>
          <w:tcPr>
            <w:tcW w:w="6828"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84DC" w14:textId="77777777" w:rsidR="0006265F" w:rsidRPr="0006265F" w:rsidRDefault="0006265F" w:rsidP="0006265F">
            <w:pPr>
              <w:spacing w:after="0" w:line="240" w:lineRule="auto"/>
              <w:rPr>
                <w:rFonts w:ascii="Arial" w:eastAsia="Times New Roman" w:hAnsi="Arial" w:cs="Arial"/>
                <w:sz w:val="28"/>
                <w:szCs w:val="36"/>
                <w:lang w:val="fr-CA" w:eastAsia="fr-CA"/>
              </w:rPr>
            </w:pPr>
          </w:p>
        </w:tc>
        <w:tc>
          <w:tcPr>
            <w:tcW w:w="2995"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84DD" w14:textId="77777777" w:rsidR="0006265F" w:rsidRPr="0006265F" w:rsidRDefault="0006265F" w:rsidP="0006265F">
            <w:pPr>
              <w:spacing w:after="0"/>
              <w:jc w:val="center"/>
              <w:rPr>
                <w:rFonts w:ascii="Arial" w:eastAsia="Times New Roman" w:hAnsi="Arial" w:cs="Arial"/>
                <w:sz w:val="28"/>
                <w:szCs w:val="36"/>
                <w:lang w:val="fr-CA" w:eastAsia="fr-CA"/>
              </w:rPr>
            </w:pPr>
            <w:r w:rsidRPr="003D3B0D">
              <w:rPr>
                <w:rFonts w:eastAsia="Times New Roman" w:cs="Arial"/>
                <w:b/>
                <w:bCs/>
                <w:color w:val="FFFFFF"/>
                <w:kern w:val="24"/>
                <w:sz w:val="28"/>
                <w:szCs w:val="24"/>
                <w:lang w:val="fr-CA" w:eastAsia="fr-CA"/>
              </w:rPr>
              <w:t>Nombre de répondants évaluant cet attribut</w:t>
            </w:r>
          </w:p>
        </w:tc>
        <w:tc>
          <w:tcPr>
            <w:tcW w:w="2995" w:type="dxa"/>
            <w:tcBorders>
              <w:top w:val="single" w:sz="8" w:space="0" w:color="FFFFFF"/>
              <w:left w:val="single" w:sz="8" w:space="0" w:color="FFFFFF"/>
              <w:bottom w:val="single" w:sz="24" w:space="0" w:color="FFFFFF"/>
              <w:right w:val="single" w:sz="8" w:space="0" w:color="FFFFFF"/>
            </w:tcBorders>
            <w:shd w:val="clear" w:color="auto" w:fill="17375E"/>
            <w:tcMar>
              <w:top w:w="69" w:type="dxa"/>
              <w:left w:w="138" w:type="dxa"/>
              <w:bottom w:w="69" w:type="dxa"/>
              <w:right w:w="138" w:type="dxa"/>
            </w:tcMar>
            <w:vAlign w:val="center"/>
            <w:hideMark/>
          </w:tcPr>
          <w:p w14:paraId="27A884DE" w14:textId="77777777" w:rsidR="0006265F" w:rsidRPr="0006265F" w:rsidRDefault="0006265F" w:rsidP="0006265F">
            <w:pPr>
              <w:spacing w:after="0"/>
              <w:jc w:val="center"/>
              <w:rPr>
                <w:rFonts w:ascii="Arial" w:eastAsia="Times New Roman" w:hAnsi="Arial" w:cs="Arial"/>
                <w:sz w:val="28"/>
                <w:szCs w:val="36"/>
                <w:lang w:val="fr-CA" w:eastAsia="fr-CA"/>
              </w:rPr>
            </w:pPr>
            <w:r w:rsidRPr="003D3B0D">
              <w:rPr>
                <w:b/>
                <w:bCs/>
                <w:color w:val="FFFFFF"/>
                <w:kern w:val="24"/>
                <w:sz w:val="28"/>
                <w:szCs w:val="24"/>
                <w:lang w:val="fr-CA" w:eastAsia="fr-CA"/>
              </w:rPr>
              <w:t>Corrélation*</w:t>
            </w:r>
          </w:p>
        </w:tc>
      </w:tr>
      <w:tr w:rsidR="0006265F" w:rsidRPr="0006265F" w14:paraId="27A884E3" w14:textId="77777777" w:rsidTr="00971B12">
        <w:trPr>
          <w:trHeight w:val="836"/>
        </w:trPr>
        <w:tc>
          <w:tcPr>
            <w:tcW w:w="6828"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0" w14:textId="77777777" w:rsidR="0006265F" w:rsidRPr="0006265F" w:rsidRDefault="0006265F" w:rsidP="0006265F">
            <w:pPr>
              <w:spacing w:after="0" w:line="240" w:lineRule="auto"/>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Clarté de la communication</w:t>
            </w:r>
          </w:p>
        </w:tc>
        <w:tc>
          <w:tcPr>
            <w:tcW w:w="2995"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1" w14:textId="77777777" w:rsidR="0006265F" w:rsidRPr="0006265F" w:rsidRDefault="0006265F" w:rsidP="0006265F">
            <w:pPr>
              <w:spacing w:after="0" w:line="240" w:lineRule="auto"/>
              <w:jc w:val="center"/>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50</w:t>
            </w:r>
          </w:p>
        </w:tc>
        <w:tc>
          <w:tcPr>
            <w:tcW w:w="2995" w:type="dxa"/>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2" w14:textId="77777777" w:rsidR="0006265F" w:rsidRPr="0006265F" w:rsidRDefault="00995F1C" w:rsidP="0006265F">
            <w:pPr>
              <w:spacing w:after="0" w:line="240" w:lineRule="auto"/>
              <w:jc w:val="center"/>
              <w:textAlignment w:val="bottom"/>
              <w:rPr>
                <w:rFonts w:ascii="Arial" w:eastAsia="Times New Roman" w:hAnsi="Arial" w:cs="Arial"/>
                <w:sz w:val="28"/>
                <w:szCs w:val="36"/>
                <w:lang w:val="fr-CA" w:eastAsia="fr-CA"/>
              </w:rPr>
            </w:pPr>
            <w:r>
              <w:rPr>
                <w:rFonts w:eastAsia="Times New Roman" w:cs="Calibri"/>
                <w:color w:val="17375E"/>
                <w:kern w:val="24"/>
                <w:sz w:val="28"/>
                <w:szCs w:val="24"/>
                <w:lang w:val="fr-CA" w:eastAsia="fr-CA"/>
              </w:rPr>
              <w:t>0,</w:t>
            </w:r>
            <w:r w:rsidR="0006265F" w:rsidRPr="003D3B0D">
              <w:rPr>
                <w:rFonts w:eastAsia="Times New Roman" w:cs="Calibri"/>
                <w:color w:val="17375E"/>
                <w:kern w:val="24"/>
                <w:sz w:val="28"/>
                <w:szCs w:val="24"/>
                <w:lang w:val="fr-CA" w:eastAsia="fr-CA"/>
              </w:rPr>
              <w:t>72</w:t>
            </w:r>
          </w:p>
        </w:tc>
      </w:tr>
      <w:tr w:rsidR="0006265F" w:rsidRPr="0006265F" w14:paraId="27A884E7" w14:textId="77777777" w:rsidTr="00971B12">
        <w:trPr>
          <w:trHeight w:val="836"/>
        </w:trPr>
        <w:tc>
          <w:tcPr>
            <w:tcW w:w="682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4" w14:textId="77777777" w:rsidR="0006265F" w:rsidRPr="0006265F" w:rsidRDefault="0006265F" w:rsidP="0006265F">
            <w:pPr>
              <w:spacing w:after="0" w:line="240" w:lineRule="auto"/>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Pertinence de l'information</w:t>
            </w:r>
          </w:p>
        </w:tc>
        <w:tc>
          <w:tcPr>
            <w:tcW w:w="299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5" w14:textId="77777777" w:rsidR="0006265F" w:rsidRPr="0006265F" w:rsidRDefault="0006265F" w:rsidP="0006265F">
            <w:pPr>
              <w:spacing w:after="0" w:line="240" w:lineRule="auto"/>
              <w:jc w:val="center"/>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51</w:t>
            </w:r>
          </w:p>
        </w:tc>
        <w:tc>
          <w:tcPr>
            <w:tcW w:w="299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6" w14:textId="77777777" w:rsidR="0006265F" w:rsidRPr="0006265F" w:rsidRDefault="00995F1C" w:rsidP="0006265F">
            <w:pPr>
              <w:spacing w:after="0" w:line="240" w:lineRule="auto"/>
              <w:jc w:val="center"/>
              <w:textAlignment w:val="bottom"/>
              <w:rPr>
                <w:rFonts w:ascii="Arial" w:eastAsia="Times New Roman" w:hAnsi="Arial" w:cs="Arial"/>
                <w:sz w:val="28"/>
                <w:szCs w:val="36"/>
                <w:lang w:val="fr-CA" w:eastAsia="fr-CA"/>
              </w:rPr>
            </w:pPr>
            <w:r>
              <w:rPr>
                <w:rFonts w:eastAsia="Times New Roman" w:cs="Calibri"/>
                <w:color w:val="17375E"/>
                <w:kern w:val="24"/>
                <w:sz w:val="28"/>
                <w:szCs w:val="24"/>
                <w:lang w:val="fr-CA" w:eastAsia="fr-CA"/>
              </w:rPr>
              <w:t>0,</w:t>
            </w:r>
            <w:r w:rsidR="0006265F" w:rsidRPr="003D3B0D">
              <w:rPr>
                <w:rFonts w:eastAsia="Times New Roman" w:cs="Calibri"/>
                <w:color w:val="17375E"/>
                <w:kern w:val="24"/>
                <w:sz w:val="28"/>
                <w:szCs w:val="24"/>
                <w:lang w:val="fr-CA" w:eastAsia="fr-CA"/>
              </w:rPr>
              <w:t>70</w:t>
            </w:r>
          </w:p>
        </w:tc>
      </w:tr>
      <w:tr w:rsidR="0006265F" w:rsidRPr="0006265F" w14:paraId="27A884EB" w14:textId="77777777" w:rsidTr="00971B12">
        <w:trPr>
          <w:trHeight w:val="926"/>
        </w:trPr>
        <w:tc>
          <w:tcPr>
            <w:tcW w:w="682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8" w14:textId="77777777" w:rsidR="0006265F" w:rsidRPr="0006265F" w:rsidRDefault="0006265F" w:rsidP="0006265F">
            <w:pPr>
              <w:spacing w:after="0" w:line="240" w:lineRule="auto"/>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Facilité à demander</w:t>
            </w:r>
          </w:p>
        </w:tc>
        <w:tc>
          <w:tcPr>
            <w:tcW w:w="299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9" w14:textId="77777777" w:rsidR="0006265F" w:rsidRPr="0006265F" w:rsidRDefault="0006265F" w:rsidP="0006265F">
            <w:pPr>
              <w:spacing w:after="0" w:line="240" w:lineRule="auto"/>
              <w:jc w:val="center"/>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51</w:t>
            </w:r>
          </w:p>
        </w:tc>
        <w:tc>
          <w:tcPr>
            <w:tcW w:w="299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A" w14:textId="77777777" w:rsidR="0006265F" w:rsidRPr="0006265F" w:rsidRDefault="00995F1C" w:rsidP="0006265F">
            <w:pPr>
              <w:spacing w:after="0" w:line="240" w:lineRule="auto"/>
              <w:jc w:val="center"/>
              <w:textAlignment w:val="bottom"/>
              <w:rPr>
                <w:rFonts w:ascii="Arial" w:eastAsia="Times New Roman" w:hAnsi="Arial" w:cs="Arial"/>
                <w:sz w:val="28"/>
                <w:szCs w:val="36"/>
                <w:lang w:val="fr-CA" w:eastAsia="fr-CA"/>
              </w:rPr>
            </w:pPr>
            <w:r>
              <w:rPr>
                <w:rFonts w:eastAsia="Times New Roman" w:cs="Calibri"/>
                <w:color w:val="17375E"/>
                <w:kern w:val="24"/>
                <w:sz w:val="28"/>
                <w:szCs w:val="24"/>
                <w:lang w:val="fr-CA" w:eastAsia="fr-CA"/>
              </w:rPr>
              <w:t>0,</w:t>
            </w:r>
            <w:r w:rsidR="0006265F" w:rsidRPr="003D3B0D">
              <w:rPr>
                <w:rFonts w:eastAsia="Times New Roman" w:cs="Calibri"/>
                <w:color w:val="17375E"/>
                <w:kern w:val="24"/>
                <w:sz w:val="28"/>
                <w:szCs w:val="24"/>
                <w:lang w:val="fr-CA" w:eastAsia="fr-CA"/>
              </w:rPr>
              <w:t>62</w:t>
            </w:r>
          </w:p>
        </w:tc>
      </w:tr>
      <w:tr w:rsidR="0006265F" w:rsidRPr="0006265F" w14:paraId="27A884EF" w14:textId="77777777" w:rsidTr="00971B12">
        <w:trPr>
          <w:trHeight w:val="836"/>
        </w:trPr>
        <w:tc>
          <w:tcPr>
            <w:tcW w:w="682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C" w14:textId="77777777" w:rsidR="0006265F" w:rsidRPr="0006265F" w:rsidRDefault="0006265F" w:rsidP="0006265F">
            <w:pPr>
              <w:spacing w:after="0" w:line="240" w:lineRule="auto"/>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La courtoisie du personnel</w:t>
            </w:r>
          </w:p>
        </w:tc>
        <w:tc>
          <w:tcPr>
            <w:tcW w:w="299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D" w14:textId="77777777" w:rsidR="0006265F" w:rsidRPr="0006265F" w:rsidRDefault="0006265F" w:rsidP="0006265F">
            <w:pPr>
              <w:spacing w:after="0" w:line="240" w:lineRule="auto"/>
              <w:jc w:val="center"/>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44</w:t>
            </w:r>
          </w:p>
        </w:tc>
        <w:tc>
          <w:tcPr>
            <w:tcW w:w="299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EE" w14:textId="77777777" w:rsidR="0006265F" w:rsidRPr="0006265F" w:rsidRDefault="00995F1C" w:rsidP="0006265F">
            <w:pPr>
              <w:spacing w:after="0" w:line="240" w:lineRule="auto"/>
              <w:jc w:val="center"/>
              <w:textAlignment w:val="bottom"/>
              <w:rPr>
                <w:rFonts w:ascii="Arial" w:eastAsia="Times New Roman" w:hAnsi="Arial" w:cs="Arial"/>
                <w:sz w:val="28"/>
                <w:szCs w:val="36"/>
                <w:lang w:val="fr-CA" w:eastAsia="fr-CA"/>
              </w:rPr>
            </w:pPr>
            <w:r>
              <w:rPr>
                <w:rFonts w:eastAsia="Times New Roman" w:cs="Calibri"/>
                <w:color w:val="17375E"/>
                <w:kern w:val="24"/>
                <w:sz w:val="28"/>
                <w:szCs w:val="24"/>
                <w:lang w:val="fr-CA" w:eastAsia="fr-CA"/>
              </w:rPr>
              <w:t>0,</w:t>
            </w:r>
            <w:r w:rsidR="0006265F" w:rsidRPr="003D3B0D">
              <w:rPr>
                <w:rFonts w:eastAsia="Times New Roman" w:cs="Calibri"/>
                <w:color w:val="17375E"/>
                <w:kern w:val="24"/>
                <w:sz w:val="28"/>
                <w:szCs w:val="24"/>
                <w:lang w:val="fr-CA" w:eastAsia="fr-CA"/>
              </w:rPr>
              <w:t>58</w:t>
            </w:r>
          </w:p>
        </w:tc>
      </w:tr>
      <w:tr w:rsidR="0006265F" w:rsidRPr="0006265F" w14:paraId="27A884F3" w14:textId="77777777" w:rsidTr="00971B12">
        <w:trPr>
          <w:trHeight w:val="688"/>
        </w:trPr>
        <w:tc>
          <w:tcPr>
            <w:tcW w:w="6828"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F0" w14:textId="77777777" w:rsidR="0006265F" w:rsidRPr="0006265F" w:rsidRDefault="0006265F" w:rsidP="0006265F">
            <w:pPr>
              <w:spacing w:after="0" w:line="240" w:lineRule="auto"/>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Temps de réponse</w:t>
            </w:r>
          </w:p>
        </w:tc>
        <w:tc>
          <w:tcPr>
            <w:tcW w:w="299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F1" w14:textId="77777777" w:rsidR="0006265F" w:rsidRPr="0006265F" w:rsidRDefault="0006265F" w:rsidP="0006265F">
            <w:pPr>
              <w:spacing w:after="0" w:line="240" w:lineRule="auto"/>
              <w:jc w:val="center"/>
              <w:textAlignment w:val="bottom"/>
              <w:rPr>
                <w:rFonts w:ascii="Arial" w:eastAsia="Times New Roman" w:hAnsi="Arial" w:cs="Arial"/>
                <w:sz w:val="28"/>
                <w:szCs w:val="36"/>
                <w:lang w:val="fr-CA" w:eastAsia="fr-CA"/>
              </w:rPr>
            </w:pPr>
            <w:r w:rsidRPr="003D3B0D">
              <w:rPr>
                <w:rFonts w:eastAsia="Times New Roman" w:cs="Calibri"/>
                <w:color w:val="17375E"/>
                <w:kern w:val="24"/>
                <w:sz w:val="28"/>
                <w:szCs w:val="24"/>
                <w:lang w:val="fr-CA" w:eastAsia="fr-CA"/>
              </w:rPr>
              <w:t>50</w:t>
            </w:r>
          </w:p>
        </w:tc>
        <w:tc>
          <w:tcPr>
            <w:tcW w:w="2995" w:type="dxa"/>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center"/>
            <w:hideMark/>
          </w:tcPr>
          <w:p w14:paraId="27A884F2" w14:textId="77777777" w:rsidR="0006265F" w:rsidRPr="0006265F" w:rsidRDefault="00995F1C" w:rsidP="0006265F">
            <w:pPr>
              <w:spacing w:after="0" w:line="240" w:lineRule="auto"/>
              <w:jc w:val="center"/>
              <w:textAlignment w:val="bottom"/>
              <w:rPr>
                <w:rFonts w:ascii="Arial" w:eastAsia="Times New Roman" w:hAnsi="Arial" w:cs="Arial"/>
                <w:sz w:val="28"/>
                <w:szCs w:val="36"/>
                <w:lang w:val="fr-CA" w:eastAsia="fr-CA"/>
              </w:rPr>
            </w:pPr>
            <w:r>
              <w:rPr>
                <w:rFonts w:eastAsia="Times New Roman" w:cs="Calibri"/>
                <w:color w:val="17375E"/>
                <w:kern w:val="24"/>
                <w:sz w:val="28"/>
                <w:szCs w:val="24"/>
                <w:lang w:val="fr-CA" w:eastAsia="fr-CA"/>
              </w:rPr>
              <w:t>0,</w:t>
            </w:r>
            <w:r w:rsidR="0006265F" w:rsidRPr="003D3B0D">
              <w:rPr>
                <w:rFonts w:eastAsia="Times New Roman" w:cs="Calibri"/>
                <w:color w:val="17375E"/>
                <w:kern w:val="24"/>
                <w:sz w:val="28"/>
                <w:szCs w:val="24"/>
                <w:lang w:val="fr-CA" w:eastAsia="fr-CA"/>
              </w:rPr>
              <w:t>52</w:t>
            </w:r>
          </w:p>
        </w:tc>
      </w:tr>
    </w:tbl>
    <w:p w14:paraId="27A884F4" w14:textId="5576EB90" w:rsidR="007B7AB2" w:rsidRPr="003D3B0D" w:rsidRDefault="00DD2822" w:rsidP="007B7AB2">
      <w:pPr>
        <w:tabs>
          <w:tab w:val="left" w:pos="3178"/>
        </w:tabs>
        <w:rPr>
          <w:rFonts w:asciiTheme="minorHAnsi" w:eastAsia="ヒラギノ角ゴ Pro W3" w:hAnsiTheme="minorHAnsi"/>
          <w:sz w:val="72"/>
          <w:szCs w:val="20"/>
          <w:lang w:val="fr-CA" w:eastAsia="en-CA"/>
        </w:rPr>
        <w:sectPr w:rsidR="007B7AB2"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32320" behindDoc="0" locked="0" layoutInCell="1" allowOverlap="1" wp14:anchorId="27A88732" wp14:editId="35B0AA02">
                <wp:simplePos x="0" y="0"/>
                <wp:positionH relativeFrom="column">
                  <wp:posOffset>1268730</wp:posOffset>
                </wp:positionH>
                <wp:positionV relativeFrom="paragraph">
                  <wp:posOffset>5777230</wp:posOffset>
                </wp:positionV>
                <wp:extent cx="5528310" cy="923925"/>
                <wp:effectExtent l="1905" t="0" r="3810" b="4445"/>
                <wp:wrapNone/>
                <wp:docPr id="58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BFE" w14:textId="77777777" w:rsidR="00966AC0" w:rsidRPr="0006265F" w:rsidRDefault="00966AC0" w:rsidP="007B7AB2">
                            <w:pPr>
                              <w:pStyle w:val="NormalWeb"/>
                              <w:spacing w:before="0" w:beforeAutospacing="0" w:after="0" w:afterAutospacing="0"/>
                              <w:jc w:val="both"/>
                              <w:textAlignment w:val="baseline"/>
                              <w:rPr>
                                <w:lang w:val="fr-CA"/>
                              </w:rPr>
                            </w:pPr>
                            <w:r w:rsidRPr="0006265F">
                              <w:rPr>
                                <w:rFonts w:ascii="Calibri" w:hAnsi="Calibri" w:cs="Arial"/>
                                <w:b/>
                                <w:bCs/>
                                <w:color w:val="17365D"/>
                                <w:kern w:val="24"/>
                                <w:lang w:val="fr-CA"/>
                              </w:rPr>
                              <w:t xml:space="preserve">* Remarque: </w:t>
                            </w:r>
                            <w:r w:rsidRPr="0006265F">
                              <w:rPr>
                                <w:rFonts w:ascii="Calibri" w:hAnsi="Calibri" w:cs="Arial"/>
                                <w:bCs/>
                                <w:color w:val="17365D"/>
                                <w:kern w:val="24"/>
                                <w:lang w:val="fr-CA"/>
                              </w:rPr>
                              <w:t>Une corrélation plus élevée est associée à une relation plus forte entre la façon dont les gens ont évalué BAC sur l'attribut et la satisfaction globale avec leur dernière interaction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32" id="Text Box 947" o:spid="_x0000_s1294" type="#_x0000_t202" style="position:absolute;margin-left:99.9pt;margin-top:454.9pt;width:435.3pt;height:7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t9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" filled="f" stroked="f">
                <v:textbox>
                  <w:txbxContent>
                    <w:p w14:paraId="27A88BFE" w14:textId="77777777" w:rsidR="00966AC0" w:rsidRPr="0006265F" w:rsidRDefault="00966AC0" w:rsidP="007B7AB2">
                      <w:pPr>
                        <w:pStyle w:val="NormalWeb"/>
                        <w:spacing w:before="0" w:beforeAutospacing="0" w:after="0" w:afterAutospacing="0"/>
                        <w:jc w:val="both"/>
                        <w:textAlignment w:val="baseline"/>
                        <w:rPr>
                          <w:lang w:val="fr-CA"/>
                        </w:rPr>
                      </w:pPr>
                      <w:r w:rsidRPr="0006265F">
                        <w:rPr>
                          <w:rFonts w:ascii="Calibri" w:hAnsi="Calibri" w:cs="Arial"/>
                          <w:b/>
                          <w:bCs/>
                          <w:color w:val="17365D"/>
                          <w:kern w:val="24"/>
                          <w:lang w:val="fr-CA"/>
                        </w:rPr>
                        <w:t xml:space="preserve">* Remarque: </w:t>
                      </w:r>
                      <w:r w:rsidRPr="0006265F">
                        <w:rPr>
                          <w:rFonts w:ascii="Calibri" w:hAnsi="Calibri" w:cs="Arial"/>
                          <w:bCs/>
                          <w:color w:val="17365D"/>
                          <w:kern w:val="24"/>
                          <w:lang w:val="fr-CA"/>
                        </w:rPr>
                        <w:t>Une corrélation plus élevée est associée à une relation plus forte entre la façon dont les gens ont évalué BAC sur l'attribut et la satisfaction globale avec leur dernière interaction</w:t>
                      </w:r>
                    </w:p>
                  </w:txbxContent>
                </v:textbox>
              </v:shape>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33344" behindDoc="0" locked="0" layoutInCell="1" allowOverlap="1" wp14:anchorId="27A88733" wp14:editId="03F5F2CE">
                <wp:simplePos x="0" y="0"/>
                <wp:positionH relativeFrom="column">
                  <wp:posOffset>301625</wp:posOffset>
                </wp:positionH>
                <wp:positionV relativeFrom="paragraph">
                  <wp:posOffset>315595</wp:posOffset>
                </wp:positionV>
                <wp:extent cx="9121140" cy="474980"/>
                <wp:effectExtent l="0" t="0" r="0" b="1270"/>
                <wp:wrapNone/>
                <wp:docPr id="5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1140" cy="474980"/>
                        </a:xfrm>
                        <a:prstGeom prst="rect">
                          <a:avLst/>
                        </a:prstGeom>
                        <a:noFill/>
                        <a:ln w="9525">
                          <a:noFill/>
                          <a:miter lim="800000"/>
                          <a:headEnd/>
                          <a:tailEnd/>
                        </a:ln>
                      </wps:spPr>
                      <wps:txbx>
                        <w:txbxContent>
                          <w:p w14:paraId="27A88BFF"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C00" w14:textId="77777777" w:rsidR="00966AC0" w:rsidRPr="00610A5E" w:rsidRDefault="00966AC0" w:rsidP="00C36DAA">
                            <w:pPr>
                              <w:ind w:right="266"/>
                              <w:rPr>
                                <w:lang w:val="fr-CA"/>
                              </w:rPr>
                            </w:pPr>
                          </w:p>
                          <w:p w14:paraId="27A88C01" w14:textId="77777777" w:rsidR="00966AC0" w:rsidRPr="00610A5E" w:rsidRDefault="00966AC0" w:rsidP="00C36DAA">
                            <w:pPr>
                              <w:ind w:right="266"/>
                              <w:rPr>
                                <w:lang w:val="fr-CA"/>
                              </w:rPr>
                            </w:pPr>
                          </w:p>
                          <w:p w14:paraId="27A88C02" w14:textId="77777777" w:rsidR="00966AC0" w:rsidRPr="00610A5E" w:rsidRDefault="00966AC0" w:rsidP="00C36DAA">
                            <w:pPr>
                              <w:rPr>
                                <w:lang w:val="fr-CA"/>
                              </w:rPr>
                            </w:pPr>
                          </w:p>
                          <w:p w14:paraId="27A88C03" w14:textId="77777777" w:rsidR="00966AC0" w:rsidRPr="00610A5E" w:rsidRDefault="00966AC0" w:rsidP="00C36DAA">
                            <w:pPr>
                              <w:rPr>
                                <w:lang w:val="fr-CA"/>
                              </w:rPr>
                            </w:pPr>
                          </w:p>
                          <w:p w14:paraId="27A88C04" w14:textId="77777777" w:rsidR="00966AC0" w:rsidRPr="00610A5E" w:rsidRDefault="00966AC0" w:rsidP="00C36DAA">
                            <w:pPr>
                              <w:rPr>
                                <w:lang w:val="fr-CA"/>
                              </w:rPr>
                            </w:pPr>
                          </w:p>
                          <w:p w14:paraId="27A88C05" w14:textId="77777777" w:rsidR="00966AC0" w:rsidRPr="00610A5E" w:rsidRDefault="00966AC0" w:rsidP="00C36DAA">
                            <w:pPr>
                              <w:rPr>
                                <w:lang w:val="fr-CA"/>
                              </w:rPr>
                            </w:pPr>
                          </w:p>
                          <w:p w14:paraId="27A88C06" w14:textId="77777777" w:rsidR="00966AC0" w:rsidRPr="00610A5E" w:rsidRDefault="00966AC0" w:rsidP="00C36DAA">
                            <w:pPr>
                              <w:rPr>
                                <w:lang w:val="fr-CA"/>
                              </w:rPr>
                            </w:pPr>
                          </w:p>
                          <w:p w14:paraId="27A88C07" w14:textId="77777777" w:rsidR="00966AC0" w:rsidRPr="00610A5E" w:rsidRDefault="00966AC0" w:rsidP="00C36DAA">
                            <w:pPr>
                              <w:rPr>
                                <w:lang w:val="fr-CA"/>
                              </w:rPr>
                            </w:pPr>
                          </w:p>
                          <w:p w14:paraId="27A88C08" w14:textId="77777777" w:rsidR="00966AC0" w:rsidRPr="00610A5E" w:rsidRDefault="00966AC0" w:rsidP="00C36DAA">
                            <w:pPr>
                              <w:jc w:val="center"/>
                              <w:rPr>
                                <w:lang w:val="fr-CA"/>
                              </w:rPr>
                            </w:pPr>
                          </w:p>
                          <w:p w14:paraId="27A88C09" w14:textId="77777777" w:rsidR="00966AC0" w:rsidRPr="00610A5E" w:rsidRDefault="00966AC0" w:rsidP="00C36DAA">
                            <w:pPr>
                              <w:jc w:val="center"/>
                              <w:rPr>
                                <w:lang w:val="fr-CA"/>
                              </w:rPr>
                            </w:pPr>
                          </w:p>
                          <w:p w14:paraId="27A88C0A" w14:textId="77777777" w:rsidR="00966AC0" w:rsidRPr="00C36DAA" w:rsidRDefault="00966AC0" w:rsidP="00C36DAA">
                            <w:pPr>
                              <w:jc w:val="center"/>
                              <w:rPr>
                                <w:lang w:val="fr-CA"/>
                              </w:rPr>
                            </w:pPr>
                          </w:p>
                          <w:p w14:paraId="27A88C0B" w14:textId="77777777" w:rsidR="00966AC0" w:rsidRPr="00C36DAA" w:rsidRDefault="00966AC0" w:rsidP="00C36DAA">
                            <w:pPr>
                              <w:jc w:val="center"/>
                              <w:rPr>
                                <w:lang w:val="fr-CA"/>
                              </w:rPr>
                            </w:pPr>
                          </w:p>
                          <w:p w14:paraId="27A88C0C" w14:textId="77777777" w:rsidR="00966AC0" w:rsidRPr="00290DFF" w:rsidRDefault="00966AC0" w:rsidP="007B7AB2">
                            <w:pPr>
                              <w:pStyle w:val="NormalWeb"/>
                              <w:spacing w:before="0" w:beforeAutospacing="0" w:after="0" w:afterAutospacing="0"/>
                              <w:jc w:val="center"/>
                              <w:textAlignment w:val="baseline"/>
                              <w:rPr>
                                <w:lang w:val="fr-CA"/>
                              </w:rPr>
                            </w:pP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7A88733" id="Text Box 4" o:spid="_x0000_s1295" type="#_x0000_t202" style="position:absolute;margin-left:23.75pt;margin-top:24.85pt;width:718.2pt;height:37.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" filled="f" stroked="f">
                <v:textbox>
                  <w:txbxContent>
                    <w:p w14:paraId="27A88BFF"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C00" w14:textId="77777777" w:rsidR="00966AC0" w:rsidRPr="00610A5E" w:rsidRDefault="00966AC0" w:rsidP="00C36DAA">
                      <w:pPr>
                        <w:ind w:right="266"/>
                        <w:rPr>
                          <w:lang w:val="fr-CA"/>
                        </w:rPr>
                      </w:pPr>
                    </w:p>
                    <w:p w14:paraId="27A88C01" w14:textId="77777777" w:rsidR="00966AC0" w:rsidRPr="00610A5E" w:rsidRDefault="00966AC0" w:rsidP="00C36DAA">
                      <w:pPr>
                        <w:ind w:right="266"/>
                        <w:rPr>
                          <w:lang w:val="fr-CA"/>
                        </w:rPr>
                      </w:pPr>
                    </w:p>
                    <w:p w14:paraId="27A88C02" w14:textId="77777777" w:rsidR="00966AC0" w:rsidRPr="00610A5E" w:rsidRDefault="00966AC0" w:rsidP="00C36DAA">
                      <w:pPr>
                        <w:rPr>
                          <w:lang w:val="fr-CA"/>
                        </w:rPr>
                      </w:pPr>
                    </w:p>
                    <w:p w14:paraId="27A88C03" w14:textId="77777777" w:rsidR="00966AC0" w:rsidRPr="00610A5E" w:rsidRDefault="00966AC0" w:rsidP="00C36DAA">
                      <w:pPr>
                        <w:rPr>
                          <w:lang w:val="fr-CA"/>
                        </w:rPr>
                      </w:pPr>
                    </w:p>
                    <w:p w14:paraId="27A88C04" w14:textId="77777777" w:rsidR="00966AC0" w:rsidRPr="00610A5E" w:rsidRDefault="00966AC0" w:rsidP="00C36DAA">
                      <w:pPr>
                        <w:rPr>
                          <w:lang w:val="fr-CA"/>
                        </w:rPr>
                      </w:pPr>
                    </w:p>
                    <w:p w14:paraId="27A88C05" w14:textId="77777777" w:rsidR="00966AC0" w:rsidRPr="00610A5E" w:rsidRDefault="00966AC0" w:rsidP="00C36DAA">
                      <w:pPr>
                        <w:rPr>
                          <w:lang w:val="fr-CA"/>
                        </w:rPr>
                      </w:pPr>
                    </w:p>
                    <w:p w14:paraId="27A88C06" w14:textId="77777777" w:rsidR="00966AC0" w:rsidRPr="00610A5E" w:rsidRDefault="00966AC0" w:rsidP="00C36DAA">
                      <w:pPr>
                        <w:rPr>
                          <w:lang w:val="fr-CA"/>
                        </w:rPr>
                      </w:pPr>
                    </w:p>
                    <w:p w14:paraId="27A88C07" w14:textId="77777777" w:rsidR="00966AC0" w:rsidRPr="00610A5E" w:rsidRDefault="00966AC0" w:rsidP="00C36DAA">
                      <w:pPr>
                        <w:rPr>
                          <w:lang w:val="fr-CA"/>
                        </w:rPr>
                      </w:pPr>
                    </w:p>
                    <w:p w14:paraId="27A88C08" w14:textId="77777777" w:rsidR="00966AC0" w:rsidRPr="00610A5E" w:rsidRDefault="00966AC0" w:rsidP="00C36DAA">
                      <w:pPr>
                        <w:jc w:val="center"/>
                        <w:rPr>
                          <w:lang w:val="fr-CA"/>
                        </w:rPr>
                      </w:pPr>
                    </w:p>
                    <w:p w14:paraId="27A88C09" w14:textId="77777777" w:rsidR="00966AC0" w:rsidRPr="00610A5E" w:rsidRDefault="00966AC0" w:rsidP="00C36DAA">
                      <w:pPr>
                        <w:jc w:val="center"/>
                        <w:rPr>
                          <w:lang w:val="fr-CA"/>
                        </w:rPr>
                      </w:pPr>
                    </w:p>
                    <w:p w14:paraId="27A88C0A" w14:textId="77777777" w:rsidR="00966AC0" w:rsidRPr="00C36DAA" w:rsidRDefault="00966AC0" w:rsidP="00C36DAA">
                      <w:pPr>
                        <w:jc w:val="center"/>
                        <w:rPr>
                          <w:lang w:val="fr-CA"/>
                        </w:rPr>
                      </w:pPr>
                    </w:p>
                    <w:p w14:paraId="27A88C0B" w14:textId="77777777" w:rsidR="00966AC0" w:rsidRPr="00C36DAA" w:rsidRDefault="00966AC0" w:rsidP="00C36DAA">
                      <w:pPr>
                        <w:jc w:val="center"/>
                        <w:rPr>
                          <w:lang w:val="fr-CA"/>
                        </w:rPr>
                      </w:pPr>
                    </w:p>
                    <w:p w14:paraId="27A88C0C" w14:textId="77777777" w:rsidR="00966AC0" w:rsidRPr="00290DFF" w:rsidRDefault="00966AC0" w:rsidP="007B7AB2">
                      <w:pPr>
                        <w:pStyle w:val="NormalWeb"/>
                        <w:spacing w:before="0" w:beforeAutospacing="0" w:after="0" w:afterAutospacing="0"/>
                        <w:jc w:val="center"/>
                        <w:textAlignment w:val="baseline"/>
                        <w:rPr>
                          <w:lang w:val="fr-CA"/>
                        </w:rPr>
                      </w:pPr>
                    </w:p>
                  </w:txbxContent>
                </v:textbox>
              </v:shape>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31296" behindDoc="0" locked="0" layoutInCell="1" allowOverlap="1" wp14:anchorId="27A88734" wp14:editId="4CD3607E">
                <wp:simplePos x="0" y="0"/>
                <wp:positionH relativeFrom="column">
                  <wp:posOffset>607695</wp:posOffset>
                </wp:positionH>
                <wp:positionV relativeFrom="paragraph">
                  <wp:posOffset>-397510</wp:posOffset>
                </wp:positionV>
                <wp:extent cx="8676640" cy="938530"/>
                <wp:effectExtent l="0" t="0" r="0" b="0"/>
                <wp:wrapNone/>
                <wp:docPr id="579" name="Rectang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676640" cy="938530"/>
                        </a:xfrm>
                        <a:prstGeom prst="rect">
                          <a:avLst/>
                        </a:prstGeom>
                        <a:noFill/>
                        <a:ln w="9525">
                          <a:noFill/>
                          <a:miter lim="800000"/>
                          <a:headEnd/>
                          <a:tailEnd/>
                        </a:ln>
                      </wps:spPr>
                      <wps:txbx>
                        <w:txbxContent>
                          <w:p w14:paraId="27A88C0D" w14:textId="77777777" w:rsidR="00966AC0" w:rsidRPr="0006265F" w:rsidRDefault="00966AC0" w:rsidP="0006265F">
                            <w:pPr>
                              <w:pStyle w:val="NormalWeb"/>
                              <w:spacing w:before="0" w:beforeAutospacing="0" w:after="0" w:afterAutospacing="0"/>
                              <w:jc w:val="center"/>
                              <w:textAlignment w:val="baseline"/>
                              <w:rPr>
                                <w:sz w:val="60"/>
                                <w:szCs w:val="60"/>
                                <w:lang w:val="fr-CA"/>
                              </w:rPr>
                            </w:pPr>
                            <w:r w:rsidRPr="0006265F">
                              <w:rPr>
                                <w:rFonts w:asciiTheme="minorHAnsi" w:eastAsiaTheme="majorEastAsia" w:hAnsi="Calibri" w:cstheme="majorBidi"/>
                                <w:color w:val="17375E"/>
                                <w:kern w:val="24"/>
                                <w:position w:val="1"/>
                                <w:sz w:val="60"/>
                                <w:szCs w:val="60"/>
                                <w:lang w:val="fr-CA"/>
                              </w:rPr>
                              <w:t xml:space="preserve">Facteurs de satisfaction globale </w:t>
                            </w:r>
                            <w:r w:rsidRPr="0006265F">
                              <w:rPr>
                                <w:rFonts w:asciiTheme="minorHAnsi" w:eastAsiaTheme="majorEastAsia" w:hAnsi="Calibri" w:cstheme="majorBidi"/>
                                <w:color w:val="17375E"/>
                                <w:kern w:val="24"/>
                                <w:sz w:val="60"/>
                                <w:szCs w:val="60"/>
                                <w:lang w:val="fr-CA"/>
                              </w:rPr>
                              <w:t>– clients “à distance”</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7A88734" id="_x0000_s1296" style="position:absolute;margin-left:47.85pt;margin-top:-31.3pt;width:683.2pt;height:7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" filled="f" stroked="f">
                <v:path arrowok="t"/>
                <o:lock v:ext="edit" grouping="t"/>
                <v:textbox>
                  <w:txbxContent>
                    <w:p w14:paraId="27A88C0D" w14:textId="77777777" w:rsidR="00966AC0" w:rsidRPr="0006265F" w:rsidRDefault="00966AC0" w:rsidP="0006265F">
                      <w:pPr>
                        <w:pStyle w:val="NormalWeb"/>
                        <w:spacing w:before="0" w:beforeAutospacing="0" w:after="0" w:afterAutospacing="0"/>
                        <w:jc w:val="center"/>
                        <w:textAlignment w:val="baseline"/>
                        <w:rPr>
                          <w:sz w:val="60"/>
                          <w:szCs w:val="60"/>
                          <w:lang w:val="fr-CA"/>
                        </w:rPr>
                      </w:pPr>
                      <w:r w:rsidRPr="0006265F">
                        <w:rPr>
                          <w:rFonts w:asciiTheme="minorHAnsi" w:eastAsiaTheme="majorEastAsia" w:hAnsi="Calibri" w:cstheme="majorBidi"/>
                          <w:color w:val="17375E"/>
                          <w:kern w:val="24"/>
                          <w:position w:val="1"/>
                          <w:sz w:val="60"/>
                          <w:szCs w:val="60"/>
                          <w:lang w:val="fr-CA"/>
                        </w:rPr>
                        <w:t xml:space="preserve">Facteurs de satisfaction globale </w:t>
                      </w:r>
                      <w:r w:rsidRPr="0006265F">
                        <w:rPr>
                          <w:rFonts w:asciiTheme="minorHAnsi" w:eastAsiaTheme="majorEastAsia" w:hAnsi="Calibri" w:cstheme="majorBidi"/>
                          <w:color w:val="17375E"/>
                          <w:kern w:val="24"/>
                          <w:sz w:val="60"/>
                          <w:szCs w:val="60"/>
                          <w:lang w:val="fr-CA"/>
                        </w:rPr>
                        <w:t>– clients “à distance”</w:t>
                      </w:r>
                    </w:p>
                  </w:txbxContent>
                </v:textbox>
              </v:rect>
            </w:pict>
          </mc:Fallback>
        </mc:AlternateContent>
      </w:r>
      <w:r>
        <w:rPr>
          <w:rFonts w:asciiTheme="minorHAnsi" w:eastAsia="ヒラギノ角ゴ Pro W3" w:hAnsiTheme="minorHAnsi"/>
          <w:noProof/>
          <w:sz w:val="72"/>
          <w:szCs w:val="20"/>
          <w:lang w:eastAsia="en-CA"/>
        </w:rPr>
        <mc:AlternateContent>
          <mc:Choice Requires="wps">
            <w:drawing>
              <wp:anchor distT="0" distB="0" distL="114300" distR="114300" simplePos="0" relativeHeight="251830272" behindDoc="1" locked="0" layoutInCell="1" allowOverlap="1" wp14:anchorId="27A88735" wp14:editId="50AC83EB">
                <wp:simplePos x="0" y="0"/>
                <wp:positionH relativeFrom="column">
                  <wp:posOffset>-443865</wp:posOffset>
                </wp:positionH>
                <wp:positionV relativeFrom="paragraph">
                  <wp:posOffset>-445770</wp:posOffset>
                </wp:positionV>
                <wp:extent cx="474980" cy="7782560"/>
                <wp:effectExtent l="13335" t="20955" r="16510" b="16510"/>
                <wp:wrapNone/>
                <wp:docPr id="578"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0FA43F" id="Rectangle 945" o:spid="_x0000_s1026" style="position:absolute;margin-left:-34.95pt;margin-top:-35.1pt;width:37.4pt;height:612.8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" fillcolor="#17365d [2415]" strokecolor="#17365d [2415]" strokeweight="2pt"/>
            </w:pict>
          </mc:Fallback>
        </mc:AlternateContent>
      </w:r>
    </w:p>
    <w:p w14:paraId="27A884F5" w14:textId="10A71B8A" w:rsidR="007E7E36" w:rsidRPr="003D3B0D" w:rsidRDefault="00DD2822" w:rsidP="007B7AB2">
      <w:pPr>
        <w:tabs>
          <w:tab w:val="left" w:pos="12014"/>
        </w:tabs>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31264" behindDoc="0" locked="0" layoutInCell="1" allowOverlap="1" wp14:anchorId="27A88736" wp14:editId="66E5958C">
                <wp:simplePos x="0" y="0"/>
                <wp:positionH relativeFrom="column">
                  <wp:posOffset>80645</wp:posOffset>
                </wp:positionH>
                <wp:positionV relativeFrom="paragraph">
                  <wp:posOffset>-283845</wp:posOffset>
                </wp:positionV>
                <wp:extent cx="9525635" cy="1097280"/>
                <wp:effectExtent l="0" t="0" r="0" b="0"/>
                <wp:wrapNone/>
                <wp:docPr id="57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25635" cy="1097280"/>
                        </a:xfrm>
                        <a:prstGeom prst="rect">
                          <a:avLst/>
                        </a:prstGeom>
                        <a:noFill/>
                        <a:ln w="9525">
                          <a:noFill/>
                          <a:miter lim="800000"/>
                          <a:headEnd/>
                          <a:tailEnd/>
                        </a:ln>
                      </wps:spPr>
                      <wps:txbx>
                        <w:txbxContent>
                          <w:p w14:paraId="27A88C0E" w14:textId="77777777" w:rsidR="00966AC0" w:rsidRPr="00971B12" w:rsidRDefault="00966AC0" w:rsidP="007C6EC7">
                            <w:pPr>
                              <w:jc w:val="center"/>
                              <w:rPr>
                                <w:lang w:val="fr-CA"/>
                              </w:rPr>
                            </w:pPr>
                            <w:r w:rsidRPr="00971B12">
                              <w:rPr>
                                <w:rFonts w:eastAsia="+mj-ea" w:cs="+mj-cs"/>
                                <w:color w:val="17375E"/>
                                <w:kern w:val="24"/>
                                <w:sz w:val="58"/>
                                <w:szCs w:val="58"/>
                                <w:lang w:val="fr-CA" w:eastAsia="en-CA"/>
                              </w:rPr>
                              <w:t>Importance accordée à différents facteurs par les clients “à distance”</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36" id="_x0000_s1297" style="position:absolute;left:0;text-align:left;margin-left:6.35pt;margin-top:-22.35pt;width:750.05pt;height:86.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" filled="f" stroked="f">
                <v:path arrowok="t"/>
                <o:lock v:ext="edit" grouping="t"/>
                <v:textbox>
                  <w:txbxContent>
                    <w:p w14:paraId="27A88C0E" w14:textId="77777777" w:rsidR="00966AC0" w:rsidRPr="00971B12" w:rsidRDefault="00966AC0" w:rsidP="007C6EC7">
                      <w:pPr>
                        <w:jc w:val="center"/>
                        <w:rPr>
                          <w:lang w:val="fr-CA"/>
                        </w:rPr>
                      </w:pPr>
                      <w:r w:rsidRPr="00971B12">
                        <w:rPr>
                          <w:rFonts w:eastAsia="+mj-ea" w:cs="+mj-cs"/>
                          <w:color w:val="17375E"/>
                          <w:kern w:val="24"/>
                          <w:sz w:val="58"/>
                          <w:szCs w:val="58"/>
                          <w:lang w:val="fr-CA" w:eastAsia="en-CA"/>
                        </w:rPr>
                        <w:t>Importance accordée à différents facteurs par les clients “à distance”</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829248" behindDoc="1" locked="0" layoutInCell="1" allowOverlap="1" wp14:anchorId="27A88737" wp14:editId="1815D88F">
                <wp:simplePos x="0" y="0"/>
                <wp:positionH relativeFrom="column">
                  <wp:posOffset>-489585</wp:posOffset>
                </wp:positionH>
                <wp:positionV relativeFrom="paragraph">
                  <wp:posOffset>-467360</wp:posOffset>
                </wp:positionV>
                <wp:extent cx="474980" cy="7782560"/>
                <wp:effectExtent l="15240" t="18415" r="14605" b="19050"/>
                <wp:wrapNone/>
                <wp:docPr id="576"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1ABD3B" id="Rectangle 944" o:spid="_x0000_s1026" style="position:absolute;margin-left:-38.55pt;margin-top:-36.8pt;width:37.4pt;height:612.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30240" behindDoc="1" locked="0" layoutInCell="1" allowOverlap="1" wp14:anchorId="27A88738" wp14:editId="30D61384">
                <wp:simplePos x="0" y="0"/>
                <wp:positionH relativeFrom="column">
                  <wp:posOffset>-447675</wp:posOffset>
                </wp:positionH>
                <wp:positionV relativeFrom="paragraph">
                  <wp:posOffset>-448310</wp:posOffset>
                </wp:positionV>
                <wp:extent cx="474980" cy="7782560"/>
                <wp:effectExtent l="19050" t="18415" r="20320" b="19050"/>
                <wp:wrapNone/>
                <wp:docPr id="38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9ECBCD" id="Rectangle 105" o:spid="_x0000_s1026" style="position:absolute;margin-left:-35.25pt;margin-top:-35.3pt;width:37.4pt;height:612.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" fillcolor="#17365d [2415]" strokecolor="#17365d [2415]" strokeweight="2pt"/>
            </w:pict>
          </mc:Fallback>
        </mc:AlternateContent>
      </w:r>
    </w:p>
    <w:p w14:paraId="27A884F6" w14:textId="052C2B55" w:rsidR="00011488" w:rsidRPr="003D3B0D" w:rsidRDefault="00DD2822" w:rsidP="007E7E36">
      <w:pPr>
        <w:tabs>
          <w:tab w:val="left" w:pos="427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1072" behindDoc="0" locked="0" layoutInCell="1" allowOverlap="1" wp14:anchorId="27A88739" wp14:editId="2170F322">
                <wp:simplePos x="0" y="0"/>
                <wp:positionH relativeFrom="column">
                  <wp:posOffset>500380</wp:posOffset>
                </wp:positionH>
                <wp:positionV relativeFrom="paragraph">
                  <wp:posOffset>365760</wp:posOffset>
                </wp:positionV>
                <wp:extent cx="9105900" cy="474980"/>
                <wp:effectExtent l="0" t="0" r="4445" b="1905"/>
                <wp:wrapNone/>
                <wp:docPr id="38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C0F"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C10" w14:textId="77777777" w:rsidR="00966AC0" w:rsidRPr="00610A5E" w:rsidRDefault="00966AC0" w:rsidP="00C36DAA">
                            <w:pPr>
                              <w:ind w:right="266"/>
                              <w:rPr>
                                <w:lang w:val="fr-CA"/>
                              </w:rPr>
                            </w:pPr>
                          </w:p>
                          <w:p w14:paraId="27A88C11" w14:textId="77777777" w:rsidR="00966AC0" w:rsidRPr="00610A5E" w:rsidRDefault="00966AC0" w:rsidP="00C36DAA">
                            <w:pPr>
                              <w:ind w:right="266"/>
                              <w:rPr>
                                <w:lang w:val="fr-CA"/>
                              </w:rPr>
                            </w:pPr>
                          </w:p>
                          <w:p w14:paraId="27A88C12" w14:textId="77777777" w:rsidR="00966AC0" w:rsidRPr="00610A5E" w:rsidRDefault="00966AC0" w:rsidP="00C36DAA">
                            <w:pPr>
                              <w:rPr>
                                <w:lang w:val="fr-CA"/>
                              </w:rPr>
                            </w:pPr>
                          </w:p>
                          <w:p w14:paraId="27A88C13" w14:textId="77777777" w:rsidR="00966AC0" w:rsidRPr="00610A5E" w:rsidRDefault="00966AC0" w:rsidP="00C36DAA">
                            <w:pPr>
                              <w:rPr>
                                <w:lang w:val="fr-CA"/>
                              </w:rPr>
                            </w:pPr>
                          </w:p>
                          <w:p w14:paraId="27A88C14" w14:textId="77777777" w:rsidR="00966AC0" w:rsidRPr="00610A5E" w:rsidRDefault="00966AC0" w:rsidP="00C36DAA">
                            <w:pPr>
                              <w:rPr>
                                <w:lang w:val="fr-CA"/>
                              </w:rPr>
                            </w:pPr>
                          </w:p>
                          <w:p w14:paraId="27A88C15" w14:textId="77777777" w:rsidR="00966AC0" w:rsidRPr="00610A5E" w:rsidRDefault="00966AC0" w:rsidP="00C36DAA">
                            <w:pPr>
                              <w:rPr>
                                <w:lang w:val="fr-CA"/>
                              </w:rPr>
                            </w:pPr>
                          </w:p>
                          <w:p w14:paraId="27A88C16" w14:textId="77777777" w:rsidR="00966AC0" w:rsidRPr="00610A5E" w:rsidRDefault="00966AC0" w:rsidP="00C36DAA">
                            <w:pPr>
                              <w:rPr>
                                <w:lang w:val="fr-CA"/>
                              </w:rPr>
                            </w:pPr>
                          </w:p>
                          <w:p w14:paraId="27A88C17" w14:textId="77777777" w:rsidR="00966AC0" w:rsidRPr="00610A5E" w:rsidRDefault="00966AC0" w:rsidP="00C36DAA">
                            <w:pPr>
                              <w:rPr>
                                <w:lang w:val="fr-CA"/>
                              </w:rPr>
                            </w:pPr>
                          </w:p>
                          <w:p w14:paraId="27A88C18" w14:textId="77777777" w:rsidR="00966AC0" w:rsidRPr="00610A5E" w:rsidRDefault="00966AC0" w:rsidP="00C36DAA">
                            <w:pPr>
                              <w:jc w:val="center"/>
                              <w:rPr>
                                <w:lang w:val="fr-CA"/>
                              </w:rPr>
                            </w:pPr>
                          </w:p>
                          <w:p w14:paraId="27A88C19" w14:textId="77777777" w:rsidR="00966AC0" w:rsidRPr="00610A5E" w:rsidRDefault="00966AC0" w:rsidP="00C36DAA">
                            <w:pPr>
                              <w:jc w:val="center"/>
                              <w:rPr>
                                <w:lang w:val="fr-CA"/>
                              </w:rPr>
                            </w:pPr>
                          </w:p>
                          <w:p w14:paraId="27A88C1A" w14:textId="77777777" w:rsidR="00966AC0" w:rsidRPr="00C36DAA" w:rsidRDefault="00966AC0" w:rsidP="00C36DAA">
                            <w:pPr>
                              <w:jc w:val="center"/>
                              <w:rPr>
                                <w:lang w:val="fr-CA"/>
                              </w:rPr>
                            </w:pPr>
                          </w:p>
                          <w:p w14:paraId="27A88C1B" w14:textId="77777777" w:rsidR="00966AC0" w:rsidRPr="00C36DAA" w:rsidRDefault="00966AC0" w:rsidP="00C36DAA">
                            <w:pPr>
                              <w:jc w:val="center"/>
                              <w:rPr>
                                <w:lang w:val="fr-CA"/>
                              </w:rPr>
                            </w:pPr>
                          </w:p>
                          <w:p w14:paraId="27A88C1C" w14:textId="77777777" w:rsidR="00966AC0" w:rsidRPr="00290DFF" w:rsidRDefault="00966AC0" w:rsidP="00CB70E8">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39" id="Text Box 498" o:spid="_x0000_s1298" type="#_x0000_t202" style="position:absolute;margin-left:39.4pt;margin-top:28.8pt;width:717pt;height:3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7Xjvg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" filled="f" stroked="f">
                <v:textbox>
                  <w:txbxContent>
                    <w:p w14:paraId="27A88C0F"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C10" w14:textId="77777777" w:rsidR="00966AC0" w:rsidRPr="00610A5E" w:rsidRDefault="00966AC0" w:rsidP="00C36DAA">
                      <w:pPr>
                        <w:ind w:right="266"/>
                        <w:rPr>
                          <w:lang w:val="fr-CA"/>
                        </w:rPr>
                      </w:pPr>
                    </w:p>
                    <w:p w14:paraId="27A88C11" w14:textId="77777777" w:rsidR="00966AC0" w:rsidRPr="00610A5E" w:rsidRDefault="00966AC0" w:rsidP="00C36DAA">
                      <w:pPr>
                        <w:ind w:right="266"/>
                        <w:rPr>
                          <w:lang w:val="fr-CA"/>
                        </w:rPr>
                      </w:pPr>
                    </w:p>
                    <w:p w14:paraId="27A88C12" w14:textId="77777777" w:rsidR="00966AC0" w:rsidRPr="00610A5E" w:rsidRDefault="00966AC0" w:rsidP="00C36DAA">
                      <w:pPr>
                        <w:rPr>
                          <w:lang w:val="fr-CA"/>
                        </w:rPr>
                      </w:pPr>
                    </w:p>
                    <w:p w14:paraId="27A88C13" w14:textId="77777777" w:rsidR="00966AC0" w:rsidRPr="00610A5E" w:rsidRDefault="00966AC0" w:rsidP="00C36DAA">
                      <w:pPr>
                        <w:rPr>
                          <w:lang w:val="fr-CA"/>
                        </w:rPr>
                      </w:pPr>
                    </w:p>
                    <w:p w14:paraId="27A88C14" w14:textId="77777777" w:rsidR="00966AC0" w:rsidRPr="00610A5E" w:rsidRDefault="00966AC0" w:rsidP="00C36DAA">
                      <w:pPr>
                        <w:rPr>
                          <w:lang w:val="fr-CA"/>
                        </w:rPr>
                      </w:pPr>
                    </w:p>
                    <w:p w14:paraId="27A88C15" w14:textId="77777777" w:rsidR="00966AC0" w:rsidRPr="00610A5E" w:rsidRDefault="00966AC0" w:rsidP="00C36DAA">
                      <w:pPr>
                        <w:rPr>
                          <w:lang w:val="fr-CA"/>
                        </w:rPr>
                      </w:pPr>
                    </w:p>
                    <w:p w14:paraId="27A88C16" w14:textId="77777777" w:rsidR="00966AC0" w:rsidRPr="00610A5E" w:rsidRDefault="00966AC0" w:rsidP="00C36DAA">
                      <w:pPr>
                        <w:rPr>
                          <w:lang w:val="fr-CA"/>
                        </w:rPr>
                      </w:pPr>
                    </w:p>
                    <w:p w14:paraId="27A88C17" w14:textId="77777777" w:rsidR="00966AC0" w:rsidRPr="00610A5E" w:rsidRDefault="00966AC0" w:rsidP="00C36DAA">
                      <w:pPr>
                        <w:rPr>
                          <w:lang w:val="fr-CA"/>
                        </w:rPr>
                      </w:pPr>
                    </w:p>
                    <w:p w14:paraId="27A88C18" w14:textId="77777777" w:rsidR="00966AC0" w:rsidRPr="00610A5E" w:rsidRDefault="00966AC0" w:rsidP="00C36DAA">
                      <w:pPr>
                        <w:jc w:val="center"/>
                        <w:rPr>
                          <w:lang w:val="fr-CA"/>
                        </w:rPr>
                      </w:pPr>
                    </w:p>
                    <w:p w14:paraId="27A88C19" w14:textId="77777777" w:rsidR="00966AC0" w:rsidRPr="00610A5E" w:rsidRDefault="00966AC0" w:rsidP="00C36DAA">
                      <w:pPr>
                        <w:jc w:val="center"/>
                        <w:rPr>
                          <w:lang w:val="fr-CA"/>
                        </w:rPr>
                      </w:pPr>
                    </w:p>
                    <w:p w14:paraId="27A88C1A" w14:textId="77777777" w:rsidR="00966AC0" w:rsidRPr="00C36DAA" w:rsidRDefault="00966AC0" w:rsidP="00C36DAA">
                      <w:pPr>
                        <w:jc w:val="center"/>
                        <w:rPr>
                          <w:lang w:val="fr-CA"/>
                        </w:rPr>
                      </w:pPr>
                    </w:p>
                    <w:p w14:paraId="27A88C1B" w14:textId="77777777" w:rsidR="00966AC0" w:rsidRPr="00C36DAA" w:rsidRDefault="00966AC0" w:rsidP="00C36DAA">
                      <w:pPr>
                        <w:jc w:val="center"/>
                        <w:rPr>
                          <w:lang w:val="fr-CA"/>
                        </w:rPr>
                      </w:pPr>
                    </w:p>
                    <w:p w14:paraId="27A88C1C" w14:textId="77777777" w:rsidR="00966AC0" w:rsidRPr="00290DFF" w:rsidRDefault="00966AC0" w:rsidP="00CB70E8">
                      <w:pPr>
                        <w:jc w:val="center"/>
                        <w:rPr>
                          <w:lang w:val="fr-CA"/>
                        </w:rPr>
                      </w:pPr>
                    </w:p>
                  </w:txbxContent>
                </v:textbox>
              </v:shape>
            </w:pict>
          </mc:Fallback>
        </mc:AlternateContent>
      </w:r>
      <w:r w:rsidR="007E7E36" w:rsidRPr="003D3B0D">
        <w:rPr>
          <w:rFonts w:asciiTheme="minorHAnsi" w:eastAsia="ヒラギノ角ゴ Pro W3" w:hAnsiTheme="minorHAnsi"/>
          <w:sz w:val="28"/>
          <w:szCs w:val="28"/>
          <w:lang w:val="fr-CA" w:eastAsia="en-CA"/>
        </w:rPr>
        <w:tab/>
      </w:r>
    </w:p>
    <w:tbl>
      <w:tblPr>
        <w:tblpPr w:leftFromText="180" w:rightFromText="180" w:vertAnchor="text" w:horzAnchor="page" w:tblpX="14171" w:tblpY="524"/>
        <w:tblW w:w="1476" w:type="dxa"/>
        <w:tblCellMar>
          <w:left w:w="0" w:type="dxa"/>
          <w:right w:w="0" w:type="dxa"/>
        </w:tblCellMar>
        <w:tblLook w:val="04A0" w:firstRow="1" w:lastRow="0" w:firstColumn="1" w:lastColumn="0" w:noHBand="0" w:noVBand="1"/>
      </w:tblPr>
      <w:tblGrid>
        <w:gridCol w:w="1476"/>
      </w:tblGrid>
      <w:tr w:rsidR="00011488" w:rsidRPr="003D3B0D" w14:paraId="27A884F8" w14:textId="77777777" w:rsidTr="00011488">
        <w:trPr>
          <w:trHeight w:val="411"/>
        </w:trPr>
        <w:tc>
          <w:tcPr>
            <w:tcW w:w="1476"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4F7" w14:textId="77777777" w:rsidR="00011488" w:rsidRPr="003D3B0D" w:rsidRDefault="00011488" w:rsidP="00011488">
            <w:pPr>
              <w:spacing w:after="0" w:line="240" w:lineRule="auto"/>
              <w:jc w:val="center"/>
              <w:rPr>
                <w:rFonts w:ascii="Arial" w:eastAsia="Times New Roman" w:hAnsi="Arial" w:cs="Arial"/>
                <w:sz w:val="24"/>
                <w:szCs w:val="24"/>
                <w:lang w:val="fr-CA" w:eastAsia="en-CA"/>
              </w:rPr>
            </w:pPr>
            <w:r w:rsidRPr="003D3B0D">
              <w:rPr>
                <w:rFonts w:eastAsia="Times New Roman" w:cs="Arial"/>
                <w:b/>
                <w:bCs/>
                <w:color w:val="FFFFFF"/>
                <w:kern w:val="24"/>
                <w:sz w:val="24"/>
                <w:szCs w:val="24"/>
                <w:lang w:val="fr-CA" w:eastAsia="en-CA"/>
              </w:rPr>
              <w:t xml:space="preserve">Score </w:t>
            </w:r>
            <w:r w:rsidR="007C6EC7" w:rsidRPr="003D3B0D">
              <w:rPr>
                <w:rFonts w:eastAsia="Times New Roman" w:cs="Arial"/>
                <w:b/>
                <w:bCs/>
                <w:color w:val="FFFFFF"/>
                <w:kern w:val="24"/>
                <w:sz w:val="24"/>
                <w:szCs w:val="24"/>
                <w:lang w:val="fr-CA" w:eastAsia="en-CA"/>
              </w:rPr>
              <w:t>net</w:t>
            </w:r>
          </w:p>
        </w:tc>
      </w:tr>
      <w:tr w:rsidR="00011488" w:rsidRPr="003D3B0D" w14:paraId="27A884FA" w14:textId="77777777" w:rsidTr="00011488">
        <w:trPr>
          <w:trHeight w:val="383"/>
        </w:trPr>
        <w:tc>
          <w:tcPr>
            <w:tcW w:w="14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4F9" w14:textId="77777777" w:rsidR="00011488" w:rsidRPr="003D3B0D" w:rsidRDefault="00995F1C"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+94,</w:t>
            </w:r>
            <w:r w:rsidR="0033342D" w:rsidRPr="003D3B0D">
              <w:rPr>
                <w:rFonts w:eastAsia="Times New Roman" w:cs="Arial"/>
                <w:color w:val="17375E"/>
                <w:kern w:val="24"/>
                <w:sz w:val="28"/>
                <w:szCs w:val="24"/>
                <w:lang w:val="fr-CA" w:eastAsia="en-CA"/>
              </w:rPr>
              <w:t>7</w:t>
            </w:r>
            <w:r w:rsidR="00011488" w:rsidRPr="003D3B0D">
              <w:rPr>
                <w:rFonts w:eastAsia="Times New Roman" w:cs="Arial"/>
                <w:color w:val="17375E"/>
                <w:kern w:val="24"/>
                <w:sz w:val="28"/>
                <w:szCs w:val="24"/>
                <w:lang w:val="fr-CA" w:eastAsia="en-CA"/>
              </w:rPr>
              <w:t xml:space="preserve"> </w:t>
            </w:r>
          </w:p>
        </w:tc>
      </w:tr>
      <w:tr w:rsidR="00011488" w:rsidRPr="003D3B0D" w14:paraId="27A884FC" w14:textId="77777777" w:rsidTr="00011488">
        <w:trPr>
          <w:trHeight w:val="316"/>
        </w:trPr>
        <w:tc>
          <w:tcPr>
            <w:tcW w:w="147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A884FB" w14:textId="77777777" w:rsidR="00011488" w:rsidRPr="003D3B0D" w:rsidRDefault="00011488" w:rsidP="00011488">
            <w:pPr>
              <w:spacing w:after="0" w:line="240" w:lineRule="auto"/>
              <w:rPr>
                <w:rFonts w:ascii="Arial" w:eastAsia="Times New Roman" w:hAnsi="Arial" w:cs="Arial"/>
                <w:sz w:val="28"/>
                <w:szCs w:val="24"/>
                <w:lang w:val="fr-CA" w:eastAsia="en-CA"/>
              </w:rPr>
            </w:pPr>
          </w:p>
        </w:tc>
      </w:tr>
      <w:tr w:rsidR="00011488" w:rsidRPr="003D3B0D" w14:paraId="27A884FE" w14:textId="77777777" w:rsidTr="00011488">
        <w:trPr>
          <w:trHeight w:val="411"/>
        </w:trPr>
        <w:tc>
          <w:tcPr>
            <w:tcW w:w="14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4FD" w14:textId="77777777" w:rsidR="00011488" w:rsidRPr="003D3B0D" w:rsidRDefault="00995F1C"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+92,</w:t>
            </w:r>
            <w:r w:rsidR="0033342D" w:rsidRPr="003D3B0D">
              <w:rPr>
                <w:rFonts w:eastAsia="Times New Roman" w:cs="Arial"/>
                <w:color w:val="17375E"/>
                <w:kern w:val="24"/>
                <w:sz w:val="28"/>
                <w:szCs w:val="24"/>
                <w:lang w:val="fr-CA" w:eastAsia="en-CA"/>
              </w:rPr>
              <w:t>9</w:t>
            </w:r>
          </w:p>
        </w:tc>
      </w:tr>
      <w:tr w:rsidR="00011488" w:rsidRPr="003D3B0D" w14:paraId="27A88500" w14:textId="77777777" w:rsidTr="00011488">
        <w:trPr>
          <w:trHeight w:val="324"/>
        </w:trPr>
        <w:tc>
          <w:tcPr>
            <w:tcW w:w="147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A884FF" w14:textId="77777777" w:rsidR="00011488" w:rsidRPr="003D3B0D" w:rsidRDefault="00011488" w:rsidP="00011488">
            <w:pPr>
              <w:spacing w:after="0" w:line="240" w:lineRule="auto"/>
              <w:rPr>
                <w:rFonts w:ascii="Arial" w:eastAsia="Times New Roman" w:hAnsi="Arial" w:cs="Arial"/>
                <w:sz w:val="28"/>
                <w:szCs w:val="24"/>
                <w:lang w:val="fr-CA" w:eastAsia="en-CA"/>
              </w:rPr>
            </w:pPr>
          </w:p>
        </w:tc>
      </w:tr>
      <w:tr w:rsidR="00011488" w:rsidRPr="003D3B0D" w14:paraId="27A88502" w14:textId="77777777" w:rsidTr="00011488">
        <w:trPr>
          <w:trHeight w:val="411"/>
        </w:trPr>
        <w:tc>
          <w:tcPr>
            <w:tcW w:w="14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501" w14:textId="77777777" w:rsidR="00011488" w:rsidRPr="003D3B0D" w:rsidRDefault="00995F1C"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+94,</w:t>
            </w:r>
            <w:r w:rsidR="0033342D" w:rsidRPr="003D3B0D">
              <w:rPr>
                <w:rFonts w:eastAsia="Times New Roman" w:cs="Arial"/>
                <w:color w:val="17375E"/>
                <w:kern w:val="24"/>
                <w:sz w:val="28"/>
                <w:szCs w:val="24"/>
                <w:lang w:val="fr-CA" w:eastAsia="en-CA"/>
              </w:rPr>
              <w:t>7</w:t>
            </w:r>
          </w:p>
        </w:tc>
      </w:tr>
      <w:tr w:rsidR="00011488" w:rsidRPr="003D3B0D" w14:paraId="27A88504" w14:textId="77777777" w:rsidTr="00011488">
        <w:trPr>
          <w:trHeight w:val="332"/>
        </w:trPr>
        <w:tc>
          <w:tcPr>
            <w:tcW w:w="147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A88503" w14:textId="77777777" w:rsidR="00011488" w:rsidRPr="003D3B0D" w:rsidRDefault="00011488" w:rsidP="00011488">
            <w:pPr>
              <w:spacing w:after="0" w:line="240" w:lineRule="auto"/>
              <w:rPr>
                <w:rFonts w:ascii="Arial" w:eastAsia="Times New Roman" w:hAnsi="Arial" w:cs="Arial"/>
                <w:sz w:val="28"/>
                <w:szCs w:val="24"/>
                <w:lang w:val="fr-CA" w:eastAsia="en-CA"/>
              </w:rPr>
            </w:pPr>
          </w:p>
        </w:tc>
      </w:tr>
      <w:tr w:rsidR="00011488" w:rsidRPr="003D3B0D" w14:paraId="27A88506" w14:textId="77777777" w:rsidTr="00011488">
        <w:trPr>
          <w:trHeight w:val="411"/>
        </w:trPr>
        <w:tc>
          <w:tcPr>
            <w:tcW w:w="14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505" w14:textId="77777777" w:rsidR="00011488" w:rsidRPr="003D3B0D" w:rsidRDefault="00995F1C"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+80,</w:t>
            </w:r>
            <w:r w:rsidR="0033342D" w:rsidRPr="003D3B0D">
              <w:rPr>
                <w:rFonts w:eastAsia="Times New Roman" w:cs="Arial"/>
                <w:color w:val="17375E"/>
                <w:kern w:val="24"/>
                <w:sz w:val="28"/>
                <w:szCs w:val="24"/>
                <w:lang w:val="fr-CA" w:eastAsia="en-CA"/>
              </w:rPr>
              <w:t>6</w:t>
            </w:r>
          </w:p>
        </w:tc>
      </w:tr>
      <w:tr w:rsidR="00011488" w:rsidRPr="003D3B0D" w14:paraId="27A88508" w14:textId="77777777" w:rsidTr="00011488">
        <w:trPr>
          <w:trHeight w:val="411"/>
        </w:trPr>
        <w:tc>
          <w:tcPr>
            <w:tcW w:w="147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A88507" w14:textId="77777777" w:rsidR="00011488" w:rsidRPr="003D3B0D" w:rsidRDefault="00011488" w:rsidP="00011488">
            <w:pPr>
              <w:spacing w:after="0" w:line="240" w:lineRule="auto"/>
              <w:rPr>
                <w:rFonts w:ascii="Arial" w:eastAsia="Times New Roman" w:hAnsi="Arial" w:cs="Arial"/>
                <w:sz w:val="28"/>
                <w:szCs w:val="24"/>
                <w:lang w:val="fr-CA" w:eastAsia="en-CA"/>
              </w:rPr>
            </w:pPr>
          </w:p>
        </w:tc>
      </w:tr>
      <w:tr w:rsidR="00011488" w:rsidRPr="003D3B0D" w14:paraId="27A8850A" w14:textId="77777777" w:rsidTr="00011488">
        <w:trPr>
          <w:trHeight w:val="411"/>
        </w:trPr>
        <w:tc>
          <w:tcPr>
            <w:tcW w:w="14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509" w14:textId="77777777" w:rsidR="00011488" w:rsidRPr="003D3B0D" w:rsidRDefault="00995F1C"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+87,</w:t>
            </w:r>
            <w:r w:rsidR="0033342D" w:rsidRPr="003D3B0D">
              <w:rPr>
                <w:rFonts w:eastAsia="Times New Roman" w:cs="Arial"/>
                <w:color w:val="17375E"/>
                <w:kern w:val="24"/>
                <w:sz w:val="28"/>
                <w:szCs w:val="24"/>
                <w:lang w:val="fr-CA" w:eastAsia="en-CA"/>
              </w:rPr>
              <w:t>7</w:t>
            </w:r>
          </w:p>
        </w:tc>
      </w:tr>
    </w:tbl>
    <w:p w14:paraId="27A8850B" w14:textId="77777777" w:rsidR="00011488" w:rsidRPr="003D3B0D" w:rsidRDefault="00011488" w:rsidP="00011488">
      <w:pPr>
        <w:rPr>
          <w:rFonts w:asciiTheme="minorHAnsi" w:eastAsia="ヒラギノ角ゴ Pro W3" w:hAnsiTheme="minorHAnsi"/>
          <w:sz w:val="28"/>
          <w:szCs w:val="28"/>
          <w:lang w:val="fr-CA" w:eastAsia="en-CA"/>
        </w:rPr>
      </w:pPr>
    </w:p>
    <w:p w14:paraId="27A8850C" w14:textId="77777777" w:rsidR="00011488" w:rsidRPr="003D3B0D" w:rsidRDefault="00011488" w:rsidP="00011488">
      <w:pPr>
        <w:tabs>
          <w:tab w:val="left" w:pos="2665"/>
        </w:tabs>
        <w:jc w:val="center"/>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inline distT="0" distB="0" distL="0" distR="0" wp14:anchorId="27A8873A" wp14:editId="27A8873B">
            <wp:extent cx="8502555" cy="4394579"/>
            <wp:effectExtent l="0" t="0" r="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7A8850D" w14:textId="22CF983F" w:rsidR="00011488" w:rsidRPr="003D3B0D" w:rsidRDefault="00DD2822" w:rsidP="00011488">
      <w:pPr>
        <w:tabs>
          <w:tab w:val="left" w:pos="2665"/>
        </w:tabs>
        <w:jc w:val="cente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33312" behindDoc="0" locked="0" layoutInCell="1" allowOverlap="1" wp14:anchorId="27A8873C" wp14:editId="1D280189">
                <wp:simplePos x="0" y="0"/>
                <wp:positionH relativeFrom="column">
                  <wp:posOffset>217170</wp:posOffset>
                </wp:positionH>
                <wp:positionV relativeFrom="paragraph">
                  <wp:posOffset>97790</wp:posOffset>
                </wp:positionV>
                <wp:extent cx="4505325" cy="711835"/>
                <wp:effectExtent l="0" t="0" r="0" b="0"/>
                <wp:wrapNone/>
                <wp:docPr id="381"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C1D"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C1E" w14:textId="77777777" w:rsidR="00966AC0" w:rsidRPr="005F5B78" w:rsidRDefault="00966AC0" w:rsidP="00011488">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73C" id="_x0000_s1299" type="#_x0000_t202" style="position:absolute;left:0;text-align:left;margin-left:17.1pt;margin-top:7.7pt;width:354.75pt;height:56.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" filled="f" stroked="f">
                <v:path arrowok="t"/>
                <v:textbox style="mso-fit-shape-to-text:t">
                  <w:txbxContent>
                    <w:p w14:paraId="27A88C1D"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C1E" w14:textId="77777777" w:rsidR="00966AC0" w:rsidRPr="005F5B78" w:rsidRDefault="00966AC0" w:rsidP="00011488">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32288" behindDoc="0" locked="0" layoutInCell="1" allowOverlap="1" wp14:anchorId="27A8873D" wp14:editId="6F6053A8">
                <wp:simplePos x="0" y="0"/>
                <wp:positionH relativeFrom="column">
                  <wp:posOffset>217170</wp:posOffset>
                </wp:positionH>
                <wp:positionV relativeFrom="paragraph">
                  <wp:posOffset>675640</wp:posOffset>
                </wp:positionV>
                <wp:extent cx="8395335" cy="495300"/>
                <wp:effectExtent l="0" t="0" r="0" b="3810"/>
                <wp:wrapNone/>
                <wp:docPr id="37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C1F" w14:textId="77777777" w:rsidR="00966AC0" w:rsidRPr="007C6EC7" w:rsidRDefault="00966AC0" w:rsidP="007C6EC7">
                            <w:pPr>
                              <w:pStyle w:val="NormalWeb"/>
                              <w:rPr>
                                <w:rFonts w:asciiTheme="minorHAnsi" w:eastAsia="+mn-ea" w:hAnsiTheme="minorHAnsi" w:cs="Arial"/>
                                <w:b/>
                                <w:bCs/>
                                <w:color w:val="17365D" w:themeColor="text2" w:themeShade="BF"/>
                                <w:kern w:val="24"/>
                                <w:sz w:val="28"/>
                                <w:szCs w:val="28"/>
                                <w:lang w:val="fr-CA"/>
                              </w:rPr>
                            </w:pPr>
                            <w:r w:rsidRPr="007C6EC7">
                              <w:rPr>
                                <w:rFonts w:asciiTheme="minorHAnsi" w:eastAsia="+mn-ea" w:hAnsiTheme="minorHAnsi" w:cs="Arial"/>
                                <w:b/>
                                <w:bCs/>
                                <w:color w:val="17365D" w:themeColor="text2" w:themeShade="BF"/>
                                <w:kern w:val="24"/>
                                <w:sz w:val="28"/>
                                <w:szCs w:val="28"/>
                                <w:lang w:val="fr-CA"/>
                              </w:rPr>
                              <w:t xml:space="preserve">QUESTION </w:t>
                            </w:r>
                            <w:r w:rsidRPr="007C6EC7">
                              <w:rPr>
                                <w:rFonts w:asciiTheme="minorHAnsi" w:eastAsia="+mn-ea" w:hAnsiTheme="minorHAnsi" w:cs="Arial"/>
                                <w:bCs/>
                                <w:color w:val="17365D" w:themeColor="text2" w:themeShade="BF"/>
                                <w:kern w:val="24"/>
                                <w:sz w:val="28"/>
                                <w:szCs w:val="28"/>
                                <w:lang w:val="fr-CA"/>
                              </w:rPr>
                              <w:t xml:space="preserve">– [Clients “à distance” SEULEMENT] </w:t>
                            </w:r>
                            <w:r w:rsidRPr="007C6EC7">
                              <w:rPr>
                                <w:rFonts w:asciiTheme="minorHAnsi" w:eastAsia="+mn-ea" w:hAnsiTheme="minorHAnsi" w:cs="Arial"/>
                                <w:bCs/>
                                <w:color w:val="17365D" w:themeColor="text2" w:themeShade="BF"/>
                                <w:kern w:val="24"/>
                                <w:sz w:val="28"/>
                                <w:szCs w:val="28"/>
                                <w:lang w:val="fr-FR"/>
                              </w:rPr>
                              <w:t>Veuillez indiquer l'importance des facteurs suivants pour vous lorsque vous accédez aux services de Bibliothèque et Archives Canada.</w:t>
                            </w:r>
                            <w:r w:rsidRPr="007C6EC7">
                              <w:rPr>
                                <w:rFonts w:asciiTheme="minorHAnsi" w:eastAsia="+mn-ea" w:hAnsiTheme="minorHAnsi" w:cs="Arial"/>
                                <w:b/>
                                <w:bCs/>
                                <w:color w:val="17365D" w:themeColor="text2" w:themeShade="BF"/>
                                <w:kern w:val="24"/>
                                <w:sz w:val="28"/>
                                <w:szCs w:val="28"/>
                                <w:lang w:val="fr-FR"/>
                              </w:rPr>
                              <w:t xml:space="preserve"> </w:t>
                            </w:r>
                          </w:p>
                          <w:p w14:paraId="27A88C20" w14:textId="77777777" w:rsidR="00966AC0" w:rsidRPr="007C6EC7" w:rsidRDefault="00966AC0" w:rsidP="00011488">
                            <w:pPr>
                              <w:pStyle w:val="NormalWeb"/>
                              <w:spacing w:before="0" w:beforeAutospacing="0" w:after="0" w:afterAutospacing="0"/>
                              <w:textAlignment w:val="baseline"/>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3D" id="Rectangle 108" o:spid="_x0000_s1300" style="position:absolute;left:0;text-align:left;margin-left:17.1pt;margin-top:53.2pt;width:661.05pt;height:3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6dvQIAAL0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" filled="f" stroked="f">
                <v:textbox inset="1.78578mm,.89289mm,1.78578mm,.89289mm">
                  <w:txbxContent>
                    <w:p w14:paraId="27A88C1F" w14:textId="77777777" w:rsidR="00966AC0" w:rsidRPr="007C6EC7" w:rsidRDefault="00966AC0" w:rsidP="007C6EC7">
                      <w:pPr>
                        <w:pStyle w:val="NormalWeb"/>
                        <w:rPr>
                          <w:rFonts w:asciiTheme="minorHAnsi" w:eastAsia="+mn-ea" w:hAnsiTheme="minorHAnsi" w:cs="Arial"/>
                          <w:b/>
                          <w:bCs/>
                          <w:color w:val="17365D" w:themeColor="text2" w:themeShade="BF"/>
                          <w:kern w:val="24"/>
                          <w:sz w:val="28"/>
                          <w:szCs w:val="28"/>
                          <w:lang w:val="fr-CA"/>
                        </w:rPr>
                      </w:pPr>
                      <w:r w:rsidRPr="007C6EC7">
                        <w:rPr>
                          <w:rFonts w:asciiTheme="minorHAnsi" w:eastAsia="+mn-ea" w:hAnsiTheme="minorHAnsi" w:cs="Arial"/>
                          <w:b/>
                          <w:bCs/>
                          <w:color w:val="17365D" w:themeColor="text2" w:themeShade="BF"/>
                          <w:kern w:val="24"/>
                          <w:sz w:val="28"/>
                          <w:szCs w:val="28"/>
                          <w:lang w:val="fr-CA"/>
                        </w:rPr>
                        <w:t xml:space="preserve">QUESTION </w:t>
                      </w:r>
                      <w:r w:rsidRPr="007C6EC7">
                        <w:rPr>
                          <w:rFonts w:asciiTheme="minorHAnsi" w:eastAsia="+mn-ea" w:hAnsiTheme="minorHAnsi" w:cs="Arial"/>
                          <w:bCs/>
                          <w:color w:val="17365D" w:themeColor="text2" w:themeShade="BF"/>
                          <w:kern w:val="24"/>
                          <w:sz w:val="28"/>
                          <w:szCs w:val="28"/>
                          <w:lang w:val="fr-CA"/>
                        </w:rPr>
                        <w:t xml:space="preserve">– [Clients “à distance” SEULEMENT] </w:t>
                      </w:r>
                      <w:r w:rsidRPr="007C6EC7">
                        <w:rPr>
                          <w:rFonts w:asciiTheme="minorHAnsi" w:eastAsia="+mn-ea" w:hAnsiTheme="minorHAnsi" w:cs="Arial"/>
                          <w:bCs/>
                          <w:color w:val="17365D" w:themeColor="text2" w:themeShade="BF"/>
                          <w:kern w:val="24"/>
                          <w:sz w:val="28"/>
                          <w:szCs w:val="28"/>
                          <w:lang w:val="fr-FR"/>
                        </w:rPr>
                        <w:t>Veuillez indiquer l'importance des facteurs suivants pour vous lorsque vous accédez aux services de Bibliothèque et Archives Canada.</w:t>
                      </w:r>
                      <w:r w:rsidRPr="007C6EC7">
                        <w:rPr>
                          <w:rFonts w:asciiTheme="minorHAnsi" w:eastAsia="+mn-ea" w:hAnsiTheme="minorHAnsi" w:cs="Arial"/>
                          <w:b/>
                          <w:bCs/>
                          <w:color w:val="17365D" w:themeColor="text2" w:themeShade="BF"/>
                          <w:kern w:val="24"/>
                          <w:sz w:val="28"/>
                          <w:szCs w:val="28"/>
                          <w:lang w:val="fr-FR"/>
                        </w:rPr>
                        <w:t xml:space="preserve"> </w:t>
                      </w:r>
                    </w:p>
                    <w:p w14:paraId="27A88C20" w14:textId="77777777" w:rsidR="00966AC0" w:rsidRPr="007C6EC7" w:rsidRDefault="00966AC0" w:rsidP="00011488">
                      <w:pPr>
                        <w:pStyle w:val="NormalWeb"/>
                        <w:spacing w:before="0" w:beforeAutospacing="0" w:after="0" w:afterAutospacing="0"/>
                        <w:textAlignment w:val="baseline"/>
                        <w:rPr>
                          <w:color w:val="17365D" w:themeColor="text2" w:themeShade="BF"/>
                          <w:lang w:val="fr-CA"/>
                        </w:rPr>
                      </w:pPr>
                    </w:p>
                  </w:txbxContent>
                </v:textbox>
              </v:rect>
            </w:pict>
          </mc:Fallback>
        </mc:AlternateContent>
      </w:r>
    </w:p>
    <w:p w14:paraId="27A8850E" w14:textId="77777777" w:rsidR="00011488" w:rsidRPr="003D3B0D" w:rsidRDefault="00011488" w:rsidP="00011488">
      <w:pPr>
        <w:jc w:val="right"/>
        <w:rPr>
          <w:rFonts w:asciiTheme="minorHAnsi" w:eastAsia="ヒラギノ角ゴ Pro W3" w:hAnsiTheme="minorHAnsi"/>
          <w:sz w:val="28"/>
          <w:szCs w:val="28"/>
          <w:lang w:val="fr-CA" w:eastAsia="en-CA"/>
        </w:rPr>
        <w:sectPr w:rsidR="00011488" w:rsidRPr="003D3B0D" w:rsidSect="00741248">
          <w:pgSz w:w="15840" w:h="12240" w:orient="landscape"/>
          <w:pgMar w:top="720" w:right="720" w:bottom="720" w:left="720" w:header="0" w:footer="648" w:gutter="0"/>
          <w:cols w:space="720"/>
          <w:titlePg/>
          <w:docGrid w:linePitch="299"/>
        </w:sectPr>
      </w:pPr>
    </w:p>
    <w:p w14:paraId="27A8850F" w14:textId="637D0E74" w:rsidR="00011488" w:rsidRPr="003D3B0D" w:rsidRDefault="00DD2822" w:rsidP="00011488">
      <w:pPr>
        <w:jc w:val="right"/>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35360" behindDoc="0" locked="0" layoutInCell="1" allowOverlap="1" wp14:anchorId="27A8873E" wp14:editId="55561C00">
                <wp:simplePos x="0" y="0"/>
                <wp:positionH relativeFrom="column">
                  <wp:posOffset>46355</wp:posOffset>
                </wp:positionH>
                <wp:positionV relativeFrom="paragraph">
                  <wp:posOffset>-34925</wp:posOffset>
                </wp:positionV>
                <wp:extent cx="9525635" cy="757555"/>
                <wp:effectExtent l="0" t="0" r="0" b="4445"/>
                <wp:wrapNone/>
                <wp:docPr id="376"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525635" cy="757555"/>
                        </a:xfrm>
                        <a:prstGeom prst="rect">
                          <a:avLst/>
                        </a:prstGeom>
                        <a:noFill/>
                        <a:ln w="9525">
                          <a:noFill/>
                          <a:miter lim="800000"/>
                          <a:headEnd/>
                          <a:tailEnd/>
                        </a:ln>
                      </wps:spPr>
                      <wps:txbx>
                        <w:txbxContent>
                          <w:p w14:paraId="27A88C21" w14:textId="77777777" w:rsidR="00966AC0" w:rsidRPr="007E06AB" w:rsidRDefault="00966AC0" w:rsidP="00011488">
                            <w:pPr>
                              <w:jc w:val="center"/>
                              <w:rPr>
                                <w:lang w:val="fr-CA"/>
                              </w:rPr>
                            </w:pPr>
                            <w:r w:rsidRPr="007E06AB">
                              <w:rPr>
                                <w:rFonts w:eastAsia="+mj-ea" w:cs="+mj-cs"/>
                                <w:color w:val="17375E"/>
                                <w:kern w:val="24"/>
                                <w:sz w:val="58"/>
                                <w:szCs w:val="58"/>
                                <w:lang w:val="fr-CA" w:eastAsia="en-CA"/>
                              </w:rPr>
                              <w:t>Niveau de satisfaction des clients “à distance”</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3E" id="_x0000_s1301" style="position:absolute;left:0;text-align:left;margin-left:3.65pt;margin-top:-2.75pt;width:750.05pt;height:59.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" filled="f" stroked="f">
                <v:path arrowok="t"/>
                <o:lock v:ext="edit" grouping="t"/>
                <v:textbox>
                  <w:txbxContent>
                    <w:p w14:paraId="27A88C21" w14:textId="77777777" w:rsidR="00966AC0" w:rsidRPr="007E06AB" w:rsidRDefault="00966AC0" w:rsidP="00011488">
                      <w:pPr>
                        <w:jc w:val="center"/>
                        <w:rPr>
                          <w:lang w:val="fr-CA"/>
                        </w:rPr>
                      </w:pPr>
                      <w:r w:rsidRPr="007E06AB">
                        <w:rPr>
                          <w:rFonts w:eastAsia="+mj-ea" w:cs="+mj-cs"/>
                          <w:color w:val="17375E"/>
                          <w:kern w:val="24"/>
                          <w:sz w:val="58"/>
                          <w:szCs w:val="58"/>
                          <w:lang w:val="fr-CA" w:eastAsia="en-CA"/>
                        </w:rPr>
                        <w:t>Niveau de satisfaction des clients “à distance”</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34336" behindDoc="1" locked="0" layoutInCell="1" allowOverlap="1" wp14:anchorId="27A8873F" wp14:editId="34C55EA4">
                <wp:simplePos x="0" y="0"/>
                <wp:positionH relativeFrom="column">
                  <wp:posOffset>-455295</wp:posOffset>
                </wp:positionH>
                <wp:positionV relativeFrom="paragraph">
                  <wp:posOffset>-455930</wp:posOffset>
                </wp:positionV>
                <wp:extent cx="474980" cy="7782560"/>
                <wp:effectExtent l="20955" t="20320" r="18415" b="17145"/>
                <wp:wrapNone/>
                <wp:docPr id="37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427BB1" id="Rectangle 110" o:spid="_x0000_s1026" style="position:absolute;margin-left:-35.85pt;margin-top:-35.9pt;width:37.4pt;height:61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" fillcolor="#17365d [2415]" strokecolor="#17365d [2415]" strokeweight="2pt"/>
            </w:pict>
          </mc:Fallback>
        </mc:AlternateContent>
      </w:r>
    </w:p>
    <w:p w14:paraId="27A88510" w14:textId="5E8D963C" w:rsidR="00011488" w:rsidRPr="003D3B0D" w:rsidRDefault="00DD2822" w:rsidP="00011488">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650048" behindDoc="0" locked="0" layoutInCell="1" allowOverlap="1" wp14:anchorId="27A88740" wp14:editId="7B17E3DD">
                <wp:simplePos x="0" y="0"/>
                <wp:positionH relativeFrom="column">
                  <wp:posOffset>250190</wp:posOffset>
                </wp:positionH>
                <wp:positionV relativeFrom="paragraph">
                  <wp:posOffset>149860</wp:posOffset>
                </wp:positionV>
                <wp:extent cx="9105900" cy="474980"/>
                <wp:effectExtent l="2540" t="2540" r="0" b="0"/>
                <wp:wrapNone/>
                <wp:docPr id="374"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8C22"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C23" w14:textId="77777777" w:rsidR="00966AC0" w:rsidRPr="00610A5E" w:rsidRDefault="00966AC0" w:rsidP="00C36DAA">
                            <w:pPr>
                              <w:ind w:right="266"/>
                              <w:rPr>
                                <w:lang w:val="fr-CA"/>
                              </w:rPr>
                            </w:pPr>
                          </w:p>
                          <w:p w14:paraId="27A88C24" w14:textId="77777777" w:rsidR="00966AC0" w:rsidRPr="00610A5E" w:rsidRDefault="00966AC0" w:rsidP="00C36DAA">
                            <w:pPr>
                              <w:ind w:right="266"/>
                              <w:rPr>
                                <w:lang w:val="fr-CA"/>
                              </w:rPr>
                            </w:pPr>
                          </w:p>
                          <w:p w14:paraId="27A88C25" w14:textId="77777777" w:rsidR="00966AC0" w:rsidRPr="00610A5E" w:rsidRDefault="00966AC0" w:rsidP="00C36DAA">
                            <w:pPr>
                              <w:rPr>
                                <w:lang w:val="fr-CA"/>
                              </w:rPr>
                            </w:pPr>
                          </w:p>
                          <w:p w14:paraId="27A88C26" w14:textId="77777777" w:rsidR="00966AC0" w:rsidRPr="00610A5E" w:rsidRDefault="00966AC0" w:rsidP="00C36DAA">
                            <w:pPr>
                              <w:rPr>
                                <w:lang w:val="fr-CA"/>
                              </w:rPr>
                            </w:pPr>
                          </w:p>
                          <w:p w14:paraId="27A88C27" w14:textId="77777777" w:rsidR="00966AC0" w:rsidRPr="00610A5E" w:rsidRDefault="00966AC0" w:rsidP="00C36DAA">
                            <w:pPr>
                              <w:rPr>
                                <w:lang w:val="fr-CA"/>
                              </w:rPr>
                            </w:pPr>
                          </w:p>
                          <w:p w14:paraId="27A88C28" w14:textId="77777777" w:rsidR="00966AC0" w:rsidRPr="00610A5E" w:rsidRDefault="00966AC0" w:rsidP="00C36DAA">
                            <w:pPr>
                              <w:rPr>
                                <w:lang w:val="fr-CA"/>
                              </w:rPr>
                            </w:pPr>
                          </w:p>
                          <w:p w14:paraId="27A88C29" w14:textId="77777777" w:rsidR="00966AC0" w:rsidRPr="00610A5E" w:rsidRDefault="00966AC0" w:rsidP="00C36DAA">
                            <w:pPr>
                              <w:rPr>
                                <w:lang w:val="fr-CA"/>
                              </w:rPr>
                            </w:pPr>
                          </w:p>
                          <w:p w14:paraId="27A88C2A" w14:textId="77777777" w:rsidR="00966AC0" w:rsidRPr="00610A5E" w:rsidRDefault="00966AC0" w:rsidP="00C36DAA">
                            <w:pPr>
                              <w:rPr>
                                <w:lang w:val="fr-CA"/>
                              </w:rPr>
                            </w:pPr>
                          </w:p>
                          <w:p w14:paraId="27A88C2B" w14:textId="77777777" w:rsidR="00966AC0" w:rsidRPr="00610A5E" w:rsidRDefault="00966AC0" w:rsidP="00C36DAA">
                            <w:pPr>
                              <w:jc w:val="center"/>
                              <w:rPr>
                                <w:lang w:val="fr-CA"/>
                              </w:rPr>
                            </w:pPr>
                          </w:p>
                          <w:p w14:paraId="27A88C2C" w14:textId="77777777" w:rsidR="00966AC0" w:rsidRPr="00610A5E" w:rsidRDefault="00966AC0" w:rsidP="00C36DAA">
                            <w:pPr>
                              <w:jc w:val="center"/>
                              <w:rPr>
                                <w:lang w:val="fr-CA"/>
                              </w:rPr>
                            </w:pPr>
                          </w:p>
                          <w:p w14:paraId="27A88C2D" w14:textId="77777777" w:rsidR="00966AC0" w:rsidRPr="00C36DAA" w:rsidRDefault="00966AC0" w:rsidP="00C36DAA">
                            <w:pPr>
                              <w:jc w:val="center"/>
                              <w:rPr>
                                <w:lang w:val="fr-CA"/>
                              </w:rPr>
                            </w:pPr>
                          </w:p>
                          <w:p w14:paraId="27A88C2E" w14:textId="77777777" w:rsidR="00966AC0" w:rsidRPr="00C36DAA" w:rsidRDefault="00966AC0" w:rsidP="00C36DAA">
                            <w:pPr>
                              <w:jc w:val="center"/>
                              <w:rPr>
                                <w:lang w:val="fr-CA"/>
                              </w:rPr>
                            </w:pPr>
                          </w:p>
                          <w:p w14:paraId="27A88C2F" w14:textId="77777777" w:rsidR="00966AC0" w:rsidRPr="003D3B0D" w:rsidRDefault="00966AC0" w:rsidP="00CB70E8">
                            <w:pPr>
                              <w:jc w:val="cente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8740" id="Text Box 497" o:spid="_x0000_s1302" type="#_x0000_t202" style="position:absolute;margin-left:19.7pt;margin-top:11.8pt;width:717pt;height:3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" stroked="f">
                <v:textbox>
                  <w:txbxContent>
                    <w:p w14:paraId="27A88C22" w14:textId="77777777" w:rsidR="00966AC0" w:rsidRPr="00C36DAA" w:rsidRDefault="00966AC0" w:rsidP="00C36DAA">
                      <w:pPr>
                        <w:ind w:left="426" w:right="-59"/>
                        <w:jc w:val="center"/>
                        <w:rPr>
                          <w:rFonts w:eastAsia="ヒラギノ角ゴ Pro W3" w:cs="Calibri"/>
                          <w:color w:val="17365D" w:themeColor="text2" w:themeShade="BF"/>
                          <w:kern w:val="32"/>
                          <w:sz w:val="24"/>
                          <w:szCs w:val="24"/>
                          <w:lang w:val="fr-CA" w:eastAsia="en-CA"/>
                        </w:rPr>
                      </w:pPr>
                      <w:r w:rsidRPr="00362222">
                        <w:rPr>
                          <w:rFonts w:eastAsia="ヒラギノ角ゴ Pro W3" w:cs="Calibri"/>
                          <w:color w:val="17365D" w:themeColor="text2" w:themeShade="BF"/>
                          <w:kern w:val="32"/>
                          <w:sz w:val="24"/>
                          <w:szCs w:val="24"/>
                          <w:lang w:val="fr-CA" w:eastAsia="en-CA"/>
                        </w:rPr>
                        <w:t>Source</w:t>
                      </w:r>
                      <w:r>
                        <w:rPr>
                          <w:rFonts w:eastAsia="ヒラギノ角ゴ Pro W3" w:cs="Calibri"/>
                          <w:color w:val="17365D" w:themeColor="text2" w:themeShade="BF"/>
                          <w:kern w:val="32"/>
                          <w:sz w:val="24"/>
                          <w:szCs w:val="24"/>
                          <w:lang w:val="fr-CA" w:eastAsia="en-CA"/>
                        </w:rPr>
                        <w:t xml:space="preserve"> </w:t>
                      </w:r>
                      <w:r w:rsidRPr="00362222">
                        <w:rPr>
                          <w:rFonts w:eastAsia="ヒラギノ角ゴ Pro W3" w:cs="Calibri"/>
                          <w:color w:val="17365D" w:themeColor="text2" w:themeShade="BF"/>
                          <w:kern w:val="32"/>
                          <w:sz w:val="24"/>
                          <w:szCs w:val="24"/>
                          <w:lang w:val="fr-CA" w:eastAsia="en-CA"/>
                        </w:rPr>
                        <w:t>: Nano</w:t>
                      </w:r>
                      <w:r>
                        <w:rPr>
                          <w:rFonts w:eastAsia="ヒラギノ角ゴ Pro W3" w:cs="Calibri"/>
                          <w:color w:val="17365D" w:themeColor="text2" w:themeShade="BF"/>
                          <w:kern w:val="32"/>
                          <w:sz w:val="24"/>
                          <w:szCs w:val="24"/>
                          <w:lang w:val="fr-CA" w:eastAsia="en-CA"/>
                        </w:rPr>
                        <w:t>s Research, sondage en ligne pa</w:t>
                      </w:r>
                      <w:r w:rsidRPr="00362222">
                        <w:rPr>
                          <w:rFonts w:eastAsia="ヒラギノ角ゴ Pro W3" w:cs="Calibri"/>
                          <w:color w:val="17365D" w:themeColor="text2" w:themeShade="BF"/>
                          <w:kern w:val="32"/>
                          <w:sz w:val="24"/>
                          <w:szCs w:val="24"/>
                          <w:lang w:val="fr-CA" w:eastAsia="en-CA"/>
                        </w:rPr>
                        <w:t xml:space="preserve">r les clients </w:t>
                      </w:r>
                      <w:r>
                        <w:rPr>
                          <w:rFonts w:eastAsia="ヒラギノ角ゴ Pro W3" w:cs="Calibri"/>
                          <w:color w:val="17365D" w:themeColor="text2" w:themeShade="BF"/>
                          <w:kern w:val="32"/>
                          <w:sz w:val="24"/>
                          <w:szCs w:val="24"/>
                          <w:lang w:val="fr-CA" w:eastAsia="en-CA"/>
                        </w:rPr>
                        <w:t xml:space="preserve">de BAC, février à juin 2016, n=57 </w:t>
                      </w:r>
                      <w:r w:rsidRPr="00362222">
                        <w:rPr>
                          <w:rFonts w:eastAsia="ヒラギノ角ゴ Pro W3" w:cs="Calibri"/>
                          <w:color w:val="17365D" w:themeColor="text2" w:themeShade="BF"/>
                          <w:kern w:val="32"/>
                          <w:sz w:val="24"/>
                          <w:szCs w:val="24"/>
                          <w:lang w:val="fr-CA" w:eastAsia="en-CA"/>
                        </w:rPr>
                        <w:t>clients</w:t>
                      </w:r>
                      <w:r>
                        <w:rPr>
                          <w:rFonts w:eastAsia="ヒラギノ角ゴ Pro W3" w:cs="Calibri"/>
                          <w:color w:val="17365D" w:themeColor="text2" w:themeShade="BF"/>
                          <w:kern w:val="32"/>
                          <w:sz w:val="24"/>
                          <w:szCs w:val="24"/>
                          <w:lang w:val="fr-CA" w:eastAsia="en-CA"/>
                        </w:rPr>
                        <w:t xml:space="preserve"> de</w:t>
                      </w:r>
                      <w:r w:rsidRPr="00362222">
                        <w:rPr>
                          <w:rFonts w:eastAsia="ヒラギノ角ゴ Pro W3" w:cs="Calibri"/>
                          <w:color w:val="17365D" w:themeColor="text2" w:themeShade="BF"/>
                          <w:kern w:val="32"/>
                          <w:sz w:val="24"/>
                          <w:szCs w:val="24"/>
                          <w:lang w:val="fr-CA" w:eastAsia="en-CA"/>
                        </w:rPr>
                        <w:t xml:space="preserve"> BAC. </w:t>
                      </w:r>
                      <w:r>
                        <w:rPr>
                          <w:rFonts w:eastAsia="ヒラギノ角ゴ Pro W3" w:cs="Calibri"/>
                          <w:color w:val="17365D" w:themeColor="text2" w:themeShade="BF"/>
                          <w:kern w:val="32"/>
                          <w:sz w:val="24"/>
                          <w:szCs w:val="24"/>
                          <w:lang w:val="fr-CA" w:eastAsia="en-CA"/>
                        </w:rPr>
                        <w:t>CLIENTS À DISTANCE SEULEMENT</w:t>
                      </w:r>
                    </w:p>
                    <w:p w14:paraId="27A88C23" w14:textId="77777777" w:rsidR="00966AC0" w:rsidRPr="00610A5E" w:rsidRDefault="00966AC0" w:rsidP="00C36DAA">
                      <w:pPr>
                        <w:ind w:right="266"/>
                        <w:rPr>
                          <w:lang w:val="fr-CA"/>
                        </w:rPr>
                      </w:pPr>
                    </w:p>
                    <w:p w14:paraId="27A88C24" w14:textId="77777777" w:rsidR="00966AC0" w:rsidRPr="00610A5E" w:rsidRDefault="00966AC0" w:rsidP="00C36DAA">
                      <w:pPr>
                        <w:ind w:right="266"/>
                        <w:rPr>
                          <w:lang w:val="fr-CA"/>
                        </w:rPr>
                      </w:pPr>
                    </w:p>
                    <w:p w14:paraId="27A88C25" w14:textId="77777777" w:rsidR="00966AC0" w:rsidRPr="00610A5E" w:rsidRDefault="00966AC0" w:rsidP="00C36DAA">
                      <w:pPr>
                        <w:rPr>
                          <w:lang w:val="fr-CA"/>
                        </w:rPr>
                      </w:pPr>
                    </w:p>
                    <w:p w14:paraId="27A88C26" w14:textId="77777777" w:rsidR="00966AC0" w:rsidRPr="00610A5E" w:rsidRDefault="00966AC0" w:rsidP="00C36DAA">
                      <w:pPr>
                        <w:rPr>
                          <w:lang w:val="fr-CA"/>
                        </w:rPr>
                      </w:pPr>
                    </w:p>
                    <w:p w14:paraId="27A88C27" w14:textId="77777777" w:rsidR="00966AC0" w:rsidRPr="00610A5E" w:rsidRDefault="00966AC0" w:rsidP="00C36DAA">
                      <w:pPr>
                        <w:rPr>
                          <w:lang w:val="fr-CA"/>
                        </w:rPr>
                      </w:pPr>
                    </w:p>
                    <w:p w14:paraId="27A88C28" w14:textId="77777777" w:rsidR="00966AC0" w:rsidRPr="00610A5E" w:rsidRDefault="00966AC0" w:rsidP="00C36DAA">
                      <w:pPr>
                        <w:rPr>
                          <w:lang w:val="fr-CA"/>
                        </w:rPr>
                      </w:pPr>
                    </w:p>
                    <w:p w14:paraId="27A88C29" w14:textId="77777777" w:rsidR="00966AC0" w:rsidRPr="00610A5E" w:rsidRDefault="00966AC0" w:rsidP="00C36DAA">
                      <w:pPr>
                        <w:rPr>
                          <w:lang w:val="fr-CA"/>
                        </w:rPr>
                      </w:pPr>
                    </w:p>
                    <w:p w14:paraId="27A88C2A" w14:textId="77777777" w:rsidR="00966AC0" w:rsidRPr="00610A5E" w:rsidRDefault="00966AC0" w:rsidP="00C36DAA">
                      <w:pPr>
                        <w:rPr>
                          <w:lang w:val="fr-CA"/>
                        </w:rPr>
                      </w:pPr>
                    </w:p>
                    <w:p w14:paraId="27A88C2B" w14:textId="77777777" w:rsidR="00966AC0" w:rsidRPr="00610A5E" w:rsidRDefault="00966AC0" w:rsidP="00C36DAA">
                      <w:pPr>
                        <w:jc w:val="center"/>
                        <w:rPr>
                          <w:lang w:val="fr-CA"/>
                        </w:rPr>
                      </w:pPr>
                    </w:p>
                    <w:p w14:paraId="27A88C2C" w14:textId="77777777" w:rsidR="00966AC0" w:rsidRPr="00610A5E" w:rsidRDefault="00966AC0" w:rsidP="00C36DAA">
                      <w:pPr>
                        <w:jc w:val="center"/>
                        <w:rPr>
                          <w:lang w:val="fr-CA"/>
                        </w:rPr>
                      </w:pPr>
                    </w:p>
                    <w:p w14:paraId="27A88C2D" w14:textId="77777777" w:rsidR="00966AC0" w:rsidRPr="00C36DAA" w:rsidRDefault="00966AC0" w:rsidP="00C36DAA">
                      <w:pPr>
                        <w:jc w:val="center"/>
                        <w:rPr>
                          <w:lang w:val="fr-CA"/>
                        </w:rPr>
                      </w:pPr>
                    </w:p>
                    <w:p w14:paraId="27A88C2E" w14:textId="77777777" w:rsidR="00966AC0" w:rsidRPr="00C36DAA" w:rsidRDefault="00966AC0" w:rsidP="00C36DAA">
                      <w:pPr>
                        <w:jc w:val="center"/>
                        <w:rPr>
                          <w:lang w:val="fr-CA"/>
                        </w:rPr>
                      </w:pPr>
                    </w:p>
                    <w:p w14:paraId="27A88C2F" w14:textId="77777777" w:rsidR="00966AC0" w:rsidRPr="003D3B0D" w:rsidRDefault="00966AC0" w:rsidP="00CB70E8">
                      <w:pPr>
                        <w:jc w:val="center"/>
                        <w:rPr>
                          <w:lang w:val="fr-CA"/>
                        </w:rPr>
                      </w:pPr>
                    </w:p>
                  </w:txbxContent>
                </v:textbox>
              </v:shape>
            </w:pict>
          </mc:Fallback>
        </mc:AlternateContent>
      </w:r>
    </w:p>
    <w:p w14:paraId="27A88511" w14:textId="77777777" w:rsidR="00011488" w:rsidRPr="003D3B0D" w:rsidRDefault="00011488" w:rsidP="00011488">
      <w:pPr>
        <w:rPr>
          <w:rFonts w:asciiTheme="minorHAnsi" w:eastAsia="ヒラギノ角ゴ Pro W3" w:hAnsiTheme="minorHAnsi"/>
          <w:sz w:val="28"/>
          <w:szCs w:val="28"/>
          <w:lang w:val="fr-CA" w:eastAsia="en-CA"/>
        </w:rPr>
      </w:pPr>
    </w:p>
    <w:tbl>
      <w:tblPr>
        <w:tblpPr w:leftFromText="180" w:rightFromText="180" w:vertAnchor="text" w:horzAnchor="page" w:tblpX="13977" w:tblpY="426"/>
        <w:tblW w:w="1583" w:type="dxa"/>
        <w:tblCellMar>
          <w:left w:w="0" w:type="dxa"/>
          <w:right w:w="0" w:type="dxa"/>
        </w:tblCellMar>
        <w:tblLook w:val="04A0" w:firstRow="1" w:lastRow="0" w:firstColumn="1" w:lastColumn="0" w:noHBand="0" w:noVBand="1"/>
      </w:tblPr>
      <w:tblGrid>
        <w:gridCol w:w="1583"/>
      </w:tblGrid>
      <w:tr w:rsidR="00011488" w:rsidRPr="003D3B0D" w14:paraId="27A88513" w14:textId="77777777" w:rsidTr="0014615F">
        <w:trPr>
          <w:trHeight w:val="392"/>
        </w:trPr>
        <w:tc>
          <w:tcPr>
            <w:tcW w:w="1583" w:type="dxa"/>
            <w:tcBorders>
              <w:top w:val="single" w:sz="8" w:space="0" w:color="FFFFFF"/>
              <w:left w:val="single" w:sz="8" w:space="0" w:color="FFFFFF"/>
              <w:bottom w:val="single" w:sz="24" w:space="0" w:color="FFFFFF"/>
              <w:right w:val="single" w:sz="8" w:space="0" w:color="FFFFFF"/>
            </w:tcBorders>
            <w:shd w:val="clear" w:color="auto" w:fill="17375E"/>
            <w:tcMar>
              <w:top w:w="72" w:type="dxa"/>
              <w:left w:w="144" w:type="dxa"/>
              <w:bottom w:w="72" w:type="dxa"/>
              <w:right w:w="144" w:type="dxa"/>
            </w:tcMar>
            <w:vAlign w:val="center"/>
            <w:hideMark/>
          </w:tcPr>
          <w:p w14:paraId="27A88512" w14:textId="77777777" w:rsidR="00011488" w:rsidRPr="003D3B0D" w:rsidRDefault="007E06AB" w:rsidP="00011488">
            <w:pPr>
              <w:spacing w:after="0" w:line="240" w:lineRule="auto"/>
              <w:jc w:val="center"/>
              <w:rPr>
                <w:rFonts w:ascii="Arial" w:eastAsia="Times New Roman" w:hAnsi="Arial" w:cs="Arial"/>
                <w:sz w:val="24"/>
                <w:szCs w:val="24"/>
                <w:lang w:val="fr-CA" w:eastAsia="en-CA"/>
              </w:rPr>
            </w:pPr>
            <w:r w:rsidRPr="003D3B0D">
              <w:rPr>
                <w:rFonts w:eastAsia="Times New Roman" w:cs="Arial"/>
                <w:b/>
                <w:bCs/>
                <w:color w:val="FFFFFF"/>
                <w:kern w:val="24"/>
                <w:sz w:val="24"/>
                <w:szCs w:val="24"/>
                <w:lang w:val="fr-CA" w:eastAsia="en-CA"/>
              </w:rPr>
              <w:t>Score net</w:t>
            </w:r>
            <w:r w:rsidR="00011488" w:rsidRPr="003D3B0D">
              <w:rPr>
                <w:rFonts w:eastAsia="Times New Roman" w:cs="Arial"/>
                <w:b/>
                <w:bCs/>
                <w:color w:val="FFFFFF"/>
                <w:kern w:val="24"/>
                <w:sz w:val="24"/>
                <w:szCs w:val="24"/>
                <w:lang w:val="fr-CA" w:eastAsia="en-CA"/>
              </w:rPr>
              <w:t xml:space="preserve"> </w:t>
            </w:r>
          </w:p>
        </w:tc>
      </w:tr>
      <w:tr w:rsidR="00011488" w:rsidRPr="003D3B0D" w14:paraId="27A88515" w14:textId="77777777" w:rsidTr="0014615F">
        <w:trPr>
          <w:trHeight w:val="367"/>
        </w:trPr>
        <w:tc>
          <w:tcPr>
            <w:tcW w:w="15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514" w14:textId="77777777" w:rsidR="00011488" w:rsidRPr="003D3B0D" w:rsidRDefault="00BD5F52"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+68,</w:t>
            </w:r>
            <w:r w:rsidR="00B8770E" w:rsidRPr="003D3B0D">
              <w:rPr>
                <w:rFonts w:eastAsia="Times New Roman" w:cs="Arial"/>
                <w:color w:val="17375E"/>
                <w:kern w:val="24"/>
                <w:sz w:val="28"/>
                <w:szCs w:val="24"/>
                <w:lang w:val="fr-CA" w:eastAsia="en-CA"/>
              </w:rPr>
              <w:t>3</w:t>
            </w:r>
          </w:p>
        </w:tc>
      </w:tr>
      <w:tr w:rsidR="00011488" w:rsidRPr="003D3B0D" w14:paraId="27A88517" w14:textId="77777777" w:rsidTr="0014615F">
        <w:trPr>
          <w:trHeight w:val="303"/>
        </w:trPr>
        <w:tc>
          <w:tcPr>
            <w:tcW w:w="1583"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A88516" w14:textId="77777777" w:rsidR="00011488" w:rsidRPr="003D3B0D" w:rsidRDefault="00011488" w:rsidP="00011488">
            <w:pPr>
              <w:spacing w:after="0" w:line="240" w:lineRule="auto"/>
              <w:rPr>
                <w:rFonts w:ascii="Arial" w:eastAsia="Times New Roman" w:hAnsi="Arial" w:cs="Arial"/>
                <w:sz w:val="28"/>
                <w:szCs w:val="24"/>
                <w:lang w:val="fr-CA" w:eastAsia="en-CA"/>
              </w:rPr>
            </w:pPr>
          </w:p>
        </w:tc>
      </w:tr>
      <w:tr w:rsidR="00011488" w:rsidRPr="003D3B0D" w14:paraId="27A88519" w14:textId="77777777" w:rsidTr="0014615F">
        <w:trPr>
          <w:trHeight w:val="392"/>
        </w:trPr>
        <w:tc>
          <w:tcPr>
            <w:tcW w:w="158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518" w14:textId="77777777" w:rsidR="00011488" w:rsidRPr="003D3B0D" w:rsidRDefault="00BD5F52"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+70,</w:t>
            </w:r>
            <w:r w:rsidR="00B8770E" w:rsidRPr="003D3B0D">
              <w:rPr>
                <w:rFonts w:eastAsia="Times New Roman" w:cs="Arial"/>
                <w:color w:val="17375E"/>
                <w:kern w:val="24"/>
                <w:sz w:val="28"/>
                <w:szCs w:val="24"/>
                <w:lang w:val="fr-CA" w:eastAsia="en-CA"/>
              </w:rPr>
              <w:t>2</w:t>
            </w:r>
          </w:p>
        </w:tc>
      </w:tr>
      <w:tr w:rsidR="00011488" w:rsidRPr="003D3B0D" w14:paraId="27A8851B" w14:textId="77777777" w:rsidTr="0014615F">
        <w:trPr>
          <w:trHeight w:val="310"/>
        </w:trPr>
        <w:tc>
          <w:tcPr>
            <w:tcW w:w="1583"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A8851A" w14:textId="77777777" w:rsidR="00011488" w:rsidRPr="003D3B0D" w:rsidRDefault="00011488" w:rsidP="00011488">
            <w:pPr>
              <w:spacing w:after="0" w:line="240" w:lineRule="auto"/>
              <w:rPr>
                <w:rFonts w:ascii="Arial" w:eastAsia="Times New Roman" w:hAnsi="Arial" w:cs="Arial"/>
                <w:sz w:val="28"/>
                <w:szCs w:val="24"/>
                <w:lang w:val="fr-CA" w:eastAsia="en-CA"/>
              </w:rPr>
            </w:pPr>
          </w:p>
        </w:tc>
      </w:tr>
      <w:tr w:rsidR="00011488" w:rsidRPr="003D3B0D" w14:paraId="27A8851D" w14:textId="77777777" w:rsidTr="0014615F">
        <w:trPr>
          <w:trHeight w:val="392"/>
        </w:trPr>
        <w:tc>
          <w:tcPr>
            <w:tcW w:w="158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51C" w14:textId="77777777" w:rsidR="00011488" w:rsidRPr="003D3B0D" w:rsidRDefault="00BD5F52"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+66,</w:t>
            </w:r>
            <w:r w:rsidR="00B8770E" w:rsidRPr="003D3B0D">
              <w:rPr>
                <w:rFonts w:eastAsia="Times New Roman" w:cs="Arial"/>
                <w:color w:val="17375E"/>
                <w:kern w:val="24"/>
                <w:sz w:val="28"/>
                <w:szCs w:val="24"/>
                <w:lang w:val="fr-CA" w:eastAsia="en-CA"/>
              </w:rPr>
              <w:t>7</w:t>
            </w:r>
          </w:p>
        </w:tc>
      </w:tr>
      <w:tr w:rsidR="00011488" w:rsidRPr="003D3B0D" w14:paraId="27A8851F" w14:textId="77777777" w:rsidTr="0014615F">
        <w:trPr>
          <w:trHeight w:val="317"/>
        </w:trPr>
        <w:tc>
          <w:tcPr>
            <w:tcW w:w="1583"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A8851E" w14:textId="77777777" w:rsidR="00011488" w:rsidRPr="003D3B0D" w:rsidRDefault="00011488" w:rsidP="00011488">
            <w:pPr>
              <w:spacing w:after="0" w:line="240" w:lineRule="auto"/>
              <w:rPr>
                <w:rFonts w:ascii="Arial" w:eastAsia="Times New Roman" w:hAnsi="Arial" w:cs="Arial"/>
                <w:sz w:val="28"/>
                <w:szCs w:val="24"/>
                <w:lang w:val="fr-CA" w:eastAsia="en-CA"/>
              </w:rPr>
            </w:pPr>
          </w:p>
        </w:tc>
      </w:tr>
      <w:tr w:rsidR="00011488" w:rsidRPr="003D3B0D" w14:paraId="27A88521" w14:textId="77777777" w:rsidTr="0014615F">
        <w:trPr>
          <w:trHeight w:val="392"/>
        </w:trPr>
        <w:tc>
          <w:tcPr>
            <w:tcW w:w="158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520" w14:textId="77777777" w:rsidR="00011488" w:rsidRPr="003D3B0D" w:rsidRDefault="00BD5F52"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+68,</w:t>
            </w:r>
            <w:r w:rsidR="00B8770E" w:rsidRPr="003D3B0D">
              <w:rPr>
                <w:rFonts w:eastAsia="Times New Roman" w:cs="Arial"/>
                <w:color w:val="17375E"/>
                <w:kern w:val="24"/>
                <w:sz w:val="28"/>
                <w:szCs w:val="24"/>
                <w:lang w:val="fr-CA" w:eastAsia="en-CA"/>
              </w:rPr>
              <w:t>4</w:t>
            </w:r>
          </w:p>
        </w:tc>
      </w:tr>
      <w:tr w:rsidR="00011488" w:rsidRPr="003D3B0D" w14:paraId="27A88523" w14:textId="77777777" w:rsidTr="0014615F">
        <w:trPr>
          <w:trHeight w:val="392"/>
        </w:trPr>
        <w:tc>
          <w:tcPr>
            <w:tcW w:w="1583"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A88522" w14:textId="77777777" w:rsidR="00011488" w:rsidRPr="003D3B0D" w:rsidRDefault="00011488" w:rsidP="00011488">
            <w:pPr>
              <w:spacing w:after="0" w:line="240" w:lineRule="auto"/>
              <w:rPr>
                <w:rFonts w:ascii="Arial" w:eastAsia="Times New Roman" w:hAnsi="Arial" w:cs="Arial"/>
                <w:sz w:val="28"/>
                <w:szCs w:val="24"/>
                <w:lang w:val="fr-CA" w:eastAsia="en-CA"/>
              </w:rPr>
            </w:pPr>
          </w:p>
        </w:tc>
      </w:tr>
      <w:tr w:rsidR="00011488" w:rsidRPr="003D3B0D" w14:paraId="27A88525" w14:textId="77777777" w:rsidTr="0014615F">
        <w:trPr>
          <w:trHeight w:val="392"/>
        </w:trPr>
        <w:tc>
          <w:tcPr>
            <w:tcW w:w="158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524" w14:textId="77777777" w:rsidR="00011488" w:rsidRPr="003D3B0D" w:rsidRDefault="00BD5F52" w:rsidP="00011488">
            <w:pPr>
              <w:spacing w:after="0" w:line="240" w:lineRule="auto"/>
              <w:jc w:val="center"/>
              <w:rPr>
                <w:rFonts w:ascii="Arial" w:eastAsia="Times New Roman" w:hAnsi="Arial" w:cs="Arial"/>
                <w:sz w:val="28"/>
                <w:szCs w:val="24"/>
                <w:lang w:val="fr-CA" w:eastAsia="en-CA"/>
              </w:rPr>
            </w:pPr>
            <w:r>
              <w:rPr>
                <w:rFonts w:eastAsia="Times New Roman" w:cs="Arial"/>
                <w:color w:val="17375E"/>
                <w:kern w:val="24"/>
                <w:sz w:val="28"/>
                <w:szCs w:val="24"/>
                <w:lang w:val="fr-CA" w:eastAsia="en-CA"/>
              </w:rPr>
              <w:t>+63,</w:t>
            </w:r>
            <w:r w:rsidR="00B8770E" w:rsidRPr="003D3B0D">
              <w:rPr>
                <w:rFonts w:eastAsia="Times New Roman" w:cs="Arial"/>
                <w:color w:val="17375E"/>
                <w:kern w:val="24"/>
                <w:sz w:val="28"/>
                <w:szCs w:val="24"/>
                <w:lang w:val="fr-CA" w:eastAsia="en-CA"/>
              </w:rPr>
              <w:t>2</w:t>
            </w:r>
          </w:p>
        </w:tc>
      </w:tr>
    </w:tbl>
    <w:p w14:paraId="27A88526" w14:textId="77777777" w:rsidR="00011488" w:rsidRPr="003D3B0D" w:rsidRDefault="00011488" w:rsidP="00011488">
      <w:pPr>
        <w:tabs>
          <w:tab w:val="left" w:pos="4341"/>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r w:rsidRPr="003D3B0D">
        <w:rPr>
          <w:rFonts w:asciiTheme="minorHAnsi" w:eastAsia="ヒラギノ角ゴ Pro W3" w:hAnsiTheme="minorHAnsi"/>
          <w:noProof/>
          <w:sz w:val="28"/>
          <w:szCs w:val="28"/>
          <w:lang w:eastAsia="en-CA"/>
        </w:rPr>
        <w:drawing>
          <wp:inline distT="0" distB="0" distL="0" distR="0" wp14:anchorId="27A88741" wp14:editId="27A88742">
            <wp:extent cx="8502555" cy="4394579"/>
            <wp:effectExtent l="0" t="0" r="0" b="0"/>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7A88527" w14:textId="5205EBA7" w:rsidR="00804CD5" w:rsidRPr="003D3B0D" w:rsidRDefault="00DD2822" w:rsidP="00804CD5">
      <w:pPr>
        <w:tabs>
          <w:tab w:val="right" w:pos="14400"/>
        </w:tabs>
        <w:rPr>
          <w:rFonts w:asciiTheme="minorHAnsi" w:eastAsia="ヒラギノ角ゴ Pro W3" w:hAnsiTheme="minorHAnsi"/>
          <w:sz w:val="28"/>
          <w:szCs w:val="28"/>
          <w:lang w:val="fr-CA" w:eastAsia="en-CA"/>
        </w:rPr>
        <w:sectPr w:rsidR="00804CD5" w:rsidRPr="003D3B0D" w:rsidSect="00741248">
          <w:pgSz w:w="15840" w:h="12240" w:orient="landscape"/>
          <w:pgMar w:top="720" w:right="72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37408" behindDoc="0" locked="0" layoutInCell="1" allowOverlap="1" wp14:anchorId="27A88743" wp14:editId="1F27B98C">
                <wp:simplePos x="0" y="0"/>
                <wp:positionH relativeFrom="column">
                  <wp:posOffset>250190</wp:posOffset>
                </wp:positionH>
                <wp:positionV relativeFrom="paragraph">
                  <wp:posOffset>129540</wp:posOffset>
                </wp:positionV>
                <wp:extent cx="4505325" cy="711835"/>
                <wp:effectExtent l="0" t="0" r="0" b="0"/>
                <wp:wrapNone/>
                <wp:docPr id="37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711835"/>
                        </a:xfrm>
                        <a:prstGeom prst="rect">
                          <a:avLst/>
                        </a:prstGeom>
                        <a:noFill/>
                      </wps:spPr>
                      <wps:txbx>
                        <w:txbxContent>
                          <w:p w14:paraId="27A88C30"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C31" w14:textId="77777777" w:rsidR="00966AC0" w:rsidRPr="005F5B78" w:rsidRDefault="00966AC0" w:rsidP="00011488">
                            <w:pPr>
                              <w:pStyle w:val="NormalWeb"/>
                              <w:spacing w:before="0" w:beforeAutospacing="0" w:after="0" w:afterAutospacing="0"/>
                              <w:jc w:val="both"/>
                              <w:textAlignment w:val="baseline"/>
                              <w:rPr>
                                <w:rFonts w:asciiTheme="minorHAnsi" w:hAnsiTheme="minorHAnsi" w:cs="Arial"/>
                                <w:sz w:val="32"/>
                                <w:lang w:val="fr-CA"/>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A88743" id="_x0000_s1303" type="#_x0000_t202" style="position:absolute;margin-left:19.7pt;margin-top:10.2pt;width:354.75pt;height:56.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" filled="f" stroked="f">
                <v:path arrowok="t"/>
                <v:textbox style="mso-fit-shape-to-text:t">
                  <w:txbxContent>
                    <w:p w14:paraId="27A88C30" w14:textId="77777777" w:rsidR="00966AC0" w:rsidRPr="005F5B78" w:rsidRDefault="00966AC0" w:rsidP="005F5B78">
                      <w:pPr>
                        <w:pStyle w:val="NormalWeb"/>
                        <w:spacing w:before="0" w:beforeAutospacing="0" w:after="0" w:afterAutospacing="0"/>
                        <w:jc w:val="both"/>
                        <w:textAlignment w:val="baseline"/>
                        <w:rPr>
                          <w:rFonts w:asciiTheme="minorHAnsi" w:hAnsiTheme="minorHAnsi" w:cs="Arial"/>
                          <w:b/>
                          <w:bCs/>
                          <w:color w:val="17365D" w:themeColor="text2" w:themeShade="BF"/>
                          <w:kern w:val="24"/>
                          <w:szCs w:val="20"/>
                          <w:lang w:val="fr-CA"/>
                        </w:rPr>
                      </w:pPr>
                      <w:r w:rsidRPr="005F5B78">
                        <w:rPr>
                          <w:rFonts w:asciiTheme="minorHAnsi" w:hAnsiTheme="minorHAnsi" w:cs="Arial"/>
                          <w:b/>
                          <w:bCs/>
                          <w:color w:val="17365D" w:themeColor="text2" w:themeShade="BF"/>
                          <w:kern w:val="24"/>
                          <w:szCs w:val="20"/>
                          <w:lang w:val="fr-CA"/>
                        </w:rPr>
                        <w:t xml:space="preserve">*Note: </w:t>
                      </w:r>
                      <w:r w:rsidRPr="005F5B78">
                        <w:rPr>
                          <w:rFonts w:asciiTheme="minorHAnsi" w:hAnsiTheme="minorHAnsi" w:cs="Arial"/>
                          <w:b/>
                          <w:bCs/>
                          <w:color w:val="17365D" w:themeColor="text2" w:themeShade="BF"/>
                          <w:kern w:val="24"/>
                          <w:szCs w:val="20"/>
                          <w:lang w:val="fr-FR"/>
                        </w:rPr>
                        <w:t>Le total des pourcentages pourrait ne pas correspondre à la somme des composantes en raison des arrondis</w:t>
                      </w:r>
                      <w:r>
                        <w:rPr>
                          <w:rFonts w:asciiTheme="minorHAnsi" w:hAnsiTheme="minorHAnsi" w:cs="Arial"/>
                          <w:b/>
                          <w:bCs/>
                          <w:color w:val="17365D" w:themeColor="text2" w:themeShade="BF"/>
                          <w:kern w:val="24"/>
                          <w:szCs w:val="20"/>
                          <w:lang w:val="fr-FR"/>
                        </w:rPr>
                        <w:t>sements</w:t>
                      </w:r>
                      <w:r w:rsidRPr="005F5B78">
                        <w:rPr>
                          <w:rFonts w:asciiTheme="minorHAnsi" w:hAnsiTheme="minorHAnsi" w:cs="Arial"/>
                          <w:b/>
                          <w:bCs/>
                          <w:color w:val="17365D" w:themeColor="text2" w:themeShade="BF"/>
                          <w:kern w:val="24"/>
                          <w:szCs w:val="20"/>
                          <w:lang w:val="fr-FR"/>
                        </w:rPr>
                        <w:t>.</w:t>
                      </w:r>
                    </w:p>
                    <w:p w14:paraId="27A88C31" w14:textId="77777777" w:rsidR="00966AC0" w:rsidRPr="005F5B78" w:rsidRDefault="00966AC0" w:rsidP="00011488">
                      <w:pPr>
                        <w:pStyle w:val="NormalWeb"/>
                        <w:spacing w:before="0" w:beforeAutospacing="0" w:after="0" w:afterAutospacing="0"/>
                        <w:jc w:val="both"/>
                        <w:textAlignment w:val="baseline"/>
                        <w:rPr>
                          <w:rFonts w:asciiTheme="minorHAnsi" w:hAnsiTheme="minorHAnsi" w:cs="Arial"/>
                          <w:sz w:val="32"/>
                          <w:lang w:val="fr-CA"/>
                        </w:rPr>
                      </w:pPr>
                    </w:p>
                  </w:txbxContent>
                </v:textbox>
              </v:shape>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36384" behindDoc="0" locked="0" layoutInCell="1" allowOverlap="1" wp14:anchorId="27A88744" wp14:editId="0645A1FA">
                <wp:simplePos x="0" y="0"/>
                <wp:positionH relativeFrom="column">
                  <wp:posOffset>369570</wp:posOffset>
                </wp:positionH>
                <wp:positionV relativeFrom="paragraph">
                  <wp:posOffset>578485</wp:posOffset>
                </wp:positionV>
                <wp:extent cx="8395335" cy="495300"/>
                <wp:effectExtent l="0" t="0" r="0" b="3175"/>
                <wp:wrapNone/>
                <wp:docPr id="37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533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C32" w14:textId="77777777" w:rsidR="00966AC0" w:rsidRPr="007E06AB" w:rsidRDefault="00966AC0" w:rsidP="007E06AB">
                            <w:pPr>
                              <w:pStyle w:val="NormalWeb"/>
                              <w:rPr>
                                <w:rFonts w:asciiTheme="minorHAnsi" w:eastAsia="+mn-ea" w:hAnsiTheme="minorHAnsi" w:cs="Arial"/>
                                <w:bCs/>
                                <w:color w:val="17365D" w:themeColor="text2" w:themeShade="BF"/>
                                <w:kern w:val="24"/>
                                <w:sz w:val="28"/>
                                <w:szCs w:val="28"/>
                                <w:lang w:val="fr-CA"/>
                              </w:rPr>
                            </w:pPr>
                            <w:r w:rsidRPr="007E06AB">
                              <w:rPr>
                                <w:rFonts w:asciiTheme="minorHAnsi" w:eastAsia="+mn-ea" w:hAnsiTheme="minorHAnsi" w:cs="Arial"/>
                                <w:b/>
                                <w:bCs/>
                                <w:color w:val="17365D" w:themeColor="text2" w:themeShade="BF"/>
                                <w:kern w:val="24"/>
                                <w:sz w:val="28"/>
                                <w:szCs w:val="28"/>
                                <w:lang w:val="fr-CA"/>
                              </w:rPr>
                              <w:t>QUESTION –</w:t>
                            </w:r>
                            <w:r w:rsidRPr="007E06AB">
                              <w:rPr>
                                <w:rFonts w:asciiTheme="minorHAnsi" w:eastAsia="+mn-ea" w:hAnsiTheme="minorHAnsi" w:cs="Arial"/>
                                <w:bCs/>
                                <w:color w:val="17365D" w:themeColor="text2" w:themeShade="BF"/>
                                <w:kern w:val="24"/>
                                <w:sz w:val="28"/>
                                <w:szCs w:val="28"/>
                                <w:lang w:val="fr-CA"/>
                              </w:rPr>
                              <w:t xml:space="preserve"> [Clients “à distance” SEULEMENT] </w:t>
                            </w:r>
                            <w:r w:rsidRPr="007E06AB">
                              <w:rPr>
                                <w:rFonts w:asciiTheme="minorHAnsi" w:eastAsia="+mn-ea" w:hAnsiTheme="minorHAnsi" w:cs="Arial"/>
                                <w:bCs/>
                                <w:color w:val="17365D" w:themeColor="text2" w:themeShade="BF"/>
                                <w:kern w:val="24"/>
                                <w:sz w:val="28"/>
                                <w:szCs w:val="28"/>
                                <w:lang w:val="fr-FR"/>
                              </w:rPr>
                              <w:t xml:space="preserve">Veuillez indiquer votre niveau de satisfaction en ce qui concerne les énoncés suivants lors de votre dernière interaction avec Bibliothèque et Archives Canada. </w:t>
                            </w:r>
                          </w:p>
                          <w:p w14:paraId="27A88C33" w14:textId="77777777" w:rsidR="00966AC0" w:rsidRPr="007E06AB" w:rsidRDefault="00966AC0" w:rsidP="00011488">
                            <w:pPr>
                              <w:pStyle w:val="NormalWeb"/>
                              <w:spacing w:before="0" w:beforeAutospacing="0" w:after="0" w:afterAutospacing="0"/>
                              <w:textAlignment w:val="baseline"/>
                              <w:rPr>
                                <w:color w:val="17365D" w:themeColor="text2" w:themeShade="BF"/>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44" id="Rectangle 113" o:spid="_x0000_s1304" style="position:absolute;margin-left:29.1pt;margin-top:45.55pt;width:661.05pt;height:3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" filled="f" stroked="f">
                <v:textbox inset="1.78578mm,.89289mm,1.78578mm,.89289mm">
                  <w:txbxContent>
                    <w:p w14:paraId="27A88C32" w14:textId="77777777" w:rsidR="00966AC0" w:rsidRPr="007E06AB" w:rsidRDefault="00966AC0" w:rsidP="007E06AB">
                      <w:pPr>
                        <w:pStyle w:val="NormalWeb"/>
                        <w:rPr>
                          <w:rFonts w:asciiTheme="minorHAnsi" w:eastAsia="+mn-ea" w:hAnsiTheme="minorHAnsi" w:cs="Arial"/>
                          <w:bCs/>
                          <w:color w:val="17365D" w:themeColor="text2" w:themeShade="BF"/>
                          <w:kern w:val="24"/>
                          <w:sz w:val="28"/>
                          <w:szCs w:val="28"/>
                          <w:lang w:val="fr-CA"/>
                        </w:rPr>
                      </w:pPr>
                      <w:r w:rsidRPr="007E06AB">
                        <w:rPr>
                          <w:rFonts w:asciiTheme="minorHAnsi" w:eastAsia="+mn-ea" w:hAnsiTheme="minorHAnsi" w:cs="Arial"/>
                          <w:b/>
                          <w:bCs/>
                          <w:color w:val="17365D" w:themeColor="text2" w:themeShade="BF"/>
                          <w:kern w:val="24"/>
                          <w:sz w:val="28"/>
                          <w:szCs w:val="28"/>
                          <w:lang w:val="fr-CA"/>
                        </w:rPr>
                        <w:t>QUESTION –</w:t>
                      </w:r>
                      <w:r w:rsidRPr="007E06AB">
                        <w:rPr>
                          <w:rFonts w:asciiTheme="minorHAnsi" w:eastAsia="+mn-ea" w:hAnsiTheme="minorHAnsi" w:cs="Arial"/>
                          <w:bCs/>
                          <w:color w:val="17365D" w:themeColor="text2" w:themeShade="BF"/>
                          <w:kern w:val="24"/>
                          <w:sz w:val="28"/>
                          <w:szCs w:val="28"/>
                          <w:lang w:val="fr-CA"/>
                        </w:rPr>
                        <w:t xml:space="preserve"> [Clients “à distance” SEULEMENT] </w:t>
                      </w:r>
                      <w:r w:rsidRPr="007E06AB">
                        <w:rPr>
                          <w:rFonts w:asciiTheme="minorHAnsi" w:eastAsia="+mn-ea" w:hAnsiTheme="minorHAnsi" w:cs="Arial"/>
                          <w:bCs/>
                          <w:color w:val="17365D" w:themeColor="text2" w:themeShade="BF"/>
                          <w:kern w:val="24"/>
                          <w:sz w:val="28"/>
                          <w:szCs w:val="28"/>
                          <w:lang w:val="fr-FR"/>
                        </w:rPr>
                        <w:t xml:space="preserve">Veuillez indiquer votre niveau de satisfaction en ce qui concerne les énoncés suivants lors de votre dernière interaction avec Bibliothèque et Archives Canada. </w:t>
                      </w:r>
                    </w:p>
                    <w:p w14:paraId="27A88C33" w14:textId="77777777" w:rsidR="00966AC0" w:rsidRPr="007E06AB" w:rsidRDefault="00966AC0" w:rsidP="00011488">
                      <w:pPr>
                        <w:pStyle w:val="NormalWeb"/>
                        <w:spacing w:before="0" w:beforeAutospacing="0" w:after="0" w:afterAutospacing="0"/>
                        <w:textAlignment w:val="baseline"/>
                        <w:rPr>
                          <w:color w:val="17365D" w:themeColor="text2" w:themeShade="BF"/>
                          <w:lang w:val="fr-CA"/>
                        </w:rPr>
                      </w:pPr>
                    </w:p>
                  </w:txbxContent>
                </v:textbox>
              </v:rect>
            </w:pict>
          </mc:Fallback>
        </mc:AlternateContent>
      </w:r>
      <w:r w:rsidR="00804CD5" w:rsidRPr="003D3B0D">
        <w:rPr>
          <w:rFonts w:asciiTheme="minorHAnsi" w:eastAsia="ヒラギノ角ゴ Pro W3" w:hAnsiTheme="minorHAnsi"/>
          <w:sz w:val="28"/>
          <w:szCs w:val="28"/>
          <w:lang w:val="fr-CA" w:eastAsia="en-CA"/>
        </w:rPr>
        <w:tab/>
      </w:r>
    </w:p>
    <w:p w14:paraId="27A88528" w14:textId="4B9F14F3" w:rsidR="00CA260F" w:rsidRPr="003D3B0D" w:rsidRDefault="00DD2822" w:rsidP="003931C6">
      <w:pPr>
        <w:tabs>
          <w:tab w:val="center" w:pos="7560"/>
          <w:tab w:val="left" w:pos="14099"/>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1504" behindDoc="1" locked="0" layoutInCell="1" allowOverlap="1" wp14:anchorId="27A88745" wp14:editId="6D6B6218">
                <wp:simplePos x="0" y="0"/>
                <wp:positionH relativeFrom="column">
                  <wp:posOffset>4561205</wp:posOffset>
                </wp:positionH>
                <wp:positionV relativeFrom="paragraph">
                  <wp:posOffset>-4993640</wp:posOffset>
                </wp:positionV>
                <wp:extent cx="474980" cy="9561195"/>
                <wp:effectExtent l="17780" t="16510" r="12700" b="13335"/>
                <wp:wrapNone/>
                <wp:docPr id="36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74980" cy="9561195"/>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D436B0" id="Rectangle 311" o:spid="_x0000_s1026" style="position:absolute;margin-left:359.15pt;margin-top:-393.2pt;width:37.4pt;height:752.85pt;rotation:9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2528" behindDoc="1" locked="0" layoutInCell="1" allowOverlap="1" wp14:anchorId="27A88746" wp14:editId="039C681B">
                <wp:simplePos x="0" y="0"/>
                <wp:positionH relativeFrom="column">
                  <wp:posOffset>-457200</wp:posOffset>
                </wp:positionH>
                <wp:positionV relativeFrom="paragraph">
                  <wp:posOffset>-450215</wp:posOffset>
                </wp:positionV>
                <wp:extent cx="474980" cy="7782560"/>
                <wp:effectExtent l="19050" t="16510" r="20320" b="20955"/>
                <wp:wrapNone/>
                <wp:docPr id="335"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5F8FAD" id="Rectangle 312" o:spid="_x0000_s1026" style="position:absolute;margin-left:-36pt;margin-top:-35.45pt;width:37.4pt;height:612.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39456" behindDoc="1" locked="0" layoutInCell="1" allowOverlap="1" wp14:anchorId="27A88747" wp14:editId="5B15398B">
                <wp:simplePos x="0" y="0"/>
                <wp:positionH relativeFrom="column">
                  <wp:posOffset>-1917700</wp:posOffset>
                </wp:positionH>
                <wp:positionV relativeFrom="paragraph">
                  <wp:posOffset>-450215</wp:posOffset>
                </wp:positionV>
                <wp:extent cx="474980" cy="7782560"/>
                <wp:effectExtent l="15875" t="16510" r="13970" b="20955"/>
                <wp:wrapNone/>
                <wp:docPr id="33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06F26C" id="Rectangle 309" o:spid="_x0000_s1026" style="position:absolute;margin-left:-151pt;margin-top:-35.45pt;width:37.4pt;height:612.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" fillcolor="#17365d [2415]" strokecolor="#17365d [2415]" strokeweight="2p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0480" behindDoc="0" locked="0" layoutInCell="1" allowOverlap="1" wp14:anchorId="27A88748" wp14:editId="711BAC9F">
                <wp:simplePos x="0" y="0"/>
                <wp:positionH relativeFrom="column">
                  <wp:posOffset>613410</wp:posOffset>
                </wp:positionH>
                <wp:positionV relativeFrom="paragraph">
                  <wp:posOffset>6360160</wp:posOffset>
                </wp:positionV>
                <wp:extent cx="8192135" cy="866140"/>
                <wp:effectExtent l="3810" t="0" r="0" b="3175"/>
                <wp:wrapNone/>
                <wp:docPr id="333"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C34" w14:textId="77777777" w:rsidR="00966AC0" w:rsidRPr="003931C6" w:rsidRDefault="00966AC0" w:rsidP="003931C6">
                            <w:pPr>
                              <w:spacing w:after="0" w:line="240" w:lineRule="auto"/>
                              <w:jc w:val="center"/>
                              <w:textAlignment w:val="baseline"/>
                              <w:rPr>
                                <w:rFonts w:ascii="Times New Roman" w:eastAsia="Times New Roman" w:hAnsi="Times New Roman"/>
                                <w:b/>
                                <w:sz w:val="24"/>
                                <w:szCs w:val="24"/>
                                <w:lang w:eastAsia="en-CA"/>
                              </w:rPr>
                            </w:pPr>
                            <w:r>
                              <w:rPr>
                                <w:rFonts w:eastAsia="+mn-ea" w:cs="Arial"/>
                                <w:b/>
                                <w:iCs/>
                                <w:color w:val="17375E"/>
                                <w:kern w:val="24"/>
                                <w:sz w:val="88"/>
                                <w:szCs w:val="88"/>
                                <w:lang w:eastAsia="en-CA"/>
                              </w:rPr>
                              <w:t>Méthodologie</w:t>
                            </w:r>
                          </w:p>
                          <w:p w14:paraId="27A88C35" w14:textId="77777777" w:rsidR="00966AC0" w:rsidRPr="003931C6" w:rsidRDefault="00966AC0" w:rsidP="003931C6">
                            <w:pPr>
                              <w:rPr>
                                <w:szCs w:val="28"/>
                              </w:rPr>
                            </w:pPr>
                          </w:p>
                          <w:p w14:paraId="27A88C36" w14:textId="77777777" w:rsidR="00966AC0" w:rsidRDefault="00966AC0"/>
                          <w:p w14:paraId="27A88C37" w14:textId="77777777" w:rsidR="00966AC0" w:rsidRPr="003931C6" w:rsidRDefault="00966AC0" w:rsidP="003931C6">
                            <w:pPr>
                              <w:spacing w:after="0" w:line="240" w:lineRule="auto"/>
                              <w:jc w:val="center"/>
                              <w:textAlignment w:val="baseline"/>
                              <w:rPr>
                                <w:rFonts w:ascii="Times New Roman" w:eastAsia="Times New Roman" w:hAnsi="Times New Roman"/>
                                <w:b/>
                                <w:sz w:val="24"/>
                                <w:szCs w:val="24"/>
                                <w:lang w:eastAsia="en-CA"/>
                              </w:rPr>
                            </w:pPr>
                            <w:r w:rsidRPr="003931C6">
                              <w:rPr>
                                <w:rFonts w:eastAsia="+mn-ea" w:cs="Arial"/>
                                <w:b/>
                                <w:iCs/>
                                <w:color w:val="17375E"/>
                                <w:kern w:val="24"/>
                                <w:sz w:val="88"/>
                                <w:szCs w:val="88"/>
                                <w:lang w:eastAsia="en-CA"/>
                              </w:rPr>
                              <w:t>Methodology</w:t>
                            </w:r>
                          </w:p>
                          <w:p w14:paraId="27A88C38" w14:textId="77777777" w:rsidR="00966AC0" w:rsidRPr="003931C6" w:rsidRDefault="00966AC0" w:rsidP="003931C6">
                            <w:pPr>
                              <w:rPr>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48" id="Rectangle 310" o:spid="_x0000_s1305" style="position:absolute;margin-left:48.3pt;margin-top:500.8pt;width:645.05pt;height:68.2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" filled="f" stroked="f">
                <v:textbox inset="1.78578mm,.89289mm,1.78578mm,.89289mm">
                  <w:txbxContent>
                    <w:p w14:paraId="27A88C34" w14:textId="77777777" w:rsidR="00966AC0" w:rsidRPr="003931C6" w:rsidRDefault="00966AC0" w:rsidP="003931C6">
                      <w:pPr>
                        <w:spacing w:after="0" w:line="240" w:lineRule="auto"/>
                        <w:jc w:val="center"/>
                        <w:textAlignment w:val="baseline"/>
                        <w:rPr>
                          <w:rFonts w:ascii="Times New Roman" w:eastAsia="Times New Roman" w:hAnsi="Times New Roman"/>
                          <w:b/>
                          <w:sz w:val="24"/>
                          <w:szCs w:val="24"/>
                          <w:lang w:eastAsia="en-CA"/>
                        </w:rPr>
                      </w:pPr>
                      <w:r>
                        <w:rPr>
                          <w:rFonts w:eastAsia="+mn-ea" w:cs="Arial"/>
                          <w:b/>
                          <w:iCs/>
                          <w:color w:val="17375E"/>
                          <w:kern w:val="24"/>
                          <w:sz w:val="88"/>
                          <w:szCs w:val="88"/>
                          <w:lang w:eastAsia="en-CA"/>
                        </w:rPr>
                        <w:t>Méthodologie</w:t>
                      </w:r>
                    </w:p>
                    <w:p w14:paraId="27A88C35" w14:textId="77777777" w:rsidR="00966AC0" w:rsidRPr="003931C6" w:rsidRDefault="00966AC0" w:rsidP="003931C6">
                      <w:pPr>
                        <w:rPr>
                          <w:szCs w:val="28"/>
                        </w:rPr>
                      </w:pPr>
                    </w:p>
                    <w:p w14:paraId="27A88C36" w14:textId="77777777" w:rsidR="00966AC0" w:rsidRDefault="00966AC0"/>
                    <w:p w14:paraId="27A88C37" w14:textId="77777777" w:rsidR="00966AC0" w:rsidRPr="003931C6" w:rsidRDefault="00966AC0" w:rsidP="003931C6">
                      <w:pPr>
                        <w:spacing w:after="0" w:line="240" w:lineRule="auto"/>
                        <w:jc w:val="center"/>
                        <w:textAlignment w:val="baseline"/>
                        <w:rPr>
                          <w:rFonts w:ascii="Times New Roman" w:eastAsia="Times New Roman" w:hAnsi="Times New Roman"/>
                          <w:b/>
                          <w:sz w:val="24"/>
                          <w:szCs w:val="24"/>
                          <w:lang w:eastAsia="en-CA"/>
                        </w:rPr>
                      </w:pPr>
                      <w:r w:rsidRPr="003931C6">
                        <w:rPr>
                          <w:rFonts w:eastAsia="+mn-ea" w:cs="Arial"/>
                          <w:b/>
                          <w:iCs/>
                          <w:color w:val="17375E"/>
                          <w:kern w:val="24"/>
                          <w:sz w:val="88"/>
                          <w:szCs w:val="88"/>
                          <w:lang w:eastAsia="en-CA"/>
                        </w:rPr>
                        <w:t>Methodology</w:t>
                      </w:r>
                    </w:p>
                    <w:p w14:paraId="27A88C38" w14:textId="77777777" w:rsidR="00966AC0" w:rsidRPr="003931C6" w:rsidRDefault="00966AC0" w:rsidP="003931C6">
                      <w:pPr>
                        <w:rPr>
                          <w:szCs w:val="28"/>
                        </w:rPr>
                      </w:pPr>
                    </w:p>
                  </w:txbxContent>
                </v:textbox>
              </v:rect>
            </w:pict>
          </mc:Fallback>
        </mc:AlternateContent>
      </w:r>
      <w:r w:rsidR="003931C6" w:rsidRPr="003D3B0D">
        <w:rPr>
          <w:rFonts w:asciiTheme="minorHAnsi" w:eastAsia="ヒラギノ角ゴ Pro W3" w:hAnsiTheme="minorHAnsi"/>
          <w:noProof/>
          <w:sz w:val="28"/>
          <w:szCs w:val="28"/>
          <w:lang w:eastAsia="en-CA"/>
        </w:rPr>
        <w:drawing>
          <wp:inline distT="0" distB="0" distL="0" distR="0" wp14:anchorId="27A88749" wp14:editId="27A8874A">
            <wp:extent cx="9582150" cy="6110591"/>
            <wp:effectExtent l="19050" t="0" r="0" b="0"/>
            <wp:docPr id="363" name="Picture 27" descr="\\fileserver\Projects\Nanos Admin\Marketing\Artwork - Images-Logos\Images\Methodology Design.png"/>
            <wp:cNvGraphicFramePr/>
            <a:graphic xmlns:a="http://schemas.openxmlformats.org/drawingml/2006/main">
              <a:graphicData uri="http://schemas.openxmlformats.org/drawingml/2006/picture">
                <pic:pic xmlns:pic="http://schemas.openxmlformats.org/drawingml/2006/picture">
                  <pic:nvPicPr>
                    <pic:cNvPr id="9218" name="Picture 7" descr="\\fileserver\Projects\Nanos Admin\Marketing\Artwork - Images-Logos\Images\Methodology Design.png"/>
                    <pic:cNvPicPr>
                      <a:picLocks noChangeAspect="1" noChangeArrowheads="1"/>
                    </pic:cNvPicPr>
                  </pic:nvPicPr>
                  <pic:blipFill>
                    <a:blip r:embed="rId82" cstate="print"/>
                    <a:srcRect t="2048" b="3294"/>
                    <a:stretch>
                      <a:fillRect/>
                    </a:stretch>
                  </pic:blipFill>
                  <pic:spPr bwMode="auto">
                    <a:xfrm>
                      <a:off x="0" y="0"/>
                      <a:ext cx="9595584" cy="6119158"/>
                    </a:xfrm>
                    <a:prstGeom prst="rect">
                      <a:avLst/>
                    </a:prstGeom>
                    <a:noFill/>
                    <a:ln w="9525">
                      <a:noFill/>
                      <a:miter lim="800000"/>
                      <a:headEnd/>
                      <a:tailEnd/>
                    </a:ln>
                  </pic:spPr>
                </pic:pic>
              </a:graphicData>
            </a:graphic>
          </wp:inline>
        </w:drawing>
      </w:r>
    </w:p>
    <w:p w14:paraId="27A88529" w14:textId="77777777" w:rsidR="00CA260F" w:rsidRPr="003D3B0D" w:rsidRDefault="00CA260F" w:rsidP="00CA260F">
      <w:pPr>
        <w:jc w:val="right"/>
        <w:rPr>
          <w:rFonts w:asciiTheme="minorHAnsi" w:eastAsia="ヒラギノ角ゴ Pro W3" w:hAnsiTheme="minorHAnsi"/>
          <w:sz w:val="28"/>
          <w:szCs w:val="28"/>
          <w:lang w:val="fr-CA" w:eastAsia="en-CA"/>
        </w:rPr>
        <w:sectPr w:rsidR="00CA260F" w:rsidRPr="003D3B0D" w:rsidSect="0022335B">
          <w:pgSz w:w="15840" w:h="12240" w:orient="landscape"/>
          <w:pgMar w:top="720" w:right="0" w:bottom="720" w:left="720" w:header="0" w:footer="648" w:gutter="0"/>
          <w:cols w:space="720"/>
          <w:titlePg/>
          <w:docGrid w:linePitch="299"/>
        </w:sectPr>
      </w:pPr>
    </w:p>
    <w:p w14:paraId="27A8852A" w14:textId="6C5D3359" w:rsidR="00CA260F" w:rsidRPr="003D3B0D" w:rsidRDefault="00DD2822" w:rsidP="00CA260F">
      <w:pPr>
        <w:jc w:val="right"/>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4576" behindDoc="0" locked="0" layoutInCell="1" allowOverlap="1" wp14:anchorId="27A8874B" wp14:editId="58A5D159">
                <wp:simplePos x="0" y="0"/>
                <wp:positionH relativeFrom="column">
                  <wp:posOffset>25400</wp:posOffset>
                </wp:positionH>
                <wp:positionV relativeFrom="paragraph">
                  <wp:posOffset>-90805</wp:posOffset>
                </wp:positionV>
                <wp:extent cx="9786620" cy="830580"/>
                <wp:effectExtent l="0" t="0" r="0" b="0"/>
                <wp:wrapNone/>
                <wp:docPr id="33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830580"/>
                        </a:xfrm>
                        <a:prstGeom prst="rect">
                          <a:avLst/>
                        </a:prstGeom>
                        <a:noFill/>
                        <a:ln w="9525">
                          <a:noFill/>
                          <a:miter lim="800000"/>
                          <a:headEnd/>
                          <a:tailEnd/>
                        </a:ln>
                      </wps:spPr>
                      <wps:txbx>
                        <w:txbxContent>
                          <w:p w14:paraId="27A88C39" w14:textId="77777777" w:rsidR="00966AC0" w:rsidRPr="00CA260F" w:rsidRDefault="00966AC0" w:rsidP="00CA260F">
                            <w:pPr>
                              <w:jc w:val="center"/>
                              <w:rPr>
                                <w:sz w:val="28"/>
                              </w:rPr>
                            </w:pPr>
                            <w:r>
                              <w:rPr>
                                <w:rFonts w:eastAsia="+mj-ea" w:cs="+mj-cs"/>
                                <w:color w:val="17375E"/>
                                <w:kern w:val="24"/>
                                <w:sz w:val="96"/>
                                <w:szCs w:val="60"/>
                              </w:rPr>
                              <w:t>Méthodologie</w:t>
                            </w:r>
                          </w:p>
                          <w:p w14:paraId="27A88C3A" w14:textId="77777777" w:rsidR="00966AC0" w:rsidRDefault="00966AC0"/>
                          <w:p w14:paraId="27A88C3B" w14:textId="77777777" w:rsidR="00966AC0" w:rsidRPr="00CA260F" w:rsidRDefault="00966AC0" w:rsidP="00CA260F">
                            <w:pPr>
                              <w:jc w:val="center"/>
                              <w:rPr>
                                <w:sz w:val="28"/>
                              </w:rPr>
                            </w:pPr>
                            <w:r w:rsidRPr="00CA260F">
                              <w:rPr>
                                <w:rFonts w:eastAsia="+mj-ea" w:cs="+mj-cs"/>
                                <w:color w:val="17375E"/>
                                <w:kern w:val="24"/>
                                <w:sz w:val="96"/>
                                <w:szCs w:val="60"/>
                              </w:rPr>
                              <w:t>Methodology</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4B" id="_x0000_s1306" style="position:absolute;left:0;text-align:left;margin-left:2pt;margin-top:-7.15pt;width:770.6pt;height:65.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" filled="f" stroked="f">
                <v:path arrowok="t"/>
                <o:lock v:ext="edit" grouping="t"/>
                <v:textbox>
                  <w:txbxContent>
                    <w:p w14:paraId="27A88C39" w14:textId="77777777" w:rsidR="00966AC0" w:rsidRPr="00CA260F" w:rsidRDefault="00966AC0" w:rsidP="00CA260F">
                      <w:pPr>
                        <w:jc w:val="center"/>
                        <w:rPr>
                          <w:sz w:val="28"/>
                        </w:rPr>
                      </w:pPr>
                      <w:r>
                        <w:rPr>
                          <w:rFonts w:eastAsia="+mj-ea" w:cs="+mj-cs"/>
                          <w:color w:val="17375E"/>
                          <w:kern w:val="24"/>
                          <w:sz w:val="96"/>
                          <w:szCs w:val="60"/>
                        </w:rPr>
                        <w:t>Méthodologie</w:t>
                      </w:r>
                    </w:p>
                    <w:p w14:paraId="27A88C3A" w14:textId="77777777" w:rsidR="00966AC0" w:rsidRDefault="00966AC0"/>
                    <w:p w14:paraId="27A88C3B" w14:textId="77777777" w:rsidR="00966AC0" w:rsidRPr="00CA260F" w:rsidRDefault="00966AC0" w:rsidP="00CA260F">
                      <w:pPr>
                        <w:jc w:val="center"/>
                        <w:rPr>
                          <w:sz w:val="28"/>
                        </w:rPr>
                      </w:pPr>
                      <w:r w:rsidRPr="00CA260F">
                        <w:rPr>
                          <w:rFonts w:eastAsia="+mj-ea" w:cs="+mj-cs"/>
                          <w:color w:val="17375E"/>
                          <w:kern w:val="24"/>
                          <w:sz w:val="96"/>
                          <w:szCs w:val="60"/>
                        </w:rPr>
                        <w:t>Methodology</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3552" behindDoc="1" locked="0" layoutInCell="1" allowOverlap="1" wp14:anchorId="27A8874C" wp14:editId="2F4FA412">
                <wp:simplePos x="0" y="0"/>
                <wp:positionH relativeFrom="column">
                  <wp:posOffset>-449580</wp:posOffset>
                </wp:positionH>
                <wp:positionV relativeFrom="paragraph">
                  <wp:posOffset>-442595</wp:posOffset>
                </wp:positionV>
                <wp:extent cx="474980" cy="7782560"/>
                <wp:effectExtent l="17145" t="14605" r="12700" b="13335"/>
                <wp:wrapNone/>
                <wp:docPr id="32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7754D8" id="Rectangle 313" o:spid="_x0000_s1026" style="position:absolute;margin-left:-35.4pt;margin-top:-34.85pt;width:37.4pt;height:612.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" fillcolor="#17365d [2415]" strokecolor="#17365d [2415]" strokeweight="2pt"/>
            </w:pict>
          </mc:Fallback>
        </mc:AlternateContent>
      </w:r>
    </w:p>
    <w:p w14:paraId="27A8852B" w14:textId="77777777" w:rsidR="00CA260F" w:rsidRPr="003D3B0D" w:rsidRDefault="00CA260F" w:rsidP="00CA260F">
      <w:pPr>
        <w:rPr>
          <w:rFonts w:asciiTheme="minorHAnsi" w:eastAsia="ヒラギノ角ゴ Pro W3" w:hAnsiTheme="minorHAnsi"/>
          <w:sz w:val="28"/>
          <w:szCs w:val="28"/>
          <w:lang w:val="fr-CA" w:eastAsia="en-CA"/>
        </w:rPr>
      </w:pPr>
    </w:p>
    <w:p w14:paraId="27A8852C" w14:textId="6ABC0B76" w:rsidR="00CA260F" w:rsidRPr="003D3B0D" w:rsidRDefault="00DD2822" w:rsidP="00CA260F">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5600" behindDoc="0" locked="0" layoutInCell="1" allowOverlap="1" wp14:anchorId="27A8874D" wp14:editId="5E2273A9">
                <wp:simplePos x="0" y="0"/>
                <wp:positionH relativeFrom="column">
                  <wp:posOffset>917575</wp:posOffset>
                </wp:positionH>
                <wp:positionV relativeFrom="paragraph">
                  <wp:posOffset>304800</wp:posOffset>
                </wp:positionV>
                <wp:extent cx="8192135" cy="5938520"/>
                <wp:effectExtent l="3175" t="635" r="0" b="4445"/>
                <wp:wrapNone/>
                <wp:docPr id="32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593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C3C" w14:textId="77777777" w:rsidR="00966AC0" w:rsidRPr="002218A4" w:rsidRDefault="00966AC0" w:rsidP="002218A4">
                            <w:pPr>
                              <w:rPr>
                                <w:rFonts w:asciiTheme="minorHAnsi" w:eastAsia="+mn-ea" w:hAnsiTheme="minorHAnsi" w:cs="Arial"/>
                                <w:bCs/>
                                <w:color w:val="17365D" w:themeColor="text2" w:themeShade="BF"/>
                                <w:kern w:val="24"/>
                                <w:sz w:val="32"/>
                                <w:szCs w:val="28"/>
                                <w:lang w:val="fr-CA" w:eastAsia="en-CA"/>
                              </w:rPr>
                            </w:pPr>
                            <w:r w:rsidRPr="002218A4">
                              <w:rPr>
                                <w:rFonts w:asciiTheme="minorHAnsi" w:eastAsia="+mn-ea" w:hAnsiTheme="minorHAnsi" w:cs="Arial"/>
                                <w:bCs/>
                                <w:color w:val="17365D" w:themeColor="text2" w:themeShade="BF"/>
                                <w:kern w:val="24"/>
                                <w:sz w:val="32"/>
                                <w:szCs w:val="28"/>
                                <w:lang w:val="fr-CA" w:eastAsia="en-CA"/>
                              </w:rPr>
                              <w:t xml:space="preserve">Nanos a mené un sondage en ligne sur le site Web de Bibliothèque et Archives Canada </w:t>
                            </w:r>
                            <w:r w:rsidR="00BD5F52" w:rsidRPr="002218A4">
                              <w:rPr>
                                <w:rFonts w:asciiTheme="minorHAnsi" w:eastAsia="+mn-ea" w:hAnsiTheme="minorHAnsi" w:cs="Arial"/>
                                <w:bCs/>
                                <w:color w:val="17365D" w:themeColor="text2" w:themeShade="BF"/>
                                <w:kern w:val="24"/>
                                <w:sz w:val="32"/>
                                <w:szCs w:val="28"/>
                                <w:lang w:val="fr-CA" w:eastAsia="en-CA"/>
                              </w:rPr>
                              <w:t xml:space="preserve">dans le cadre d’une étude quantitative </w:t>
                            </w:r>
                            <w:r w:rsidRPr="002218A4">
                              <w:rPr>
                                <w:rFonts w:asciiTheme="minorHAnsi" w:eastAsia="+mn-ea" w:hAnsiTheme="minorHAnsi" w:cs="Arial"/>
                                <w:bCs/>
                                <w:color w:val="17365D" w:themeColor="text2" w:themeShade="BF"/>
                                <w:kern w:val="24"/>
                                <w:sz w:val="32"/>
                                <w:szCs w:val="28"/>
                                <w:lang w:val="fr-CA" w:eastAsia="en-CA"/>
                              </w:rPr>
                              <w:t>auprès d</w:t>
                            </w:r>
                            <w:r w:rsidR="00BD5F52">
                              <w:rPr>
                                <w:rFonts w:asciiTheme="minorHAnsi" w:eastAsia="+mn-ea" w:hAnsiTheme="minorHAnsi" w:cs="Arial"/>
                                <w:bCs/>
                                <w:color w:val="17365D" w:themeColor="text2" w:themeShade="BF"/>
                                <w:kern w:val="24"/>
                                <w:sz w:val="32"/>
                                <w:szCs w:val="28"/>
                                <w:lang w:val="fr-CA" w:eastAsia="en-CA"/>
                              </w:rPr>
                              <w:t>e 1,250 clients de Bibliothèque</w:t>
                            </w:r>
                            <w:r w:rsidRPr="002218A4">
                              <w:rPr>
                                <w:rFonts w:asciiTheme="minorHAnsi" w:eastAsia="+mn-ea" w:hAnsiTheme="minorHAnsi" w:cs="Arial"/>
                                <w:bCs/>
                                <w:color w:val="17365D" w:themeColor="text2" w:themeShade="BF"/>
                                <w:kern w:val="24"/>
                                <w:sz w:val="32"/>
                                <w:szCs w:val="28"/>
                                <w:lang w:val="fr-CA" w:eastAsia="en-CA"/>
                              </w:rPr>
                              <w:t xml:space="preserve"> et </w:t>
                            </w:r>
                            <w:r w:rsidR="00BD5F52">
                              <w:rPr>
                                <w:rFonts w:asciiTheme="minorHAnsi" w:eastAsia="+mn-ea" w:hAnsiTheme="minorHAnsi" w:cs="Arial"/>
                                <w:bCs/>
                                <w:color w:val="17365D" w:themeColor="text2" w:themeShade="BF"/>
                                <w:kern w:val="24"/>
                                <w:sz w:val="32"/>
                                <w:szCs w:val="28"/>
                                <w:lang w:val="fr-CA" w:eastAsia="en-CA"/>
                              </w:rPr>
                              <w:t>Archives Canada entre février et j</w:t>
                            </w:r>
                            <w:r w:rsidRPr="002218A4">
                              <w:rPr>
                                <w:rFonts w:asciiTheme="minorHAnsi" w:eastAsia="+mn-ea" w:hAnsiTheme="minorHAnsi" w:cs="Arial"/>
                                <w:bCs/>
                                <w:color w:val="17365D" w:themeColor="text2" w:themeShade="BF"/>
                                <w:kern w:val="24"/>
                                <w:sz w:val="32"/>
                                <w:szCs w:val="28"/>
                                <w:lang w:val="fr-CA" w:eastAsia="en-CA"/>
                              </w:rPr>
                              <w:t>uin 2016. Les répondants ont rempli le questionnaire en ligne grâce à un lien ouvert qu</w:t>
                            </w:r>
                            <w:r w:rsidR="00BD5F52">
                              <w:rPr>
                                <w:rFonts w:asciiTheme="minorHAnsi" w:eastAsia="+mn-ea" w:hAnsiTheme="minorHAnsi" w:cs="Arial"/>
                                <w:bCs/>
                                <w:color w:val="17365D" w:themeColor="text2" w:themeShade="BF"/>
                                <w:kern w:val="24"/>
                                <w:sz w:val="32"/>
                                <w:szCs w:val="28"/>
                                <w:lang w:val="fr-CA" w:eastAsia="en-CA"/>
                              </w:rPr>
                              <w:t xml:space="preserve">i était disponible à travers une fenêtre contextuelle </w:t>
                            </w:r>
                            <w:r w:rsidRPr="002218A4">
                              <w:rPr>
                                <w:rFonts w:asciiTheme="minorHAnsi" w:eastAsia="+mn-ea" w:hAnsiTheme="minorHAnsi" w:cs="Arial"/>
                                <w:bCs/>
                                <w:color w:val="17365D" w:themeColor="text2" w:themeShade="BF"/>
                                <w:kern w:val="24"/>
                                <w:sz w:val="32"/>
                                <w:szCs w:val="28"/>
                                <w:lang w:val="fr-CA" w:eastAsia="en-CA"/>
                              </w:rPr>
                              <w:t>ou ont été dirigé v</w:t>
                            </w:r>
                            <w:r w:rsidR="00BD5F52">
                              <w:rPr>
                                <w:rFonts w:asciiTheme="minorHAnsi" w:eastAsia="+mn-ea" w:hAnsiTheme="minorHAnsi" w:cs="Arial"/>
                                <w:bCs/>
                                <w:color w:val="17365D" w:themeColor="text2" w:themeShade="BF"/>
                                <w:kern w:val="24"/>
                                <w:sz w:val="32"/>
                                <w:szCs w:val="28"/>
                                <w:lang w:val="fr-CA" w:eastAsia="en-CA"/>
                              </w:rPr>
                              <w:t xml:space="preserve">ers le lien après une </w:t>
                            </w:r>
                            <w:r w:rsidRPr="002218A4">
                              <w:rPr>
                                <w:rFonts w:asciiTheme="minorHAnsi" w:eastAsia="+mn-ea" w:hAnsiTheme="minorHAnsi" w:cs="Arial"/>
                                <w:bCs/>
                                <w:color w:val="17365D" w:themeColor="text2" w:themeShade="BF"/>
                                <w:kern w:val="24"/>
                                <w:sz w:val="32"/>
                                <w:szCs w:val="28"/>
                                <w:lang w:val="fr-CA" w:eastAsia="en-CA"/>
                              </w:rPr>
                              <w:t>interaction avec Bibliothèque et Archives sur place, par téléphone ou par courrier/courriel.</w:t>
                            </w:r>
                          </w:p>
                          <w:p w14:paraId="27A88C3D" w14:textId="77777777" w:rsidR="00966AC0" w:rsidRPr="002218A4" w:rsidRDefault="00966AC0" w:rsidP="002218A4">
                            <w:pPr>
                              <w:rPr>
                                <w:rFonts w:asciiTheme="minorHAnsi" w:eastAsia="+mn-ea" w:hAnsiTheme="minorHAnsi" w:cs="Arial"/>
                                <w:bCs/>
                                <w:color w:val="17365D" w:themeColor="text2" w:themeShade="BF"/>
                                <w:kern w:val="24"/>
                                <w:sz w:val="32"/>
                                <w:szCs w:val="28"/>
                                <w:lang w:val="fr-CA" w:eastAsia="en-CA"/>
                              </w:rPr>
                            </w:pPr>
                            <w:r w:rsidRPr="002218A4">
                              <w:rPr>
                                <w:rFonts w:asciiTheme="minorHAnsi" w:eastAsia="+mn-ea" w:hAnsiTheme="minorHAnsi" w:cs="Arial"/>
                                <w:bCs/>
                                <w:color w:val="17365D" w:themeColor="text2" w:themeShade="BF"/>
                                <w:kern w:val="24"/>
                                <w:sz w:val="32"/>
                                <w:szCs w:val="28"/>
                                <w:lang w:val="fr-CA" w:eastAsia="en-CA"/>
                              </w:rPr>
                              <w:t>La recherche fut commanditée par Bibliothèque et Archives Canada.</w:t>
                            </w:r>
                          </w:p>
                          <w:p w14:paraId="27A88C3E" w14:textId="77777777" w:rsidR="00966AC0" w:rsidRPr="002218A4" w:rsidRDefault="00966AC0" w:rsidP="002218A4">
                            <w:pPr>
                              <w:rPr>
                                <w:rFonts w:asciiTheme="minorHAnsi" w:eastAsia="+mn-ea" w:hAnsiTheme="minorHAnsi" w:cs="Arial"/>
                                <w:bCs/>
                                <w:color w:val="17365D" w:themeColor="text2" w:themeShade="BF"/>
                                <w:kern w:val="24"/>
                                <w:sz w:val="32"/>
                                <w:szCs w:val="28"/>
                                <w:lang w:val="fr-CA" w:eastAsia="en-CA"/>
                              </w:rPr>
                            </w:pPr>
                            <w:r w:rsidRPr="002218A4">
                              <w:rPr>
                                <w:rFonts w:asciiTheme="minorHAnsi" w:eastAsia="+mn-ea" w:hAnsiTheme="minorHAnsi" w:cs="Arial"/>
                                <w:bCs/>
                                <w:color w:val="17365D" w:themeColor="text2" w:themeShade="BF"/>
                                <w:kern w:val="24"/>
                                <w:sz w:val="32"/>
                                <w:szCs w:val="28"/>
                                <w:lang w:val="fr-CA" w:eastAsia="en-CA"/>
                              </w:rPr>
                              <w:t>Note: Le total des pourcentages pourrait ne pas correspondre à la somme des composantes en raison des arrondis.</w:t>
                            </w:r>
                          </w:p>
                          <w:p w14:paraId="27A88C3F" w14:textId="77777777" w:rsidR="00966AC0" w:rsidRPr="002218A4" w:rsidRDefault="00966AC0" w:rsidP="00CA260F">
                            <w:pPr>
                              <w:rPr>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4D" id="Rectangle 315" o:spid="_x0000_s1307" style="position:absolute;margin-left:72.25pt;margin-top:24pt;width:645.05pt;height:467.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" filled="f" stroked="f">
                <v:textbox inset="1.78578mm,.89289mm,1.78578mm,.89289mm">
                  <w:txbxContent>
                    <w:p w14:paraId="27A88C3C" w14:textId="77777777" w:rsidR="00966AC0" w:rsidRPr="002218A4" w:rsidRDefault="00966AC0" w:rsidP="002218A4">
                      <w:pPr>
                        <w:rPr>
                          <w:rFonts w:asciiTheme="minorHAnsi" w:eastAsia="+mn-ea" w:hAnsiTheme="minorHAnsi" w:cs="Arial"/>
                          <w:bCs/>
                          <w:color w:val="17365D" w:themeColor="text2" w:themeShade="BF"/>
                          <w:kern w:val="24"/>
                          <w:sz w:val="32"/>
                          <w:szCs w:val="28"/>
                          <w:lang w:val="fr-CA" w:eastAsia="en-CA"/>
                        </w:rPr>
                      </w:pPr>
                      <w:r w:rsidRPr="002218A4">
                        <w:rPr>
                          <w:rFonts w:asciiTheme="minorHAnsi" w:eastAsia="+mn-ea" w:hAnsiTheme="minorHAnsi" w:cs="Arial"/>
                          <w:bCs/>
                          <w:color w:val="17365D" w:themeColor="text2" w:themeShade="BF"/>
                          <w:kern w:val="24"/>
                          <w:sz w:val="32"/>
                          <w:szCs w:val="28"/>
                          <w:lang w:val="fr-CA" w:eastAsia="en-CA"/>
                        </w:rPr>
                        <w:t xml:space="preserve">Nanos a mené un sondage en ligne sur le site Web de Bibliothèque et Archives Canada </w:t>
                      </w:r>
                      <w:r w:rsidR="00BD5F52" w:rsidRPr="002218A4">
                        <w:rPr>
                          <w:rFonts w:asciiTheme="minorHAnsi" w:eastAsia="+mn-ea" w:hAnsiTheme="minorHAnsi" w:cs="Arial"/>
                          <w:bCs/>
                          <w:color w:val="17365D" w:themeColor="text2" w:themeShade="BF"/>
                          <w:kern w:val="24"/>
                          <w:sz w:val="32"/>
                          <w:szCs w:val="28"/>
                          <w:lang w:val="fr-CA" w:eastAsia="en-CA"/>
                        </w:rPr>
                        <w:t xml:space="preserve">dans le cadre d’une étude quantitative </w:t>
                      </w:r>
                      <w:r w:rsidRPr="002218A4">
                        <w:rPr>
                          <w:rFonts w:asciiTheme="minorHAnsi" w:eastAsia="+mn-ea" w:hAnsiTheme="minorHAnsi" w:cs="Arial"/>
                          <w:bCs/>
                          <w:color w:val="17365D" w:themeColor="text2" w:themeShade="BF"/>
                          <w:kern w:val="24"/>
                          <w:sz w:val="32"/>
                          <w:szCs w:val="28"/>
                          <w:lang w:val="fr-CA" w:eastAsia="en-CA"/>
                        </w:rPr>
                        <w:t>auprès d</w:t>
                      </w:r>
                      <w:r w:rsidR="00BD5F52">
                        <w:rPr>
                          <w:rFonts w:asciiTheme="minorHAnsi" w:eastAsia="+mn-ea" w:hAnsiTheme="minorHAnsi" w:cs="Arial"/>
                          <w:bCs/>
                          <w:color w:val="17365D" w:themeColor="text2" w:themeShade="BF"/>
                          <w:kern w:val="24"/>
                          <w:sz w:val="32"/>
                          <w:szCs w:val="28"/>
                          <w:lang w:val="fr-CA" w:eastAsia="en-CA"/>
                        </w:rPr>
                        <w:t>e 1,250 clients de Bibliothèque</w:t>
                      </w:r>
                      <w:r w:rsidRPr="002218A4">
                        <w:rPr>
                          <w:rFonts w:asciiTheme="minorHAnsi" w:eastAsia="+mn-ea" w:hAnsiTheme="minorHAnsi" w:cs="Arial"/>
                          <w:bCs/>
                          <w:color w:val="17365D" w:themeColor="text2" w:themeShade="BF"/>
                          <w:kern w:val="24"/>
                          <w:sz w:val="32"/>
                          <w:szCs w:val="28"/>
                          <w:lang w:val="fr-CA" w:eastAsia="en-CA"/>
                        </w:rPr>
                        <w:t xml:space="preserve"> et </w:t>
                      </w:r>
                      <w:r w:rsidR="00BD5F52">
                        <w:rPr>
                          <w:rFonts w:asciiTheme="minorHAnsi" w:eastAsia="+mn-ea" w:hAnsiTheme="minorHAnsi" w:cs="Arial"/>
                          <w:bCs/>
                          <w:color w:val="17365D" w:themeColor="text2" w:themeShade="BF"/>
                          <w:kern w:val="24"/>
                          <w:sz w:val="32"/>
                          <w:szCs w:val="28"/>
                          <w:lang w:val="fr-CA" w:eastAsia="en-CA"/>
                        </w:rPr>
                        <w:t>Archives Canada entre février et j</w:t>
                      </w:r>
                      <w:r w:rsidRPr="002218A4">
                        <w:rPr>
                          <w:rFonts w:asciiTheme="minorHAnsi" w:eastAsia="+mn-ea" w:hAnsiTheme="minorHAnsi" w:cs="Arial"/>
                          <w:bCs/>
                          <w:color w:val="17365D" w:themeColor="text2" w:themeShade="BF"/>
                          <w:kern w:val="24"/>
                          <w:sz w:val="32"/>
                          <w:szCs w:val="28"/>
                          <w:lang w:val="fr-CA" w:eastAsia="en-CA"/>
                        </w:rPr>
                        <w:t>uin 2016. Les répondants ont rempli le questionnaire en ligne grâce à un lien ouvert qu</w:t>
                      </w:r>
                      <w:r w:rsidR="00BD5F52">
                        <w:rPr>
                          <w:rFonts w:asciiTheme="minorHAnsi" w:eastAsia="+mn-ea" w:hAnsiTheme="minorHAnsi" w:cs="Arial"/>
                          <w:bCs/>
                          <w:color w:val="17365D" w:themeColor="text2" w:themeShade="BF"/>
                          <w:kern w:val="24"/>
                          <w:sz w:val="32"/>
                          <w:szCs w:val="28"/>
                          <w:lang w:val="fr-CA" w:eastAsia="en-CA"/>
                        </w:rPr>
                        <w:t xml:space="preserve">i était disponible à travers une fenêtre contextuelle </w:t>
                      </w:r>
                      <w:r w:rsidRPr="002218A4">
                        <w:rPr>
                          <w:rFonts w:asciiTheme="minorHAnsi" w:eastAsia="+mn-ea" w:hAnsiTheme="minorHAnsi" w:cs="Arial"/>
                          <w:bCs/>
                          <w:color w:val="17365D" w:themeColor="text2" w:themeShade="BF"/>
                          <w:kern w:val="24"/>
                          <w:sz w:val="32"/>
                          <w:szCs w:val="28"/>
                          <w:lang w:val="fr-CA" w:eastAsia="en-CA"/>
                        </w:rPr>
                        <w:t>ou ont été dirigé v</w:t>
                      </w:r>
                      <w:r w:rsidR="00BD5F52">
                        <w:rPr>
                          <w:rFonts w:asciiTheme="minorHAnsi" w:eastAsia="+mn-ea" w:hAnsiTheme="minorHAnsi" w:cs="Arial"/>
                          <w:bCs/>
                          <w:color w:val="17365D" w:themeColor="text2" w:themeShade="BF"/>
                          <w:kern w:val="24"/>
                          <w:sz w:val="32"/>
                          <w:szCs w:val="28"/>
                          <w:lang w:val="fr-CA" w:eastAsia="en-CA"/>
                        </w:rPr>
                        <w:t xml:space="preserve">ers le lien après une </w:t>
                      </w:r>
                      <w:r w:rsidRPr="002218A4">
                        <w:rPr>
                          <w:rFonts w:asciiTheme="minorHAnsi" w:eastAsia="+mn-ea" w:hAnsiTheme="minorHAnsi" w:cs="Arial"/>
                          <w:bCs/>
                          <w:color w:val="17365D" w:themeColor="text2" w:themeShade="BF"/>
                          <w:kern w:val="24"/>
                          <w:sz w:val="32"/>
                          <w:szCs w:val="28"/>
                          <w:lang w:val="fr-CA" w:eastAsia="en-CA"/>
                        </w:rPr>
                        <w:t>interaction avec Bibliothèque et Archives sur place, par téléphone ou par courrier/courriel.</w:t>
                      </w:r>
                    </w:p>
                    <w:p w14:paraId="27A88C3D" w14:textId="77777777" w:rsidR="00966AC0" w:rsidRPr="002218A4" w:rsidRDefault="00966AC0" w:rsidP="002218A4">
                      <w:pPr>
                        <w:rPr>
                          <w:rFonts w:asciiTheme="minorHAnsi" w:eastAsia="+mn-ea" w:hAnsiTheme="minorHAnsi" w:cs="Arial"/>
                          <w:bCs/>
                          <w:color w:val="17365D" w:themeColor="text2" w:themeShade="BF"/>
                          <w:kern w:val="24"/>
                          <w:sz w:val="32"/>
                          <w:szCs w:val="28"/>
                          <w:lang w:val="fr-CA" w:eastAsia="en-CA"/>
                        </w:rPr>
                      </w:pPr>
                      <w:r w:rsidRPr="002218A4">
                        <w:rPr>
                          <w:rFonts w:asciiTheme="minorHAnsi" w:eastAsia="+mn-ea" w:hAnsiTheme="minorHAnsi" w:cs="Arial"/>
                          <w:bCs/>
                          <w:color w:val="17365D" w:themeColor="text2" w:themeShade="BF"/>
                          <w:kern w:val="24"/>
                          <w:sz w:val="32"/>
                          <w:szCs w:val="28"/>
                          <w:lang w:val="fr-CA" w:eastAsia="en-CA"/>
                        </w:rPr>
                        <w:t>La recherche fut commanditée par Bibliothèque et Archives Canada.</w:t>
                      </w:r>
                    </w:p>
                    <w:p w14:paraId="27A88C3E" w14:textId="77777777" w:rsidR="00966AC0" w:rsidRPr="002218A4" w:rsidRDefault="00966AC0" w:rsidP="002218A4">
                      <w:pPr>
                        <w:rPr>
                          <w:rFonts w:asciiTheme="minorHAnsi" w:eastAsia="+mn-ea" w:hAnsiTheme="minorHAnsi" w:cs="Arial"/>
                          <w:bCs/>
                          <w:color w:val="17365D" w:themeColor="text2" w:themeShade="BF"/>
                          <w:kern w:val="24"/>
                          <w:sz w:val="32"/>
                          <w:szCs w:val="28"/>
                          <w:lang w:val="fr-CA" w:eastAsia="en-CA"/>
                        </w:rPr>
                      </w:pPr>
                      <w:r w:rsidRPr="002218A4">
                        <w:rPr>
                          <w:rFonts w:asciiTheme="minorHAnsi" w:eastAsia="+mn-ea" w:hAnsiTheme="minorHAnsi" w:cs="Arial"/>
                          <w:bCs/>
                          <w:color w:val="17365D" w:themeColor="text2" w:themeShade="BF"/>
                          <w:kern w:val="24"/>
                          <w:sz w:val="32"/>
                          <w:szCs w:val="28"/>
                          <w:lang w:val="fr-CA" w:eastAsia="en-CA"/>
                        </w:rPr>
                        <w:t>Note: Le total des pourcentages pourrait ne pas correspondre à la somme des composantes en raison des arrondis.</w:t>
                      </w:r>
                    </w:p>
                    <w:p w14:paraId="27A88C3F" w14:textId="77777777" w:rsidR="00966AC0" w:rsidRPr="002218A4" w:rsidRDefault="00966AC0" w:rsidP="00CA260F">
                      <w:pPr>
                        <w:rPr>
                          <w:szCs w:val="28"/>
                          <w:lang w:val="fr-CA"/>
                        </w:rPr>
                      </w:pPr>
                    </w:p>
                  </w:txbxContent>
                </v:textbox>
              </v:rect>
            </w:pict>
          </mc:Fallback>
        </mc:AlternateContent>
      </w:r>
    </w:p>
    <w:p w14:paraId="27A8852D" w14:textId="77777777" w:rsidR="00CA260F" w:rsidRPr="003D3B0D" w:rsidRDefault="00CA260F" w:rsidP="00CA260F">
      <w:pPr>
        <w:rPr>
          <w:rFonts w:asciiTheme="minorHAnsi" w:eastAsia="ヒラギノ角ゴ Pro W3" w:hAnsiTheme="minorHAnsi"/>
          <w:sz w:val="28"/>
          <w:szCs w:val="28"/>
          <w:lang w:val="fr-CA" w:eastAsia="en-CA"/>
        </w:rPr>
      </w:pPr>
    </w:p>
    <w:p w14:paraId="27A8852E" w14:textId="77777777" w:rsidR="00CA260F" w:rsidRPr="003D3B0D" w:rsidRDefault="00CA260F" w:rsidP="00CA260F">
      <w:pPr>
        <w:tabs>
          <w:tab w:val="left" w:pos="5040"/>
        </w:tabs>
        <w:rPr>
          <w:rFonts w:asciiTheme="minorHAnsi" w:eastAsia="ヒラギノ角ゴ Pro W3" w:hAnsiTheme="minorHAnsi"/>
          <w:sz w:val="28"/>
          <w:szCs w:val="28"/>
          <w:lang w:val="fr-CA" w:eastAsia="en-CA"/>
        </w:rPr>
      </w:pPr>
      <w:r w:rsidRPr="003D3B0D">
        <w:rPr>
          <w:rFonts w:asciiTheme="minorHAnsi" w:eastAsia="ヒラギノ角ゴ Pro W3" w:hAnsiTheme="minorHAnsi"/>
          <w:sz w:val="28"/>
          <w:szCs w:val="28"/>
          <w:lang w:val="fr-CA" w:eastAsia="en-CA"/>
        </w:rPr>
        <w:tab/>
      </w:r>
    </w:p>
    <w:p w14:paraId="27A8852F" w14:textId="77777777" w:rsidR="00CA260F" w:rsidRPr="003D3B0D" w:rsidRDefault="00CA260F" w:rsidP="00CA260F">
      <w:pPr>
        <w:tabs>
          <w:tab w:val="left" w:pos="5040"/>
        </w:tabs>
        <w:rPr>
          <w:rFonts w:asciiTheme="minorHAnsi" w:eastAsia="ヒラギノ角ゴ Pro W3" w:hAnsiTheme="minorHAnsi"/>
          <w:sz w:val="28"/>
          <w:szCs w:val="28"/>
          <w:lang w:val="fr-CA" w:eastAsia="en-CA"/>
        </w:rPr>
      </w:pPr>
    </w:p>
    <w:p w14:paraId="27A88530" w14:textId="77777777" w:rsidR="00CA260F" w:rsidRPr="003D3B0D" w:rsidRDefault="00CA260F" w:rsidP="00CA260F">
      <w:pPr>
        <w:rPr>
          <w:rFonts w:asciiTheme="minorHAnsi" w:eastAsia="ヒラギノ角ゴ Pro W3" w:hAnsiTheme="minorHAnsi"/>
          <w:sz w:val="28"/>
          <w:szCs w:val="28"/>
          <w:lang w:val="fr-CA" w:eastAsia="en-CA"/>
        </w:rPr>
      </w:pPr>
    </w:p>
    <w:p w14:paraId="27A88531" w14:textId="77777777" w:rsidR="00CA260F" w:rsidRPr="003D3B0D" w:rsidRDefault="00CA260F" w:rsidP="00CA260F">
      <w:pPr>
        <w:rPr>
          <w:rFonts w:asciiTheme="minorHAnsi" w:eastAsia="ヒラギノ角ゴ Pro W3" w:hAnsiTheme="minorHAnsi"/>
          <w:sz w:val="28"/>
          <w:szCs w:val="28"/>
          <w:lang w:val="fr-CA" w:eastAsia="en-CA"/>
        </w:rPr>
      </w:pPr>
    </w:p>
    <w:p w14:paraId="27A88532" w14:textId="77777777" w:rsidR="00CA260F" w:rsidRPr="003D3B0D" w:rsidRDefault="00CA260F" w:rsidP="00CA260F">
      <w:pPr>
        <w:rPr>
          <w:rFonts w:asciiTheme="minorHAnsi" w:eastAsia="ヒラギノ角ゴ Pro W3" w:hAnsiTheme="minorHAnsi"/>
          <w:sz w:val="28"/>
          <w:szCs w:val="28"/>
          <w:lang w:val="fr-CA" w:eastAsia="en-CA"/>
        </w:rPr>
      </w:pPr>
    </w:p>
    <w:p w14:paraId="27A88533" w14:textId="77777777" w:rsidR="00CA260F" w:rsidRPr="003D3B0D" w:rsidRDefault="00CA260F" w:rsidP="00CA260F">
      <w:pPr>
        <w:rPr>
          <w:rFonts w:asciiTheme="minorHAnsi" w:eastAsia="ヒラギノ角ゴ Pro W3" w:hAnsiTheme="minorHAnsi"/>
          <w:sz w:val="28"/>
          <w:szCs w:val="28"/>
          <w:lang w:val="fr-CA" w:eastAsia="en-CA"/>
        </w:rPr>
      </w:pPr>
    </w:p>
    <w:p w14:paraId="27A88534" w14:textId="77777777" w:rsidR="00CA260F" w:rsidRPr="003D3B0D" w:rsidRDefault="00CA260F" w:rsidP="00CA260F">
      <w:pPr>
        <w:rPr>
          <w:rFonts w:asciiTheme="minorHAnsi" w:eastAsia="ヒラギノ角ゴ Pro W3" w:hAnsiTheme="minorHAnsi"/>
          <w:sz w:val="28"/>
          <w:szCs w:val="28"/>
          <w:lang w:val="fr-CA" w:eastAsia="en-CA"/>
        </w:rPr>
      </w:pPr>
    </w:p>
    <w:p w14:paraId="27A88535" w14:textId="77777777" w:rsidR="00CA260F" w:rsidRPr="003D3B0D" w:rsidRDefault="00CA260F" w:rsidP="00CA260F">
      <w:pPr>
        <w:rPr>
          <w:rFonts w:asciiTheme="minorHAnsi" w:eastAsia="ヒラギノ角ゴ Pro W3" w:hAnsiTheme="minorHAnsi"/>
          <w:sz w:val="28"/>
          <w:szCs w:val="28"/>
          <w:lang w:val="fr-CA" w:eastAsia="en-CA"/>
        </w:rPr>
      </w:pPr>
    </w:p>
    <w:p w14:paraId="27A88536" w14:textId="77777777" w:rsidR="00CA260F" w:rsidRPr="003D3B0D" w:rsidRDefault="00CA260F" w:rsidP="00CA260F">
      <w:pPr>
        <w:rPr>
          <w:rFonts w:asciiTheme="minorHAnsi" w:eastAsia="ヒラギノ角ゴ Pro W3" w:hAnsiTheme="minorHAnsi"/>
          <w:sz w:val="28"/>
          <w:szCs w:val="28"/>
          <w:lang w:val="fr-CA" w:eastAsia="en-CA"/>
        </w:rPr>
      </w:pPr>
    </w:p>
    <w:p w14:paraId="27A88537" w14:textId="77777777" w:rsidR="00CA260F" w:rsidRPr="003D3B0D" w:rsidRDefault="00CA260F" w:rsidP="00CA260F">
      <w:pPr>
        <w:rPr>
          <w:rFonts w:asciiTheme="minorHAnsi" w:eastAsia="ヒラギノ角ゴ Pro W3" w:hAnsiTheme="minorHAnsi"/>
          <w:sz w:val="28"/>
          <w:szCs w:val="28"/>
          <w:lang w:val="fr-CA" w:eastAsia="en-CA"/>
        </w:rPr>
      </w:pPr>
    </w:p>
    <w:p w14:paraId="27A88538" w14:textId="77777777" w:rsidR="00CA260F" w:rsidRPr="003D3B0D" w:rsidRDefault="00CA260F" w:rsidP="00CA260F">
      <w:pPr>
        <w:rPr>
          <w:rFonts w:asciiTheme="minorHAnsi" w:eastAsia="ヒラギノ角ゴ Pro W3" w:hAnsiTheme="minorHAnsi"/>
          <w:sz w:val="28"/>
          <w:szCs w:val="28"/>
          <w:lang w:val="fr-CA" w:eastAsia="en-CA"/>
        </w:rPr>
      </w:pPr>
    </w:p>
    <w:p w14:paraId="27A88539" w14:textId="77777777" w:rsidR="00CA260F" w:rsidRPr="003D3B0D" w:rsidRDefault="00CA260F" w:rsidP="00CA260F">
      <w:pPr>
        <w:rPr>
          <w:rFonts w:asciiTheme="minorHAnsi" w:eastAsia="ヒラギノ角ゴ Pro W3" w:hAnsiTheme="minorHAnsi"/>
          <w:sz w:val="28"/>
          <w:szCs w:val="28"/>
          <w:lang w:val="fr-CA" w:eastAsia="en-CA"/>
        </w:rPr>
      </w:pPr>
    </w:p>
    <w:p w14:paraId="27A8853A" w14:textId="77777777" w:rsidR="00CA260F" w:rsidRPr="003D3B0D" w:rsidRDefault="00CA260F" w:rsidP="00CA260F">
      <w:pPr>
        <w:tabs>
          <w:tab w:val="left" w:pos="12337"/>
        </w:tabs>
        <w:rPr>
          <w:rFonts w:asciiTheme="minorHAnsi" w:eastAsia="ヒラギノ角ゴ Pro W3" w:hAnsiTheme="minorHAnsi"/>
          <w:sz w:val="28"/>
          <w:szCs w:val="28"/>
          <w:lang w:val="fr-CA" w:eastAsia="en-CA"/>
        </w:rPr>
        <w:sectPr w:rsidR="00CA260F" w:rsidRPr="003D3B0D" w:rsidSect="0022335B">
          <w:pgSz w:w="15840" w:h="12240" w:orient="landscape"/>
          <w:pgMar w:top="720" w:right="0" w:bottom="720" w:left="720" w:header="0" w:footer="648" w:gutter="0"/>
          <w:cols w:space="720"/>
          <w:titlePg/>
          <w:docGrid w:linePitch="299"/>
        </w:sectPr>
      </w:pPr>
      <w:r w:rsidRPr="003D3B0D">
        <w:rPr>
          <w:rFonts w:asciiTheme="minorHAnsi" w:eastAsia="ヒラギノ角ゴ Pro W3" w:hAnsiTheme="minorHAnsi"/>
          <w:sz w:val="28"/>
          <w:szCs w:val="28"/>
          <w:lang w:val="fr-CA" w:eastAsia="en-CA"/>
        </w:rPr>
        <w:tab/>
      </w:r>
    </w:p>
    <w:p w14:paraId="27A8853B" w14:textId="0EBC8329" w:rsidR="00CA260F" w:rsidRPr="003D3B0D" w:rsidRDefault="00DD2822" w:rsidP="00CA260F">
      <w:pPr>
        <w:tabs>
          <w:tab w:val="left" w:pos="12337"/>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7648" behindDoc="0" locked="0" layoutInCell="1" allowOverlap="1" wp14:anchorId="27A8874E" wp14:editId="180EE6E4">
                <wp:simplePos x="0" y="0"/>
                <wp:positionH relativeFrom="column">
                  <wp:posOffset>177800</wp:posOffset>
                </wp:positionH>
                <wp:positionV relativeFrom="paragraph">
                  <wp:posOffset>61595</wp:posOffset>
                </wp:positionV>
                <wp:extent cx="9786620" cy="830580"/>
                <wp:effectExtent l="0" t="0" r="0" b="0"/>
                <wp:wrapNone/>
                <wp:docPr id="323"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830580"/>
                        </a:xfrm>
                        <a:prstGeom prst="rect">
                          <a:avLst/>
                        </a:prstGeom>
                        <a:noFill/>
                        <a:ln w="9525">
                          <a:noFill/>
                          <a:miter lim="800000"/>
                          <a:headEnd/>
                          <a:tailEnd/>
                        </a:ln>
                      </wps:spPr>
                      <wps:txbx>
                        <w:txbxContent>
                          <w:p w14:paraId="27A88C40" w14:textId="77777777" w:rsidR="00966AC0" w:rsidRPr="002218A4" w:rsidRDefault="00966AC0" w:rsidP="002218A4">
                            <w:pPr>
                              <w:jc w:val="center"/>
                              <w:rPr>
                                <w:rFonts w:eastAsia="+mj-ea" w:cs="+mj-cs"/>
                                <w:color w:val="17375E"/>
                                <w:kern w:val="24"/>
                                <w:sz w:val="96"/>
                                <w:szCs w:val="60"/>
                                <w:lang w:val="fr-CA"/>
                              </w:rPr>
                            </w:pPr>
                            <w:r w:rsidRPr="002218A4">
                              <w:rPr>
                                <w:rFonts w:eastAsia="+mj-ea" w:cs="+mj-cs"/>
                                <w:i/>
                                <w:iCs/>
                                <w:color w:val="17375E"/>
                                <w:kern w:val="24"/>
                                <w:sz w:val="96"/>
                                <w:szCs w:val="60"/>
                              </w:rPr>
                              <w:t>À propos de Nanos</w:t>
                            </w:r>
                          </w:p>
                          <w:p w14:paraId="27A88C41" w14:textId="77777777" w:rsidR="00966AC0" w:rsidRPr="00CA260F" w:rsidRDefault="00966AC0" w:rsidP="00CA260F">
                            <w:pPr>
                              <w:jc w:val="center"/>
                              <w:rPr>
                                <w:sz w:val="28"/>
                              </w:rPr>
                            </w:pP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4E" id="_x0000_s1308" style="position:absolute;margin-left:14pt;margin-top:4.85pt;width:770.6pt;height:65.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" filled="f" stroked="f">
                <v:path arrowok="t"/>
                <o:lock v:ext="edit" grouping="t"/>
                <v:textbox>
                  <w:txbxContent>
                    <w:p w14:paraId="27A88C40" w14:textId="77777777" w:rsidR="00966AC0" w:rsidRPr="002218A4" w:rsidRDefault="00966AC0" w:rsidP="002218A4">
                      <w:pPr>
                        <w:jc w:val="center"/>
                        <w:rPr>
                          <w:rFonts w:eastAsia="+mj-ea" w:cs="+mj-cs"/>
                          <w:color w:val="17375E"/>
                          <w:kern w:val="24"/>
                          <w:sz w:val="96"/>
                          <w:szCs w:val="60"/>
                          <w:lang w:val="fr-CA"/>
                        </w:rPr>
                      </w:pPr>
                      <w:r w:rsidRPr="002218A4">
                        <w:rPr>
                          <w:rFonts w:eastAsia="+mj-ea" w:cs="+mj-cs"/>
                          <w:i/>
                          <w:iCs/>
                          <w:color w:val="17375E"/>
                          <w:kern w:val="24"/>
                          <w:sz w:val="96"/>
                          <w:szCs w:val="60"/>
                        </w:rPr>
                        <w:t>À propos de Nanos</w:t>
                      </w:r>
                    </w:p>
                    <w:p w14:paraId="27A88C41" w14:textId="77777777" w:rsidR="00966AC0" w:rsidRPr="00CA260F" w:rsidRDefault="00966AC0" w:rsidP="00CA260F">
                      <w:pPr>
                        <w:jc w:val="center"/>
                        <w:rPr>
                          <w:sz w:val="28"/>
                        </w:rPr>
                      </w:pP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6624" behindDoc="1" locked="0" layoutInCell="1" allowOverlap="1" wp14:anchorId="27A8874F" wp14:editId="786FE8A2">
                <wp:simplePos x="0" y="0"/>
                <wp:positionH relativeFrom="column">
                  <wp:posOffset>-461010</wp:posOffset>
                </wp:positionH>
                <wp:positionV relativeFrom="paragraph">
                  <wp:posOffset>-467995</wp:posOffset>
                </wp:positionV>
                <wp:extent cx="474980" cy="7782560"/>
                <wp:effectExtent l="15240" t="17780" r="14605" b="19685"/>
                <wp:wrapNone/>
                <wp:docPr id="32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68F3FB" id="Rectangle 316" o:spid="_x0000_s1026" style="position:absolute;margin-left:-36.3pt;margin-top:-36.85pt;width:37.4pt;height:612.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" fillcolor="#17365d [2415]" strokecolor="#17365d [2415]" strokeweight="2pt"/>
            </w:pict>
          </mc:Fallback>
        </mc:AlternateContent>
      </w:r>
    </w:p>
    <w:p w14:paraId="27A8853C" w14:textId="77777777" w:rsidR="00CA260F" w:rsidRPr="003D3B0D" w:rsidRDefault="00CA260F" w:rsidP="00CA260F">
      <w:pPr>
        <w:rPr>
          <w:rFonts w:asciiTheme="minorHAnsi" w:eastAsia="ヒラギノ角ゴ Pro W3" w:hAnsiTheme="minorHAnsi"/>
          <w:sz w:val="28"/>
          <w:szCs w:val="28"/>
          <w:lang w:val="fr-CA" w:eastAsia="en-CA"/>
        </w:rPr>
      </w:pPr>
    </w:p>
    <w:p w14:paraId="27A8853D" w14:textId="619CEB55" w:rsidR="00CA260F" w:rsidRPr="003D3B0D" w:rsidRDefault="00DD2822" w:rsidP="00CA260F">
      <w:pPr>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8672" behindDoc="0" locked="0" layoutInCell="1" allowOverlap="1" wp14:anchorId="27A88750" wp14:editId="13CAAEB4">
                <wp:simplePos x="0" y="0"/>
                <wp:positionH relativeFrom="column">
                  <wp:posOffset>759460</wp:posOffset>
                </wp:positionH>
                <wp:positionV relativeFrom="paragraph">
                  <wp:posOffset>139065</wp:posOffset>
                </wp:positionV>
                <wp:extent cx="8192135" cy="3424555"/>
                <wp:effectExtent l="0" t="0" r="1905" b="0"/>
                <wp:wrapNone/>
                <wp:docPr id="32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135" cy="342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C42" w14:textId="77777777" w:rsidR="00966AC0" w:rsidRPr="002218A4" w:rsidRDefault="00966AC0" w:rsidP="002218A4">
                            <w:pPr>
                              <w:rPr>
                                <w:rFonts w:asciiTheme="minorHAnsi" w:eastAsia="+mn-ea" w:hAnsiTheme="minorHAnsi" w:cs="Arial"/>
                                <w:bCs/>
                                <w:color w:val="17365D" w:themeColor="text2" w:themeShade="BF"/>
                                <w:kern w:val="24"/>
                                <w:sz w:val="32"/>
                                <w:szCs w:val="28"/>
                                <w:lang w:val="fr-CA" w:eastAsia="en-CA"/>
                              </w:rPr>
                            </w:pPr>
                            <w:r w:rsidRPr="002218A4">
                              <w:rPr>
                                <w:rFonts w:asciiTheme="minorHAnsi" w:eastAsia="+mn-ea" w:hAnsiTheme="minorHAnsi" w:cs="Arial"/>
                                <w:bCs/>
                                <w:color w:val="17365D" w:themeColor="text2" w:themeShade="BF"/>
                                <w:kern w:val="24"/>
                                <w:sz w:val="32"/>
                                <w:szCs w:val="28"/>
                                <w:lang w:val="fr-FR" w:eastAsia="en-CA"/>
                              </w:rPr>
                              <w:t>Nanos est l’une des organisation</w:t>
                            </w:r>
                            <w:r w:rsidR="00BD5F52">
                              <w:rPr>
                                <w:rFonts w:asciiTheme="minorHAnsi" w:eastAsia="+mn-ea" w:hAnsiTheme="minorHAnsi" w:cs="Arial"/>
                                <w:bCs/>
                                <w:color w:val="17365D" w:themeColor="text2" w:themeShade="BF"/>
                                <w:kern w:val="24"/>
                                <w:sz w:val="32"/>
                                <w:szCs w:val="28"/>
                                <w:lang w:val="fr-FR" w:eastAsia="en-CA"/>
                              </w:rPr>
                              <w:t>s de recherche et de stratégie l</w:t>
                            </w:r>
                            <w:r w:rsidRPr="002218A4">
                              <w:rPr>
                                <w:rFonts w:asciiTheme="minorHAnsi" w:eastAsia="+mn-ea" w:hAnsiTheme="minorHAnsi" w:cs="Arial"/>
                                <w:bCs/>
                                <w:color w:val="17365D" w:themeColor="text2" w:themeShade="BF"/>
                                <w:kern w:val="24"/>
                                <w:sz w:val="32"/>
                                <w:szCs w:val="28"/>
                                <w:lang w:val="fr-FR" w:eastAsia="en-CA"/>
                              </w:rPr>
                              <w:t xml:space="preserve">es plus reconnues en Amérique du Nord. Notre équipe de professionnels est régulièrement appelée à livrer une intelligence supérieure et un avantage de marché soit en aidant à trouver le chemin à suivre, à gérer une réputation ou à comprendre les tendances qui mènent au succès. Nanos propose une palette exhaustive de services allant de petits mandats d’études de marché en passant par des analyses stratégiques et </w:t>
                            </w:r>
                            <w:r w:rsidR="00BD5F52">
                              <w:rPr>
                                <w:rFonts w:asciiTheme="minorHAnsi" w:eastAsia="+mn-ea" w:hAnsiTheme="minorHAnsi" w:cs="Arial"/>
                                <w:bCs/>
                                <w:color w:val="17365D" w:themeColor="text2" w:themeShade="BF"/>
                                <w:kern w:val="24"/>
                                <w:sz w:val="32"/>
                                <w:szCs w:val="28"/>
                                <w:lang w:val="fr-CA" w:eastAsia="en-CA"/>
                              </w:rPr>
                              <w:t>la pla</w:t>
                            </w:r>
                            <w:r w:rsidRPr="002218A4">
                              <w:rPr>
                                <w:rFonts w:asciiTheme="minorHAnsi" w:eastAsia="+mn-ea" w:hAnsiTheme="minorHAnsi" w:cs="Arial"/>
                                <w:bCs/>
                                <w:color w:val="17365D" w:themeColor="text2" w:themeShade="BF"/>
                                <w:kern w:val="24"/>
                                <w:sz w:val="32"/>
                                <w:szCs w:val="28"/>
                                <w:lang w:val="fr-CA" w:eastAsia="en-CA"/>
                              </w:rPr>
                              <w:t xml:space="preserve">nification de mission. Notre savoir-faire se </w:t>
                            </w:r>
                            <w:r w:rsidRPr="002218A4">
                              <w:rPr>
                                <w:rFonts w:asciiTheme="minorHAnsi" w:eastAsia="+mn-ea" w:hAnsiTheme="minorHAnsi" w:cs="Arial"/>
                                <w:bCs/>
                                <w:color w:val="17365D" w:themeColor="text2" w:themeShade="BF"/>
                                <w:kern w:val="24"/>
                                <w:sz w:val="32"/>
                                <w:szCs w:val="28"/>
                                <w:lang w:val="fr-FR" w:eastAsia="en-CA"/>
                              </w:rPr>
                              <w:t>fonde sur plus de 25 ans d’expérience dans l’interprétation des chiffres afin de les traduire en savoi</w:t>
                            </w:r>
                            <w:r w:rsidR="00BD5F52">
                              <w:rPr>
                                <w:rFonts w:asciiTheme="minorHAnsi" w:eastAsia="+mn-ea" w:hAnsiTheme="minorHAnsi" w:cs="Arial"/>
                                <w:bCs/>
                                <w:color w:val="17365D" w:themeColor="text2" w:themeShade="BF"/>
                                <w:kern w:val="24"/>
                                <w:sz w:val="32"/>
                                <w:szCs w:val="28"/>
                                <w:lang w:val="fr-FR" w:eastAsia="en-CA"/>
                              </w:rPr>
                              <w:t>r et en information stratégique</w:t>
                            </w:r>
                            <w:r w:rsidRPr="002218A4">
                              <w:rPr>
                                <w:rFonts w:asciiTheme="minorHAnsi" w:eastAsia="+mn-ea" w:hAnsiTheme="minorHAnsi" w:cs="Arial"/>
                                <w:bCs/>
                                <w:color w:val="17365D" w:themeColor="text2" w:themeShade="BF"/>
                                <w:kern w:val="24"/>
                                <w:sz w:val="32"/>
                                <w:szCs w:val="28"/>
                                <w:lang w:val="fr-FR" w:eastAsia="en-CA"/>
                              </w:rPr>
                              <w:t xml:space="preserve"> en réponse aux besoins de nos clients en matière d’affaires, de marketing, de relations publiques et de communication. Que ce soit pour la compréhension de votre marque ou de </w:t>
                            </w:r>
                            <w:r w:rsidR="00BD5F52">
                              <w:rPr>
                                <w:rFonts w:asciiTheme="minorHAnsi" w:eastAsia="+mn-ea" w:hAnsiTheme="minorHAnsi" w:cs="Arial"/>
                                <w:bCs/>
                                <w:color w:val="17365D" w:themeColor="text2" w:themeShade="BF"/>
                                <w:kern w:val="24"/>
                                <w:sz w:val="32"/>
                                <w:szCs w:val="28"/>
                                <w:lang w:val="fr-FR" w:eastAsia="en-CA"/>
                              </w:rPr>
                              <w:t>votre réputation, d</w:t>
                            </w:r>
                            <w:r w:rsidRPr="002218A4">
                              <w:rPr>
                                <w:rFonts w:asciiTheme="minorHAnsi" w:eastAsia="+mn-ea" w:hAnsiTheme="minorHAnsi" w:cs="Arial"/>
                                <w:bCs/>
                                <w:color w:val="17365D" w:themeColor="text2" w:themeShade="BF"/>
                                <w:kern w:val="24"/>
                                <w:sz w:val="32"/>
                                <w:szCs w:val="28"/>
                                <w:lang w:val="fr-FR" w:eastAsia="en-CA"/>
                              </w:rPr>
                              <w:t xml:space="preserve">es besoins et </w:t>
                            </w:r>
                            <w:r w:rsidR="00BD5F52">
                              <w:rPr>
                                <w:rFonts w:asciiTheme="minorHAnsi" w:eastAsia="+mn-ea" w:hAnsiTheme="minorHAnsi" w:cs="Arial"/>
                                <w:bCs/>
                                <w:color w:val="17365D" w:themeColor="text2" w:themeShade="BF"/>
                                <w:kern w:val="24"/>
                                <w:sz w:val="32"/>
                                <w:szCs w:val="28"/>
                                <w:lang w:val="fr-FR" w:eastAsia="en-CA"/>
                              </w:rPr>
                              <w:t xml:space="preserve">de </w:t>
                            </w:r>
                            <w:r w:rsidRPr="002218A4">
                              <w:rPr>
                                <w:rFonts w:asciiTheme="minorHAnsi" w:eastAsia="+mn-ea" w:hAnsiTheme="minorHAnsi" w:cs="Arial"/>
                                <w:bCs/>
                                <w:color w:val="17365D" w:themeColor="text2" w:themeShade="BF"/>
                                <w:kern w:val="24"/>
                                <w:sz w:val="32"/>
                                <w:szCs w:val="28"/>
                                <w:lang w:val="fr-FR" w:eastAsia="en-CA"/>
                              </w:rPr>
                              <w:t>la satisfaction des clients, pour l'engagement des employés ou pour tester de nouvelles publicités ou de nouveaux produits, Nanos donne une vision stratégique fiable.</w:t>
                            </w:r>
                          </w:p>
                          <w:p w14:paraId="27A88C43" w14:textId="77777777" w:rsidR="00966AC0" w:rsidRPr="002218A4" w:rsidRDefault="00966AC0" w:rsidP="00CA260F">
                            <w:pPr>
                              <w:rPr>
                                <w:szCs w:val="28"/>
                                <w:lang w:val="fr-CA"/>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50" id="Rectangle 318" o:spid="_x0000_s1309" style="position:absolute;margin-left:59.8pt;margin-top:10.95pt;width:645.05pt;height:269.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" filled="f" stroked="f">
                <v:textbox inset="1.78578mm,.89289mm,1.78578mm,.89289mm">
                  <w:txbxContent>
                    <w:p w14:paraId="27A88C42" w14:textId="77777777" w:rsidR="00966AC0" w:rsidRPr="002218A4" w:rsidRDefault="00966AC0" w:rsidP="002218A4">
                      <w:pPr>
                        <w:rPr>
                          <w:rFonts w:asciiTheme="minorHAnsi" w:eastAsia="+mn-ea" w:hAnsiTheme="minorHAnsi" w:cs="Arial"/>
                          <w:bCs/>
                          <w:color w:val="17365D" w:themeColor="text2" w:themeShade="BF"/>
                          <w:kern w:val="24"/>
                          <w:sz w:val="32"/>
                          <w:szCs w:val="28"/>
                          <w:lang w:val="fr-CA" w:eastAsia="en-CA"/>
                        </w:rPr>
                      </w:pPr>
                      <w:r w:rsidRPr="002218A4">
                        <w:rPr>
                          <w:rFonts w:asciiTheme="minorHAnsi" w:eastAsia="+mn-ea" w:hAnsiTheme="minorHAnsi" w:cs="Arial"/>
                          <w:bCs/>
                          <w:color w:val="17365D" w:themeColor="text2" w:themeShade="BF"/>
                          <w:kern w:val="24"/>
                          <w:sz w:val="32"/>
                          <w:szCs w:val="28"/>
                          <w:lang w:val="fr-FR" w:eastAsia="en-CA"/>
                        </w:rPr>
                        <w:t>Nanos est l’une des organisation</w:t>
                      </w:r>
                      <w:r w:rsidR="00BD5F52">
                        <w:rPr>
                          <w:rFonts w:asciiTheme="minorHAnsi" w:eastAsia="+mn-ea" w:hAnsiTheme="minorHAnsi" w:cs="Arial"/>
                          <w:bCs/>
                          <w:color w:val="17365D" w:themeColor="text2" w:themeShade="BF"/>
                          <w:kern w:val="24"/>
                          <w:sz w:val="32"/>
                          <w:szCs w:val="28"/>
                          <w:lang w:val="fr-FR" w:eastAsia="en-CA"/>
                        </w:rPr>
                        <w:t>s de recherche et de stratégie l</w:t>
                      </w:r>
                      <w:r w:rsidRPr="002218A4">
                        <w:rPr>
                          <w:rFonts w:asciiTheme="minorHAnsi" w:eastAsia="+mn-ea" w:hAnsiTheme="minorHAnsi" w:cs="Arial"/>
                          <w:bCs/>
                          <w:color w:val="17365D" w:themeColor="text2" w:themeShade="BF"/>
                          <w:kern w:val="24"/>
                          <w:sz w:val="32"/>
                          <w:szCs w:val="28"/>
                          <w:lang w:val="fr-FR" w:eastAsia="en-CA"/>
                        </w:rPr>
                        <w:t xml:space="preserve">es plus reconnues en Amérique du Nord. Notre équipe de professionnels est régulièrement appelée à livrer une intelligence supérieure et un avantage de marché soit en aidant à trouver le chemin à suivre, à gérer une réputation ou à comprendre les tendances qui mènent au succès. Nanos propose une palette exhaustive de services allant de petits mandats d’études de marché en passant par des analyses stratégiques et </w:t>
                      </w:r>
                      <w:r w:rsidR="00BD5F52">
                        <w:rPr>
                          <w:rFonts w:asciiTheme="minorHAnsi" w:eastAsia="+mn-ea" w:hAnsiTheme="minorHAnsi" w:cs="Arial"/>
                          <w:bCs/>
                          <w:color w:val="17365D" w:themeColor="text2" w:themeShade="BF"/>
                          <w:kern w:val="24"/>
                          <w:sz w:val="32"/>
                          <w:szCs w:val="28"/>
                          <w:lang w:val="fr-CA" w:eastAsia="en-CA"/>
                        </w:rPr>
                        <w:t>la pla</w:t>
                      </w:r>
                      <w:r w:rsidRPr="002218A4">
                        <w:rPr>
                          <w:rFonts w:asciiTheme="minorHAnsi" w:eastAsia="+mn-ea" w:hAnsiTheme="minorHAnsi" w:cs="Arial"/>
                          <w:bCs/>
                          <w:color w:val="17365D" w:themeColor="text2" w:themeShade="BF"/>
                          <w:kern w:val="24"/>
                          <w:sz w:val="32"/>
                          <w:szCs w:val="28"/>
                          <w:lang w:val="fr-CA" w:eastAsia="en-CA"/>
                        </w:rPr>
                        <w:t xml:space="preserve">nification de mission. Notre savoir-faire se </w:t>
                      </w:r>
                      <w:r w:rsidRPr="002218A4">
                        <w:rPr>
                          <w:rFonts w:asciiTheme="minorHAnsi" w:eastAsia="+mn-ea" w:hAnsiTheme="minorHAnsi" w:cs="Arial"/>
                          <w:bCs/>
                          <w:color w:val="17365D" w:themeColor="text2" w:themeShade="BF"/>
                          <w:kern w:val="24"/>
                          <w:sz w:val="32"/>
                          <w:szCs w:val="28"/>
                          <w:lang w:val="fr-FR" w:eastAsia="en-CA"/>
                        </w:rPr>
                        <w:t>fonde sur plus de 25 ans d’expérience dans l’interprétation des chiffres afin de les traduire en savoi</w:t>
                      </w:r>
                      <w:r w:rsidR="00BD5F52">
                        <w:rPr>
                          <w:rFonts w:asciiTheme="minorHAnsi" w:eastAsia="+mn-ea" w:hAnsiTheme="minorHAnsi" w:cs="Arial"/>
                          <w:bCs/>
                          <w:color w:val="17365D" w:themeColor="text2" w:themeShade="BF"/>
                          <w:kern w:val="24"/>
                          <w:sz w:val="32"/>
                          <w:szCs w:val="28"/>
                          <w:lang w:val="fr-FR" w:eastAsia="en-CA"/>
                        </w:rPr>
                        <w:t>r et en information stratégique</w:t>
                      </w:r>
                      <w:r w:rsidRPr="002218A4">
                        <w:rPr>
                          <w:rFonts w:asciiTheme="minorHAnsi" w:eastAsia="+mn-ea" w:hAnsiTheme="minorHAnsi" w:cs="Arial"/>
                          <w:bCs/>
                          <w:color w:val="17365D" w:themeColor="text2" w:themeShade="BF"/>
                          <w:kern w:val="24"/>
                          <w:sz w:val="32"/>
                          <w:szCs w:val="28"/>
                          <w:lang w:val="fr-FR" w:eastAsia="en-CA"/>
                        </w:rPr>
                        <w:t xml:space="preserve"> en réponse aux besoins de nos clients en matière d’affaires, de marketing, de relations publiques et de communication. Que ce soit pour la compréhension de votre marque ou de </w:t>
                      </w:r>
                      <w:r w:rsidR="00BD5F52">
                        <w:rPr>
                          <w:rFonts w:asciiTheme="minorHAnsi" w:eastAsia="+mn-ea" w:hAnsiTheme="minorHAnsi" w:cs="Arial"/>
                          <w:bCs/>
                          <w:color w:val="17365D" w:themeColor="text2" w:themeShade="BF"/>
                          <w:kern w:val="24"/>
                          <w:sz w:val="32"/>
                          <w:szCs w:val="28"/>
                          <w:lang w:val="fr-FR" w:eastAsia="en-CA"/>
                        </w:rPr>
                        <w:t>votre réputation, d</w:t>
                      </w:r>
                      <w:r w:rsidRPr="002218A4">
                        <w:rPr>
                          <w:rFonts w:asciiTheme="minorHAnsi" w:eastAsia="+mn-ea" w:hAnsiTheme="minorHAnsi" w:cs="Arial"/>
                          <w:bCs/>
                          <w:color w:val="17365D" w:themeColor="text2" w:themeShade="BF"/>
                          <w:kern w:val="24"/>
                          <w:sz w:val="32"/>
                          <w:szCs w:val="28"/>
                          <w:lang w:val="fr-FR" w:eastAsia="en-CA"/>
                        </w:rPr>
                        <w:t xml:space="preserve">es besoins et </w:t>
                      </w:r>
                      <w:r w:rsidR="00BD5F52">
                        <w:rPr>
                          <w:rFonts w:asciiTheme="minorHAnsi" w:eastAsia="+mn-ea" w:hAnsiTheme="minorHAnsi" w:cs="Arial"/>
                          <w:bCs/>
                          <w:color w:val="17365D" w:themeColor="text2" w:themeShade="BF"/>
                          <w:kern w:val="24"/>
                          <w:sz w:val="32"/>
                          <w:szCs w:val="28"/>
                          <w:lang w:val="fr-FR" w:eastAsia="en-CA"/>
                        </w:rPr>
                        <w:t xml:space="preserve">de </w:t>
                      </w:r>
                      <w:r w:rsidRPr="002218A4">
                        <w:rPr>
                          <w:rFonts w:asciiTheme="minorHAnsi" w:eastAsia="+mn-ea" w:hAnsiTheme="minorHAnsi" w:cs="Arial"/>
                          <w:bCs/>
                          <w:color w:val="17365D" w:themeColor="text2" w:themeShade="BF"/>
                          <w:kern w:val="24"/>
                          <w:sz w:val="32"/>
                          <w:szCs w:val="28"/>
                          <w:lang w:val="fr-FR" w:eastAsia="en-CA"/>
                        </w:rPr>
                        <w:t>la satisfaction des clients, pour l'engagement des employés ou pour tester de nouvelles publicités ou de nouveaux produits, Nanos donne une vision stratégique fiable.</w:t>
                      </w:r>
                    </w:p>
                    <w:p w14:paraId="27A88C43" w14:textId="77777777" w:rsidR="00966AC0" w:rsidRPr="002218A4" w:rsidRDefault="00966AC0" w:rsidP="00CA260F">
                      <w:pPr>
                        <w:rPr>
                          <w:szCs w:val="28"/>
                          <w:lang w:val="fr-CA"/>
                        </w:rPr>
                      </w:pPr>
                    </w:p>
                  </w:txbxContent>
                </v:textbox>
              </v:rect>
            </w:pict>
          </mc:Fallback>
        </mc:AlternateContent>
      </w:r>
    </w:p>
    <w:p w14:paraId="27A8853E" w14:textId="77777777" w:rsidR="00CA260F" w:rsidRPr="003D3B0D" w:rsidRDefault="00CA260F" w:rsidP="00CA260F">
      <w:pPr>
        <w:rPr>
          <w:rFonts w:asciiTheme="minorHAnsi" w:eastAsia="ヒラギノ角ゴ Pro W3" w:hAnsiTheme="minorHAnsi"/>
          <w:sz w:val="28"/>
          <w:szCs w:val="28"/>
          <w:lang w:val="fr-CA" w:eastAsia="en-CA"/>
        </w:rPr>
      </w:pPr>
    </w:p>
    <w:p w14:paraId="27A8853F" w14:textId="77777777" w:rsidR="00CA260F" w:rsidRPr="003D3B0D" w:rsidRDefault="00CA260F" w:rsidP="00CA260F">
      <w:pPr>
        <w:rPr>
          <w:rFonts w:asciiTheme="minorHAnsi" w:eastAsia="ヒラギノ角ゴ Pro W3" w:hAnsiTheme="minorHAnsi"/>
          <w:sz w:val="28"/>
          <w:szCs w:val="28"/>
          <w:lang w:val="fr-CA" w:eastAsia="en-CA"/>
        </w:rPr>
      </w:pPr>
    </w:p>
    <w:p w14:paraId="27A88540" w14:textId="77777777" w:rsidR="00CA260F" w:rsidRPr="003D3B0D" w:rsidRDefault="00CA260F" w:rsidP="00CA260F">
      <w:pPr>
        <w:rPr>
          <w:rFonts w:asciiTheme="minorHAnsi" w:eastAsia="ヒラギノ角ゴ Pro W3" w:hAnsiTheme="minorHAnsi"/>
          <w:sz w:val="28"/>
          <w:szCs w:val="28"/>
          <w:lang w:val="fr-CA" w:eastAsia="en-CA"/>
        </w:rPr>
      </w:pPr>
    </w:p>
    <w:p w14:paraId="27A88541" w14:textId="77777777" w:rsidR="00CA260F" w:rsidRPr="003D3B0D" w:rsidRDefault="00CA260F" w:rsidP="00CA260F">
      <w:pPr>
        <w:rPr>
          <w:rFonts w:asciiTheme="minorHAnsi" w:eastAsia="ヒラギノ角ゴ Pro W3" w:hAnsiTheme="minorHAnsi"/>
          <w:sz w:val="28"/>
          <w:szCs w:val="28"/>
          <w:lang w:val="fr-CA" w:eastAsia="en-CA"/>
        </w:rPr>
      </w:pPr>
    </w:p>
    <w:p w14:paraId="27A88542" w14:textId="77777777" w:rsidR="00CA260F" w:rsidRPr="003D3B0D" w:rsidRDefault="00CA260F" w:rsidP="00CA260F">
      <w:pPr>
        <w:rPr>
          <w:rFonts w:asciiTheme="minorHAnsi" w:eastAsia="ヒラギノ角ゴ Pro W3" w:hAnsiTheme="minorHAnsi"/>
          <w:sz w:val="28"/>
          <w:szCs w:val="28"/>
          <w:lang w:val="fr-CA" w:eastAsia="en-CA"/>
        </w:rPr>
      </w:pPr>
    </w:p>
    <w:p w14:paraId="27A88543" w14:textId="77777777" w:rsidR="00CA260F" w:rsidRPr="003D3B0D" w:rsidRDefault="00CA260F" w:rsidP="00CA260F">
      <w:pPr>
        <w:rPr>
          <w:rFonts w:asciiTheme="minorHAnsi" w:eastAsia="ヒラギノ角ゴ Pro W3" w:hAnsiTheme="minorHAnsi"/>
          <w:sz w:val="28"/>
          <w:szCs w:val="28"/>
          <w:lang w:val="fr-CA" w:eastAsia="en-CA"/>
        </w:rPr>
      </w:pPr>
    </w:p>
    <w:p w14:paraId="27A88544" w14:textId="77777777" w:rsidR="00CA260F" w:rsidRPr="003D3B0D" w:rsidRDefault="00CA260F" w:rsidP="00CA260F">
      <w:pPr>
        <w:rPr>
          <w:rFonts w:asciiTheme="minorHAnsi" w:eastAsia="ヒラギノ角ゴ Pro W3" w:hAnsiTheme="minorHAnsi"/>
          <w:sz w:val="28"/>
          <w:szCs w:val="28"/>
          <w:lang w:val="fr-CA" w:eastAsia="en-CA"/>
        </w:rPr>
      </w:pPr>
    </w:p>
    <w:p w14:paraId="27A88545" w14:textId="77777777" w:rsidR="00CA260F" w:rsidRPr="003D3B0D" w:rsidRDefault="00CA260F" w:rsidP="00CA260F">
      <w:pPr>
        <w:rPr>
          <w:rFonts w:asciiTheme="minorHAnsi" w:eastAsia="ヒラギノ角ゴ Pro W3" w:hAnsiTheme="minorHAnsi"/>
          <w:sz w:val="28"/>
          <w:szCs w:val="28"/>
          <w:lang w:val="fr-CA" w:eastAsia="en-CA"/>
        </w:rPr>
      </w:pPr>
    </w:p>
    <w:p w14:paraId="27A88546" w14:textId="7B9F4E40" w:rsidR="00CA260F" w:rsidRPr="003D3B0D" w:rsidRDefault="00DD2822" w:rsidP="00CA260F">
      <w:pPr>
        <w:ind w:firstLine="1276"/>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49696" behindDoc="0" locked="0" layoutInCell="1" allowOverlap="1" wp14:anchorId="27A88751" wp14:editId="136743C3">
                <wp:simplePos x="0" y="0"/>
                <wp:positionH relativeFrom="column">
                  <wp:posOffset>2296795</wp:posOffset>
                </wp:positionH>
                <wp:positionV relativeFrom="paragraph">
                  <wp:posOffset>342900</wp:posOffset>
                </wp:positionV>
                <wp:extent cx="5901690" cy="1744980"/>
                <wp:effectExtent l="1270" t="0" r="2540" b="0"/>
                <wp:wrapNone/>
                <wp:docPr id="31"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174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C44"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b/>
                                <w:bCs/>
                                <w:color w:val="000066"/>
                                <w:kern w:val="24"/>
                                <w:lang w:val="en-US"/>
                              </w:rPr>
                              <w:t xml:space="preserve">Nik Nanos </w:t>
                            </w:r>
                            <w:r>
                              <w:rPr>
                                <w:rFonts w:ascii="Calibri" w:eastAsia="+mn-ea" w:hAnsi="Calibri" w:cs="Arial"/>
                                <w:color w:val="000000"/>
                                <w:kern w:val="24"/>
                                <w:lang w:val="en-US"/>
                              </w:rPr>
                              <w:t>FMRIA</w:t>
                            </w:r>
                            <w:r>
                              <w:rPr>
                                <w:rFonts w:ascii="Calibri" w:eastAsia="+mn-ea" w:hAnsi="Calibri" w:cs="Arial"/>
                                <w:color w:val="000000"/>
                                <w:kern w:val="24"/>
                                <w:lang w:val="en-US"/>
                              </w:rPr>
                              <w:tab/>
                            </w:r>
                            <w:r w:rsidRPr="002218A4">
                              <w:rPr>
                                <w:rFonts w:ascii="Calibri" w:eastAsia="+mn-ea" w:hAnsi="Calibri" w:cs="Arial"/>
                                <w:b/>
                                <w:bCs/>
                                <w:color w:val="000066"/>
                                <w:kern w:val="24"/>
                                <w:lang w:val="en-US"/>
                              </w:rPr>
                              <w:t>Richard Jenkins</w:t>
                            </w:r>
                          </w:p>
                          <w:p w14:paraId="27A88C45"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color w:val="254061"/>
                                <w:kern w:val="24"/>
                                <w:lang w:val="en-US"/>
                              </w:rPr>
                              <w:t>Président, Nanos Research Group</w:t>
                            </w:r>
                            <w:r w:rsidRPr="002218A4">
                              <w:rPr>
                                <w:rFonts w:ascii="Calibri" w:eastAsia="+mn-ea" w:hAnsi="Calibri" w:cs="Arial"/>
                                <w:color w:val="254061"/>
                                <w:kern w:val="24"/>
                                <w:lang w:val="en-US"/>
                              </w:rPr>
                              <w:tab/>
                              <w:t>Vice-président, Nanos Research</w:t>
                            </w:r>
                          </w:p>
                          <w:p w14:paraId="27A88C46"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color w:val="254061"/>
                                <w:kern w:val="24"/>
                                <w:lang w:val="en-US"/>
                              </w:rPr>
                              <w:t>Ottawa (613) 234-4666 poste 237</w:t>
                            </w:r>
                            <w:r w:rsidRPr="002218A4">
                              <w:rPr>
                                <w:rFonts w:ascii="Calibri" w:eastAsia="+mn-ea" w:hAnsi="Calibri" w:cs="Arial"/>
                                <w:color w:val="254061"/>
                                <w:kern w:val="24"/>
                                <w:lang w:val="en-US"/>
                              </w:rPr>
                              <w:tab/>
                              <w:t>Ottawa (613) 234-4666 poste 230</w:t>
                            </w:r>
                          </w:p>
                          <w:p w14:paraId="27A88C47"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color w:val="254061"/>
                                <w:kern w:val="24"/>
                                <w:lang w:val="en-US"/>
                              </w:rPr>
                              <w:t xml:space="preserve">Washington DC (202) 697-9924 </w:t>
                            </w:r>
                            <w:r w:rsidRPr="002218A4">
                              <w:rPr>
                                <w:rFonts w:ascii="Calibri" w:eastAsia="+mn-ea" w:hAnsi="Calibri" w:cs="Arial"/>
                                <w:color w:val="254061"/>
                                <w:kern w:val="24"/>
                                <w:lang w:val="en-US"/>
                              </w:rPr>
                              <w:tab/>
                              <w:t>rjenkins@nanosresearch.com</w:t>
                            </w:r>
                          </w:p>
                          <w:p w14:paraId="27A88C48"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color w:val="254061"/>
                                <w:kern w:val="24"/>
                                <w:lang w:val="en-US"/>
                              </w:rPr>
                              <w:t>nnanos@nanosresearch.com</w:t>
                            </w:r>
                          </w:p>
                          <w:p w14:paraId="27A88C49" w14:textId="77777777" w:rsidR="00966AC0" w:rsidRPr="00CA260F" w:rsidRDefault="00966AC0" w:rsidP="00CA260F">
                            <w:pPr>
                              <w:rPr>
                                <w:sz w:val="24"/>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51" id="Rectangle 319" o:spid="_x0000_s1310" style="position:absolute;left:0;text-align:left;margin-left:180.85pt;margin-top:27pt;width:464.7pt;height:137.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" filled="f" stroked="f">
                <v:textbox inset="1.78578mm,.89289mm,1.78578mm,.89289mm">
                  <w:txbxContent>
                    <w:p w14:paraId="27A88C44"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b/>
                          <w:bCs/>
                          <w:color w:val="000066"/>
                          <w:kern w:val="24"/>
                          <w:lang w:val="en-US"/>
                        </w:rPr>
                        <w:t xml:space="preserve">Nik Nanos </w:t>
                      </w:r>
                      <w:r>
                        <w:rPr>
                          <w:rFonts w:ascii="Calibri" w:eastAsia="+mn-ea" w:hAnsi="Calibri" w:cs="Arial"/>
                          <w:color w:val="000000"/>
                          <w:kern w:val="24"/>
                          <w:lang w:val="en-US"/>
                        </w:rPr>
                        <w:t>FMRIA</w:t>
                      </w:r>
                      <w:r>
                        <w:rPr>
                          <w:rFonts w:ascii="Calibri" w:eastAsia="+mn-ea" w:hAnsi="Calibri" w:cs="Arial"/>
                          <w:color w:val="000000"/>
                          <w:kern w:val="24"/>
                          <w:lang w:val="en-US"/>
                        </w:rPr>
                        <w:tab/>
                      </w:r>
                      <w:r w:rsidRPr="002218A4">
                        <w:rPr>
                          <w:rFonts w:ascii="Calibri" w:eastAsia="+mn-ea" w:hAnsi="Calibri" w:cs="Arial"/>
                          <w:b/>
                          <w:bCs/>
                          <w:color w:val="000066"/>
                          <w:kern w:val="24"/>
                          <w:lang w:val="en-US"/>
                        </w:rPr>
                        <w:t>Richard Jenkins</w:t>
                      </w:r>
                    </w:p>
                    <w:p w14:paraId="27A88C45"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color w:val="254061"/>
                          <w:kern w:val="24"/>
                          <w:lang w:val="en-US"/>
                        </w:rPr>
                        <w:t>Président, Nanos Research Group</w:t>
                      </w:r>
                      <w:r w:rsidRPr="002218A4">
                        <w:rPr>
                          <w:rFonts w:ascii="Calibri" w:eastAsia="+mn-ea" w:hAnsi="Calibri" w:cs="Arial"/>
                          <w:color w:val="254061"/>
                          <w:kern w:val="24"/>
                          <w:lang w:val="en-US"/>
                        </w:rPr>
                        <w:tab/>
                        <w:t>Vice-président, Nanos Research</w:t>
                      </w:r>
                    </w:p>
                    <w:p w14:paraId="27A88C46"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color w:val="254061"/>
                          <w:kern w:val="24"/>
                          <w:lang w:val="en-US"/>
                        </w:rPr>
                        <w:t>Ottawa (613) 234-4666 poste 237</w:t>
                      </w:r>
                      <w:r w:rsidRPr="002218A4">
                        <w:rPr>
                          <w:rFonts w:ascii="Calibri" w:eastAsia="+mn-ea" w:hAnsi="Calibri" w:cs="Arial"/>
                          <w:color w:val="254061"/>
                          <w:kern w:val="24"/>
                          <w:lang w:val="en-US"/>
                        </w:rPr>
                        <w:tab/>
                        <w:t>Ottawa (613) 234-4666 poste 230</w:t>
                      </w:r>
                    </w:p>
                    <w:p w14:paraId="27A88C47"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color w:val="254061"/>
                          <w:kern w:val="24"/>
                          <w:lang w:val="en-US"/>
                        </w:rPr>
                        <w:t xml:space="preserve">Washington DC (202) 697-9924 </w:t>
                      </w:r>
                      <w:r w:rsidRPr="002218A4">
                        <w:rPr>
                          <w:rFonts w:ascii="Calibri" w:eastAsia="+mn-ea" w:hAnsi="Calibri" w:cs="Arial"/>
                          <w:color w:val="254061"/>
                          <w:kern w:val="24"/>
                          <w:lang w:val="en-US"/>
                        </w:rPr>
                        <w:tab/>
                        <w:t>rjenkins@nanosresearch.com</w:t>
                      </w:r>
                    </w:p>
                    <w:p w14:paraId="27A88C48" w14:textId="77777777" w:rsidR="00966AC0" w:rsidRDefault="00966AC0" w:rsidP="002218A4">
                      <w:pPr>
                        <w:pStyle w:val="NormalWeb"/>
                        <w:tabs>
                          <w:tab w:val="left" w:pos="4515"/>
                        </w:tabs>
                        <w:spacing w:before="40" w:beforeAutospacing="0" w:after="0" w:afterAutospacing="0"/>
                      </w:pPr>
                      <w:r w:rsidRPr="002218A4">
                        <w:rPr>
                          <w:rFonts w:ascii="Calibri" w:eastAsia="+mn-ea" w:hAnsi="Calibri" w:cs="Arial"/>
                          <w:color w:val="254061"/>
                          <w:kern w:val="24"/>
                          <w:lang w:val="en-US"/>
                        </w:rPr>
                        <w:t>nnanos@nanosresearch.com</w:t>
                      </w:r>
                    </w:p>
                    <w:p w14:paraId="27A88C49" w14:textId="77777777" w:rsidR="00966AC0" w:rsidRPr="00CA260F" w:rsidRDefault="00966AC0" w:rsidP="00CA260F">
                      <w:pPr>
                        <w:rPr>
                          <w:sz w:val="24"/>
                          <w:szCs w:val="28"/>
                        </w:rPr>
                      </w:pPr>
                    </w:p>
                  </w:txbxContent>
                </v:textbox>
              </v:rect>
            </w:pict>
          </mc:Fallback>
        </mc:AlternateContent>
      </w:r>
    </w:p>
    <w:p w14:paraId="27A88547" w14:textId="77777777" w:rsidR="00CA260F" w:rsidRPr="003D3B0D" w:rsidRDefault="002218A4" w:rsidP="00CA260F">
      <w:pPr>
        <w:tabs>
          <w:tab w:val="left" w:pos="2300"/>
        </w:tabs>
        <w:rPr>
          <w:rFonts w:asciiTheme="minorHAnsi" w:eastAsia="ヒラギノ角ゴ Pro W3" w:hAnsiTheme="minorHAnsi"/>
          <w:sz w:val="28"/>
          <w:szCs w:val="28"/>
          <w:lang w:val="fr-CA" w:eastAsia="en-CA"/>
        </w:rPr>
      </w:pPr>
      <w:r w:rsidRPr="003D3B0D">
        <w:rPr>
          <w:rFonts w:asciiTheme="minorHAnsi" w:eastAsia="ヒラギノ角ゴ Pro W3" w:hAnsiTheme="minorHAnsi"/>
          <w:noProof/>
          <w:sz w:val="28"/>
          <w:szCs w:val="28"/>
          <w:lang w:eastAsia="en-CA"/>
        </w:rPr>
        <w:drawing>
          <wp:anchor distT="0" distB="0" distL="114300" distR="114300" simplePos="0" relativeHeight="251467776" behindDoc="1" locked="0" layoutInCell="1" allowOverlap="1" wp14:anchorId="27A88752" wp14:editId="27A88753">
            <wp:simplePos x="0" y="0"/>
            <wp:positionH relativeFrom="column">
              <wp:posOffset>754380</wp:posOffset>
            </wp:positionH>
            <wp:positionV relativeFrom="paragraph">
              <wp:posOffset>-635</wp:posOffset>
            </wp:positionV>
            <wp:extent cx="1140460" cy="1140460"/>
            <wp:effectExtent l="0" t="0" r="0" b="0"/>
            <wp:wrapThrough wrapText="bothSides">
              <wp:wrapPolygon edited="0">
                <wp:start x="0" y="0"/>
                <wp:lineTo x="0" y="21287"/>
                <wp:lineTo x="21287" y="21287"/>
                <wp:lineTo x="21287" y="0"/>
                <wp:lineTo x="0" y="0"/>
              </wp:wrapPolygon>
            </wp:wrapThrough>
            <wp:docPr id="367" name="Picture 30" descr="\\FS2013\FileServer\Projects\nanos admin\marketing\qr codes\qr code - nanos brochure.png"/>
            <wp:cNvGraphicFramePr/>
            <a:graphic xmlns:a="http://schemas.openxmlformats.org/drawingml/2006/main">
              <a:graphicData uri="http://schemas.openxmlformats.org/drawingml/2006/picture">
                <pic:pic xmlns:pic="http://schemas.openxmlformats.org/drawingml/2006/picture">
                  <pic:nvPicPr>
                    <pic:cNvPr id="11269" name="Picture 2" descr="\\FS2013\FileServer\Projects\nanos admin\marketing\qr codes\qr code - nanos brochur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0460" cy="1140460"/>
                    </a:xfrm>
                    <a:prstGeom prst="rect">
                      <a:avLst/>
                    </a:prstGeom>
                    <a:noFill/>
                    <a:ln w="9525">
                      <a:noFill/>
                      <a:miter lim="800000"/>
                      <a:headEnd/>
                      <a:tailEnd/>
                    </a:ln>
                  </pic:spPr>
                </pic:pic>
              </a:graphicData>
            </a:graphic>
          </wp:anchor>
        </w:drawing>
      </w:r>
      <w:r w:rsidR="00CA260F" w:rsidRPr="003D3B0D">
        <w:rPr>
          <w:rFonts w:asciiTheme="minorHAnsi" w:eastAsia="ヒラギノ角ゴ Pro W3" w:hAnsiTheme="minorHAnsi"/>
          <w:sz w:val="28"/>
          <w:szCs w:val="28"/>
          <w:lang w:val="fr-CA" w:eastAsia="en-CA"/>
        </w:rPr>
        <w:tab/>
      </w:r>
    </w:p>
    <w:p w14:paraId="27A88548" w14:textId="0DB830F0" w:rsidR="00CA260F" w:rsidRPr="003D3B0D" w:rsidRDefault="00DD2822" w:rsidP="00CA260F">
      <w:pPr>
        <w:tabs>
          <w:tab w:val="left" w:pos="13691"/>
        </w:tabs>
        <w:rPr>
          <w:rFonts w:asciiTheme="minorHAnsi" w:eastAsia="ヒラギノ角ゴ Pro W3" w:hAnsiTheme="minorHAnsi"/>
          <w:sz w:val="28"/>
          <w:szCs w:val="28"/>
          <w:lang w:val="fr-CA" w:eastAsia="en-CA"/>
        </w:rPr>
        <w:sectPr w:rsidR="00CA260F" w:rsidRPr="003D3B0D" w:rsidSect="0022335B">
          <w:pgSz w:w="15840" w:h="12240" w:orient="landscape"/>
          <w:pgMar w:top="720" w:right="0" w:bottom="720" w:left="720" w:header="0" w:footer="648" w:gutter="0"/>
          <w:cols w:space="720"/>
          <w:titlePg/>
          <w:docGrid w:linePitch="299"/>
        </w:sect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50720" behindDoc="0" locked="0" layoutInCell="1" allowOverlap="1" wp14:anchorId="27A88754" wp14:editId="6F3CE208">
                <wp:simplePos x="0" y="0"/>
                <wp:positionH relativeFrom="column">
                  <wp:posOffset>715010</wp:posOffset>
                </wp:positionH>
                <wp:positionV relativeFrom="paragraph">
                  <wp:posOffset>728980</wp:posOffset>
                </wp:positionV>
                <wp:extent cx="1137285" cy="382270"/>
                <wp:effectExtent l="635" t="0" r="0" b="3175"/>
                <wp:wrapNone/>
                <wp:docPr id="2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C4A" w14:textId="77777777" w:rsidR="00966AC0" w:rsidRDefault="00966AC0" w:rsidP="002218A4">
                            <w:pPr>
                              <w:pStyle w:val="NormalWeb"/>
                              <w:spacing w:before="0" w:beforeAutospacing="0" w:after="0" w:afterAutospacing="0"/>
                              <w:jc w:val="center"/>
                            </w:pPr>
                            <w:r w:rsidRPr="002218A4">
                              <w:rPr>
                                <w:rFonts w:ascii="Calibri" w:eastAsia="+mn-ea" w:hAnsi="Calibri" w:cs="Arial"/>
                                <w:color w:val="254061"/>
                                <w:kern w:val="24"/>
                                <w:sz w:val="20"/>
                                <w:szCs w:val="20"/>
                              </w:rPr>
                              <w:t>Visionnez notre brochure</w:t>
                            </w:r>
                          </w:p>
                          <w:p w14:paraId="27A88C4B" w14:textId="77777777" w:rsidR="00966AC0" w:rsidRPr="00CA260F" w:rsidRDefault="00966AC0" w:rsidP="00CA260F">
                            <w:pPr>
                              <w:rPr>
                                <w:sz w:val="24"/>
                                <w:szCs w:val="28"/>
                              </w:rPr>
                            </w:pPr>
                          </w:p>
                        </w:txbxContent>
                      </wps:txbx>
                      <wps:bodyPr rot="0" vert="horz" wrap="square" lIns="64288" tIns="32144" rIns="64288" bIns="32144"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54" id="Rectangle 320" o:spid="_x0000_s1311" style="position:absolute;margin-left:56.3pt;margin-top:57.4pt;width:89.55pt;height:30.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" filled="f" stroked="f">
                <v:textbox inset="1.78578mm,.89289mm,1.78578mm,.89289mm">
                  <w:txbxContent>
                    <w:p w14:paraId="27A88C4A" w14:textId="77777777" w:rsidR="00966AC0" w:rsidRDefault="00966AC0" w:rsidP="002218A4">
                      <w:pPr>
                        <w:pStyle w:val="NormalWeb"/>
                        <w:spacing w:before="0" w:beforeAutospacing="0" w:after="0" w:afterAutospacing="0"/>
                        <w:jc w:val="center"/>
                      </w:pPr>
                      <w:r w:rsidRPr="002218A4">
                        <w:rPr>
                          <w:rFonts w:ascii="Calibri" w:eastAsia="+mn-ea" w:hAnsi="Calibri" w:cs="Arial"/>
                          <w:color w:val="254061"/>
                          <w:kern w:val="24"/>
                          <w:sz w:val="20"/>
                          <w:szCs w:val="20"/>
                        </w:rPr>
                        <w:t>Visionnez notre brochure</w:t>
                      </w:r>
                    </w:p>
                    <w:p w14:paraId="27A88C4B" w14:textId="77777777" w:rsidR="00966AC0" w:rsidRPr="00CA260F" w:rsidRDefault="00966AC0" w:rsidP="00CA260F">
                      <w:pPr>
                        <w:rPr>
                          <w:sz w:val="24"/>
                          <w:szCs w:val="28"/>
                        </w:rPr>
                      </w:pPr>
                    </w:p>
                  </w:txbxContent>
                </v:textbox>
              </v:rect>
            </w:pict>
          </mc:Fallback>
        </mc:AlternateContent>
      </w:r>
    </w:p>
    <w:p w14:paraId="27A88549" w14:textId="4D43ACAC" w:rsidR="00CA260F" w:rsidRPr="00077475" w:rsidRDefault="00E1370D" w:rsidP="008C56DF">
      <w:pPr>
        <w:tabs>
          <w:tab w:val="left" w:pos="13691"/>
        </w:tabs>
        <w:rPr>
          <w:rFonts w:asciiTheme="minorHAnsi" w:eastAsia="ヒラギノ角ゴ Pro W3" w:hAnsiTheme="minorHAnsi"/>
          <w:sz w:val="28"/>
          <w:szCs w:val="28"/>
          <w:lang w:val="fr-CA" w:eastAsia="en-CA"/>
        </w:rPr>
        <w:sectPr w:rsidR="00CA260F" w:rsidRPr="00077475" w:rsidSect="0022335B">
          <w:pgSz w:w="15840" w:h="12240" w:orient="landscape"/>
          <w:pgMar w:top="720" w:right="0" w:bottom="720" w:left="720" w:header="0" w:footer="648" w:gutter="0"/>
          <w:cols w:space="720"/>
          <w:titlePg/>
          <w:docGrid w:linePitch="299"/>
        </w:sectPr>
      </w:pPr>
      <w:r>
        <w:rPr>
          <w:rFonts w:asciiTheme="minorHAnsi" w:eastAsia="ヒラギノ角ゴ Pro W3" w:hAnsiTheme="minorHAnsi"/>
          <w:noProof/>
          <w:sz w:val="28"/>
          <w:szCs w:val="28"/>
          <w:lang w:eastAsia="en-CA"/>
        </w:rPr>
        <w:drawing>
          <wp:anchor distT="0" distB="0" distL="114300" distR="114300" simplePos="0" relativeHeight="251469824" behindDoc="0" locked="0" layoutInCell="1" allowOverlap="1" wp14:anchorId="27A88755" wp14:editId="27A88756">
            <wp:simplePos x="0" y="0"/>
            <wp:positionH relativeFrom="column">
              <wp:posOffset>330200</wp:posOffset>
            </wp:positionH>
            <wp:positionV relativeFrom="paragraph">
              <wp:posOffset>908050</wp:posOffset>
            </wp:positionV>
            <wp:extent cx="3999230" cy="51593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99230" cy="5159375"/>
                    </a:xfrm>
                    <a:prstGeom prst="rect">
                      <a:avLst/>
                    </a:prstGeom>
                    <a:noFill/>
                  </pic:spPr>
                </pic:pic>
              </a:graphicData>
            </a:graphic>
            <wp14:sizeRelV relativeFrom="margin">
              <wp14:pctHeight>0</wp14:pctHeight>
            </wp14:sizeRelV>
          </wp:anchor>
        </w:drawing>
      </w:r>
      <w:r>
        <w:rPr>
          <w:rFonts w:asciiTheme="minorHAnsi" w:eastAsia="ヒラギノ角ゴ Pro W3" w:hAnsiTheme="minorHAnsi"/>
          <w:noProof/>
          <w:sz w:val="28"/>
          <w:szCs w:val="28"/>
          <w:lang w:eastAsia="en-CA"/>
        </w:rPr>
        <w:drawing>
          <wp:anchor distT="0" distB="0" distL="114300" distR="114300" simplePos="0" relativeHeight="251468800" behindDoc="1" locked="0" layoutInCell="1" allowOverlap="1" wp14:anchorId="27A88757" wp14:editId="27A88758">
            <wp:simplePos x="0" y="0"/>
            <wp:positionH relativeFrom="column">
              <wp:posOffset>4330700</wp:posOffset>
            </wp:positionH>
            <wp:positionV relativeFrom="paragraph">
              <wp:posOffset>908050</wp:posOffset>
            </wp:positionV>
            <wp:extent cx="4572635" cy="5159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635" cy="5159375"/>
                    </a:xfrm>
                    <a:prstGeom prst="rect">
                      <a:avLst/>
                    </a:prstGeom>
                    <a:noFill/>
                  </pic:spPr>
                </pic:pic>
              </a:graphicData>
            </a:graphic>
            <wp14:sizeRelH relativeFrom="page">
              <wp14:pctWidth>0</wp14:pctWidth>
            </wp14:sizeRelH>
            <wp14:sizeRelV relativeFrom="page">
              <wp14:pctHeight>0</wp14:pctHeight>
            </wp14:sizeRelV>
          </wp:anchor>
        </w:drawing>
      </w:r>
      <w:r w:rsidR="00DD2822">
        <w:rPr>
          <w:rFonts w:asciiTheme="minorHAnsi" w:eastAsia="ヒラギノ角ゴ Pro W3" w:hAnsiTheme="minorHAnsi"/>
          <w:noProof/>
          <w:sz w:val="28"/>
          <w:szCs w:val="28"/>
          <w:lang w:eastAsia="en-CA"/>
        </w:rPr>
        <mc:AlternateContent>
          <mc:Choice Requires="wps">
            <w:drawing>
              <wp:anchor distT="0" distB="0" distL="114300" distR="114300" simplePos="0" relativeHeight="251551744" behindDoc="0" locked="0" layoutInCell="1" allowOverlap="1" wp14:anchorId="27A88759" wp14:editId="7DDE1E77">
                <wp:simplePos x="0" y="0"/>
                <wp:positionH relativeFrom="column">
                  <wp:posOffset>-140335</wp:posOffset>
                </wp:positionH>
                <wp:positionV relativeFrom="paragraph">
                  <wp:posOffset>-365760</wp:posOffset>
                </wp:positionV>
                <wp:extent cx="9786620" cy="830580"/>
                <wp:effectExtent l="2540" t="0" r="2540" b="1905"/>
                <wp:wrapNone/>
                <wp:docPr id="28" name="Rectangle 32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C4C" w14:textId="77777777" w:rsidR="00966AC0" w:rsidRPr="00CA260F" w:rsidRDefault="00966AC0" w:rsidP="00CA260F">
                            <w:pPr>
                              <w:jc w:val="center"/>
                              <w:rPr>
                                <w:sz w:val="28"/>
                              </w:rPr>
                            </w:pPr>
                            <w:r w:rsidRPr="002218A4">
                              <w:rPr>
                                <w:rFonts w:eastAsia="+mj-ea" w:cs="+mj-cs"/>
                                <w:color w:val="17375E"/>
                                <w:kern w:val="24"/>
                                <w:sz w:val="96"/>
                                <w:szCs w:val="60"/>
                              </w:rPr>
                              <w:t>Note technique</w:t>
                            </w:r>
                          </w:p>
                          <w:tbl>
                            <w:tblPr>
                              <w:tblW w:w="6240" w:type="dxa"/>
                              <w:tblCellMar>
                                <w:left w:w="0" w:type="dxa"/>
                                <w:right w:w="0" w:type="dxa"/>
                              </w:tblCellMar>
                              <w:tblLook w:val="0420" w:firstRow="1" w:lastRow="0" w:firstColumn="0" w:lastColumn="0" w:noHBand="0" w:noVBand="1"/>
                            </w:tblPr>
                            <w:tblGrid>
                              <w:gridCol w:w="7227"/>
                              <w:gridCol w:w="5976"/>
                            </w:tblGrid>
                            <w:tr w:rsidR="00966AC0" w:rsidRPr="008C56DF" w14:paraId="27A88C4F" w14:textId="77777777" w:rsidTr="008C56DF">
                              <w:trPr>
                                <w:trHeight w:val="436"/>
                              </w:trPr>
                              <w:tc>
                                <w:tcPr>
                                  <w:tcW w:w="20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bottom"/>
                                  <w:hideMark/>
                                </w:tcPr>
                                <w:p w14:paraId="27A88C4D" w14:textId="77777777" w:rsidR="00966AC0" w:rsidRPr="008C56DF" w:rsidRDefault="00966AC0" w:rsidP="008C56DF">
                                  <w:pPr>
                                    <w:jc w:val="center"/>
                                    <w:rPr>
                                      <w:rFonts w:eastAsia="+mj-ea" w:cs="+mj-cs"/>
                                      <w:color w:val="17375E"/>
                                      <w:kern w:val="24"/>
                                      <w:sz w:val="96"/>
                                      <w:szCs w:val="60"/>
                                      <w:lang w:val="fr-CA"/>
                                    </w:rPr>
                                  </w:pPr>
                                  <w:r w:rsidRPr="008C56DF">
                                    <w:rPr>
                                      <w:rFonts w:eastAsia="+mj-ea" w:cs="+mj-cs"/>
                                      <w:b/>
                                      <w:bCs/>
                                      <w:color w:val="17375E"/>
                                      <w:kern w:val="24"/>
                                      <w:sz w:val="96"/>
                                      <w:szCs w:val="60"/>
                                      <w:lang w:val="fr-CA"/>
                                    </w:rPr>
                                    <w:t>Élément</w:t>
                                  </w:r>
                                </w:p>
                              </w:tc>
                              <w:tc>
                                <w:tcPr>
                                  <w:tcW w:w="42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bottom"/>
                                  <w:hideMark/>
                                </w:tcPr>
                                <w:p w14:paraId="27A88C4E" w14:textId="77777777" w:rsidR="00966AC0" w:rsidRPr="008C56DF" w:rsidRDefault="00966AC0" w:rsidP="008C56DF">
                                  <w:pPr>
                                    <w:jc w:val="center"/>
                                    <w:rPr>
                                      <w:rFonts w:eastAsia="+mj-ea" w:cs="+mj-cs"/>
                                      <w:color w:val="17375E"/>
                                      <w:kern w:val="24"/>
                                      <w:sz w:val="96"/>
                                      <w:szCs w:val="60"/>
                                      <w:lang w:val="fr-CA"/>
                                    </w:rPr>
                                  </w:pPr>
                                  <w:r w:rsidRPr="008C56DF">
                                    <w:rPr>
                                      <w:rFonts w:eastAsia="+mj-ea" w:cs="+mj-cs"/>
                                      <w:b/>
                                      <w:bCs/>
                                      <w:color w:val="17375E"/>
                                      <w:kern w:val="24"/>
                                      <w:sz w:val="96"/>
                                      <w:szCs w:val="60"/>
                                      <w:lang w:val="fr-CA"/>
                                    </w:rPr>
                                    <w:t>Description</w:t>
                                  </w:r>
                                </w:p>
                              </w:tc>
                            </w:tr>
                            <w:tr w:rsidR="00966AC0" w:rsidRPr="008C56DF" w14:paraId="27A88C52" w14:textId="77777777" w:rsidTr="008C56DF">
                              <w:trPr>
                                <w:trHeight w:val="542"/>
                              </w:trPr>
                              <w:tc>
                                <w:tcPr>
                                  <w:tcW w:w="20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0"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Organisation qui a commandé la recherche</w:t>
                                  </w:r>
                                </w:p>
                              </w:tc>
                              <w:tc>
                                <w:tcPr>
                                  <w:tcW w:w="42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1"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Bibliothèque et Archives Canada</w:t>
                                  </w:r>
                                </w:p>
                              </w:tc>
                            </w:tr>
                            <w:tr w:rsidR="00966AC0" w:rsidRPr="00637A57" w14:paraId="27A88C55"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3"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Taille de l'échantillon finale</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4"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XXX clients de Bibliothèque et Archives Canada</w:t>
                                  </w:r>
                                </w:p>
                              </w:tc>
                            </w:tr>
                            <w:tr w:rsidR="00966AC0" w:rsidRPr="008C56DF" w14:paraId="27A88C58"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6"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Marge d'erreur</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7"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rPr>
                                    <w:t>Ne s'applique pas</w:t>
                                  </w:r>
                                </w:p>
                              </w:tc>
                            </w:tr>
                            <w:tr w:rsidR="00966AC0" w:rsidRPr="00637A57" w14:paraId="27A88C5B" w14:textId="77777777" w:rsidTr="008C56DF">
                              <w:trPr>
                                <w:trHeight w:val="741"/>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9"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Type d’enquête</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A"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Sondage par XXX en ligne</w:t>
                                  </w:r>
                                </w:p>
                              </w:tc>
                            </w:tr>
                            <w:tr w:rsidR="00966AC0" w:rsidRPr="00637A57" w14:paraId="27A88C5E" w14:textId="77777777" w:rsidTr="008C56DF">
                              <w:trPr>
                                <w:trHeight w:val="941"/>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C"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Méthode d'échantillonnage</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D"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L’échantillon comprenait des visiteurs du site Web de Bibliothèque et Archives Canada.</w:t>
                                  </w:r>
                                </w:p>
                              </w:tc>
                            </w:tr>
                            <w:tr w:rsidR="00966AC0" w:rsidRPr="00637A57" w14:paraId="27A88C61" w14:textId="77777777" w:rsidTr="008C56DF">
                              <w:trPr>
                                <w:trHeight w:val="741"/>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F"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Données démographiques (Captées)</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0"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Canada Atlantique, Québec, Ontario, Prairies, Colombie-Britannique; hommes et femmes; 18 ans et plus. Le code postal à six chiffres fut utilisé pour valider l’endroit géographique.</w:t>
                                  </w:r>
                                </w:p>
                              </w:tc>
                            </w:tr>
                            <w:tr w:rsidR="00966AC0" w:rsidRPr="008C56DF" w14:paraId="27A88C64"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2"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Données démographiques (autres)</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3"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 xml:space="preserve">Âge, sexe, éducation, revenu </w:t>
                                  </w:r>
                                </w:p>
                              </w:tc>
                            </w:tr>
                            <w:tr w:rsidR="00966AC0" w:rsidRPr="00637A57" w14:paraId="27A88C67"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5"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Travail sur le terrain/Validation</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6"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Entrevues en direct administrées par des agents et sous supervision du travail afin d’être conformes au code déontologique de l’ARIM.</w:t>
                                  </w:r>
                                </w:p>
                              </w:tc>
                            </w:tr>
                            <w:tr w:rsidR="00966AC0" w:rsidRPr="00637A57" w14:paraId="27A88C6A"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8"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Nombre d'appels</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9"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Les individus n’ont pas été appelés.</w:t>
                                  </w:r>
                                </w:p>
                              </w:tc>
                            </w:tr>
                            <w:tr w:rsidR="00966AC0" w:rsidRPr="00637A57" w14:paraId="27A88C6D"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B"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Heure des appels</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C"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 xml:space="preserve">Les individus ont reçu les appels entre 12h et 17h30 et entre 18h30 et 21h30 selon l’heure locale du répondant. </w:t>
                                  </w:r>
                                </w:p>
                              </w:tc>
                            </w:tr>
                            <w:tr w:rsidR="00966AC0" w:rsidRPr="008C56DF" w14:paraId="27A88C70"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E"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 xml:space="preserve">Dates du travail sur le terrain </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F"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XX au XX, 2016.</w:t>
                                  </w:r>
                                </w:p>
                              </w:tc>
                            </w:tr>
                            <w:tr w:rsidR="00966AC0" w:rsidRPr="00637A57" w14:paraId="27A88C73"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71"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Langue de l'enquête</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72"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L'enquête a été menée en français et en anglais.</w:t>
                                  </w:r>
                                </w:p>
                              </w:tc>
                            </w:tr>
                          </w:tbl>
                          <w:p w14:paraId="27A88C74" w14:textId="77777777" w:rsidR="00966AC0" w:rsidRPr="008C56DF" w:rsidRDefault="00966AC0" w:rsidP="00CA260F">
                            <w:pPr>
                              <w:jc w:val="center"/>
                              <w:rPr>
                                <w:sz w:val="28"/>
                                <w:lang w:val="fr-CA"/>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A88759" id="Rectangle 322" o:spid="_x0000_s1312" style="position:absolute;margin-left:-11.05pt;margin-top:-28.8pt;width:770.6pt;height:65.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" filled="f" stroked="f">
                <v:path arrowok="t"/>
                <o:lock v:ext="edit" grouping="t"/>
                <v:textbox>
                  <w:txbxContent>
                    <w:p w14:paraId="27A88C4C" w14:textId="77777777" w:rsidR="00966AC0" w:rsidRPr="00CA260F" w:rsidRDefault="00966AC0" w:rsidP="00CA260F">
                      <w:pPr>
                        <w:jc w:val="center"/>
                        <w:rPr>
                          <w:sz w:val="28"/>
                        </w:rPr>
                      </w:pPr>
                      <w:r w:rsidRPr="002218A4">
                        <w:rPr>
                          <w:rFonts w:eastAsia="+mj-ea" w:cs="+mj-cs"/>
                          <w:color w:val="17375E"/>
                          <w:kern w:val="24"/>
                          <w:sz w:val="96"/>
                          <w:szCs w:val="60"/>
                        </w:rPr>
                        <w:t>Note technique</w:t>
                      </w:r>
                    </w:p>
                    <w:tbl>
                      <w:tblPr>
                        <w:tblW w:w="6240" w:type="dxa"/>
                        <w:tblCellMar>
                          <w:left w:w="0" w:type="dxa"/>
                          <w:right w:w="0" w:type="dxa"/>
                        </w:tblCellMar>
                        <w:tblLook w:val="0420" w:firstRow="1" w:lastRow="0" w:firstColumn="0" w:lastColumn="0" w:noHBand="0" w:noVBand="1"/>
                      </w:tblPr>
                      <w:tblGrid>
                        <w:gridCol w:w="7227"/>
                        <w:gridCol w:w="5976"/>
                      </w:tblGrid>
                      <w:tr w:rsidR="00966AC0" w:rsidRPr="008C56DF" w14:paraId="27A88C4F" w14:textId="77777777" w:rsidTr="008C56DF">
                        <w:trPr>
                          <w:trHeight w:val="436"/>
                        </w:trPr>
                        <w:tc>
                          <w:tcPr>
                            <w:tcW w:w="20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bottom"/>
                            <w:hideMark/>
                          </w:tcPr>
                          <w:p w14:paraId="27A88C4D" w14:textId="77777777" w:rsidR="00966AC0" w:rsidRPr="008C56DF" w:rsidRDefault="00966AC0" w:rsidP="008C56DF">
                            <w:pPr>
                              <w:jc w:val="center"/>
                              <w:rPr>
                                <w:rFonts w:eastAsia="+mj-ea" w:cs="+mj-cs"/>
                                <w:color w:val="17375E"/>
                                <w:kern w:val="24"/>
                                <w:sz w:val="96"/>
                                <w:szCs w:val="60"/>
                                <w:lang w:val="fr-CA"/>
                              </w:rPr>
                            </w:pPr>
                            <w:r w:rsidRPr="008C56DF">
                              <w:rPr>
                                <w:rFonts w:eastAsia="+mj-ea" w:cs="+mj-cs"/>
                                <w:b/>
                                <w:bCs/>
                                <w:color w:val="17375E"/>
                                <w:kern w:val="24"/>
                                <w:sz w:val="96"/>
                                <w:szCs w:val="60"/>
                                <w:lang w:val="fr-CA"/>
                              </w:rPr>
                              <w:t>Élément</w:t>
                            </w:r>
                          </w:p>
                        </w:tc>
                        <w:tc>
                          <w:tcPr>
                            <w:tcW w:w="42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bottom"/>
                            <w:hideMark/>
                          </w:tcPr>
                          <w:p w14:paraId="27A88C4E" w14:textId="77777777" w:rsidR="00966AC0" w:rsidRPr="008C56DF" w:rsidRDefault="00966AC0" w:rsidP="008C56DF">
                            <w:pPr>
                              <w:jc w:val="center"/>
                              <w:rPr>
                                <w:rFonts w:eastAsia="+mj-ea" w:cs="+mj-cs"/>
                                <w:color w:val="17375E"/>
                                <w:kern w:val="24"/>
                                <w:sz w:val="96"/>
                                <w:szCs w:val="60"/>
                                <w:lang w:val="fr-CA"/>
                              </w:rPr>
                            </w:pPr>
                            <w:r w:rsidRPr="008C56DF">
                              <w:rPr>
                                <w:rFonts w:eastAsia="+mj-ea" w:cs="+mj-cs"/>
                                <w:b/>
                                <w:bCs/>
                                <w:color w:val="17375E"/>
                                <w:kern w:val="24"/>
                                <w:sz w:val="96"/>
                                <w:szCs w:val="60"/>
                                <w:lang w:val="fr-CA"/>
                              </w:rPr>
                              <w:t>Description</w:t>
                            </w:r>
                          </w:p>
                        </w:tc>
                      </w:tr>
                      <w:tr w:rsidR="00966AC0" w:rsidRPr="008C56DF" w14:paraId="27A88C52" w14:textId="77777777" w:rsidTr="008C56DF">
                        <w:trPr>
                          <w:trHeight w:val="542"/>
                        </w:trPr>
                        <w:tc>
                          <w:tcPr>
                            <w:tcW w:w="20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0"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Organisation qui a commandé la recherche</w:t>
                            </w:r>
                          </w:p>
                        </w:tc>
                        <w:tc>
                          <w:tcPr>
                            <w:tcW w:w="42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1"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Bibliothèque et Archives Canada</w:t>
                            </w:r>
                          </w:p>
                        </w:tc>
                      </w:tr>
                      <w:tr w:rsidR="00966AC0" w:rsidRPr="00637A57" w14:paraId="27A88C55"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3"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Taille de l'échantillon finale</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4"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XXX clients de Bibliothèque et Archives Canada</w:t>
                            </w:r>
                          </w:p>
                        </w:tc>
                      </w:tr>
                      <w:tr w:rsidR="00966AC0" w:rsidRPr="008C56DF" w14:paraId="27A88C58"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6"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Marge d'erreur</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7"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rPr>
                              <w:t>Ne s'applique pas</w:t>
                            </w:r>
                          </w:p>
                        </w:tc>
                      </w:tr>
                      <w:tr w:rsidR="00966AC0" w:rsidRPr="00637A57" w14:paraId="27A88C5B" w14:textId="77777777" w:rsidTr="008C56DF">
                        <w:trPr>
                          <w:trHeight w:val="741"/>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9"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Type d’enquête</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A"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Sondage par XXX en ligne</w:t>
                            </w:r>
                          </w:p>
                        </w:tc>
                      </w:tr>
                      <w:tr w:rsidR="00966AC0" w:rsidRPr="00637A57" w14:paraId="27A88C5E" w14:textId="77777777" w:rsidTr="008C56DF">
                        <w:trPr>
                          <w:trHeight w:val="941"/>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C"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Méthode d'échantillonnage</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5D"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L’échantillon comprenait des visiteurs du site Web de Bibliothèque et Archives Canada.</w:t>
                            </w:r>
                          </w:p>
                        </w:tc>
                      </w:tr>
                      <w:tr w:rsidR="00966AC0" w:rsidRPr="00637A57" w14:paraId="27A88C61" w14:textId="77777777" w:rsidTr="008C56DF">
                        <w:trPr>
                          <w:trHeight w:val="741"/>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5F"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Données démographiques (Captées)</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0"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Canada Atlantique, Québec, Ontario, Prairies, Colombie-Britannique; hommes et femmes; 18 ans et plus. Le code postal à six chiffres fut utilisé pour valider l’endroit géographique.</w:t>
                            </w:r>
                          </w:p>
                        </w:tc>
                      </w:tr>
                      <w:tr w:rsidR="00966AC0" w:rsidRPr="008C56DF" w14:paraId="27A88C64"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2"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Données démographiques (autres)</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3"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 xml:space="preserve">Âge, sexe, éducation, revenu </w:t>
                            </w:r>
                          </w:p>
                        </w:tc>
                      </w:tr>
                      <w:tr w:rsidR="00966AC0" w:rsidRPr="00637A57" w14:paraId="27A88C67"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5"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Travail sur le terrain/Validation</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6"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Entrevues en direct administrées par des agents et sous supervision du travail afin d’être conformes au code déontologique de l’ARIM.</w:t>
                            </w:r>
                          </w:p>
                        </w:tc>
                      </w:tr>
                      <w:tr w:rsidR="00966AC0" w:rsidRPr="00637A57" w14:paraId="27A88C6A"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8"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Nombre d'appels</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9"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Les individus n’ont pas été appelés.</w:t>
                            </w:r>
                          </w:p>
                        </w:tc>
                      </w:tr>
                      <w:tr w:rsidR="00966AC0" w:rsidRPr="00637A57" w14:paraId="27A88C6D"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B"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Heure des appels</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6C"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 xml:space="preserve">Les individus ont reçu les appels entre 12h et 17h30 et entre 18h30 et 21h30 selon l’heure locale du répondant. </w:t>
                            </w:r>
                          </w:p>
                        </w:tc>
                      </w:tr>
                      <w:tr w:rsidR="00966AC0" w:rsidRPr="008C56DF" w14:paraId="27A88C70"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E"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 xml:space="preserve">Dates du travail sur le terrain </w:t>
                            </w:r>
                          </w:p>
                        </w:tc>
                        <w:tc>
                          <w:tcPr>
                            <w:tcW w:w="4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A88C6F"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XX au XX, 2016.</w:t>
                            </w:r>
                          </w:p>
                        </w:tc>
                      </w:tr>
                      <w:tr w:rsidR="00966AC0" w:rsidRPr="00637A57" w14:paraId="27A88C73" w14:textId="77777777" w:rsidTr="008C56DF">
                        <w:trPr>
                          <w:trHeight w:val="54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71"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Langue de l'enquête</w:t>
                            </w:r>
                          </w:p>
                        </w:tc>
                        <w:tc>
                          <w:tcPr>
                            <w:tcW w:w="4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A88C72" w14:textId="77777777" w:rsidR="00966AC0" w:rsidRPr="008C56DF" w:rsidRDefault="00966AC0" w:rsidP="008C56DF">
                            <w:pPr>
                              <w:jc w:val="center"/>
                              <w:rPr>
                                <w:rFonts w:eastAsia="+mj-ea" w:cs="+mj-cs"/>
                                <w:color w:val="17375E"/>
                                <w:kern w:val="24"/>
                                <w:sz w:val="96"/>
                                <w:szCs w:val="60"/>
                                <w:lang w:val="fr-CA"/>
                              </w:rPr>
                            </w:pPr>
                            <w:r w:rsidRPr="008C56DF">
                              <w:rPr>
                                <w:rFonts w:eastAsia="+mj-ea" w:cs="+mj-cs"/>
                                <w:color w:val="17375E"/>
                                <w:kern w:val="24"/>
                                <w:sz w:val="96"/>
                                <w:szCs w:val="60"/>
                                <w:lang w:val="fr-CA"/>
                              </w:rPr>
                              <w:t>L'enquête a été menée en français et en anglais.</w:t>
                            </w:r>
                          </w:p>
                        </w:tc>
                      </w:tr>
                    </w:tbl>
                    <w:p w14:paraId="27A88C74" w14:textId="77777777" w:rsidR="00966AC0" w:rsidRPr="008C56DF" w:rsidRDefault="00966AC0" w:rsidP="00CA260F">
                      <w:pPr>
                        <w:jc w:val="center"/>
                        <w:rPr>
                          <w:sz w:val="28"/>
                          <w:lang w:val="fr-CA"/>
                        </w:rPr>
                      </w:pPr>
                    </w:p>
                  </w:txbxContent>
                </v:textbox>
              </v:rect>
            </w:pict>
          </mc:Fallback>
        </mc:AlternateContent>
      </w:r>
      <w:r w:rsidR="00DD2822">
        <w:rPr>
          <w:rFonts w:asciiTheme="minorHAnsi" w:eastAsia="ヒラギノ角ゴ Pro W3" w:hAnsiTheme="minorHAnsi"/>
          <w:noProof/>
          <w:sz w:val="28"/>
          <w:szCs w:val="28"/>
          <w:lang w:eastAsia="en-CA"/>
        </w:rPr>
        <mc:AlternateContent>
          <mc:Choice Requires="wps">
            <w:drawing>
              <wp:anchor distT="0" distB="0" distL="114300" distR="114300" simplePos="0" relativeHeight="251552768" behindDoc="1" locked="0" layoutInCell="1" allowOverlap="1" wp14:anchorId="27A8875A" wp14:editId="278039FB">
                <wp:simplePos x="0" y="0"/>
                <wp:positionH relativeFrom="column">
                  <wp:posOffset>-458470</wp:posOffset>
                </wp:positionH>
                <wp:positionV relativeFrom="paragraph">
                  <wp:posOffset>-452120</wp:posOffset>
                </wp:positionV>
                <wp:extent cx="474980" cy="7782560"/>
                <wp:effectExtent l="17780" t="14605" r="21590" b="13335"/>
                <wp:wrapNone/>
                <wp:docPr id="27"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88CFFB" id="Rectangle 323" o:spid="_x0000_s1026" style="position:absolute;margin-left:-36.1pt;margin-top:-35.6pt;width:37.4pt;height:61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" fillcolor="#17365d [2415]" strokecolor="#17365d [2415]" strokeweight="2pt"/>
            </w:pict>
          </mc:Fallback>
        </mc:AlternateContent>
      </w:r>
    </w:p>
    <w:p w14:paraId="27A8854A" w14:textId="4496C159" w:rsidR="00552952" w:rsidRPr="003D3B0D" w:rsidRDefault="00DD2822" w:rsidP="00964EFC">
      <w:pPr>
        <w:tabs>
          <w:tab w:val="left" w:pos="10016"/>
        </w:tabs>
        <w:rPr>
          <w:rFonts w:asciiTheme="minorHAnsi" w:eastAsia="ヒラギノ角ゴ Pro W3" w:hAnsiTheme="minorHAnsi"/>
          <w:sz w:val="28"/>
          <w:szCs w:val="28"/>
          <w:lang w:val="fr-CA" w:eastAsia="en-CA"/>
        </w:rPr>
      </w:pP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55840" behindDoc="1" locked="0" layoutInCell="1" allowOverlap="1" wp14:anchorId="27A8875B" wp14:editId="46F1C81C">
                <wp:simplePos x="0" y="0"/>
                <wp:positionH relativeFrom="column">
                  <wp:posOffset>4607560</wp:posOffset>
                </wp:positionH>
                <wp:positionV relativeFrom="paragraph">
                  <wp:posOffset>-5076190</wp:posOffset>
                </wp:positionV>
                <wp:extent cx="474980" cy="9676130"/>
                <wp:effectExtent l="16510" t="19685" r="13335" b="19685"/>
                <wp:wrapNone/>
                <wp:docPr id="1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74980" cy="967613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C29A4F" id="Rectangle 330" o:spid="_x0000_s1026" style="position:absolute;margin-left:362.8pt;margin-top:-399.7pt;width:37.4pt;height:761.9pt;rotation:9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" fillcolor="#17365d [2415]" strokecolor="#17365d [2415]" strokeweight="2pt"/>
            </w:pict>
          </mc:Fallback>
        </mc:AlternateContent>
      </w:r>
      <w:r w:rsidR="00CA260F" w:rsidRPr="003D3B0D">
        <w:rPr>
          <w:rFonts w:asciiTheme="minorHAnsi" w:eastAsia="ヒラギノ角ゴ Pro W3" w:hAnsiTheme="minorHAnsi"/>
          <w:noProof/>
          <w:sz w:val="28"/>
          <w:szCs w:val="28"/>
          <w:lang w:eastAsia="en-CA"/>
        </w:rPr>
        <w:drawing>
          <wp:inline distT="0" distB="0" distL="0" distR="0" wp14:anchorId="27A8875C" wp14:editId="27A8875D">
            <wp:extent cx="9575326" cy="6100549"/>
            <wp:effectExtent l="19050" t="0" r="6824" b="0"/>
            <wp:docPr id="369" name="Picture 31" descr="Accounting.jpg"/>
            <wp:cNvGraphicFramePr/>
            <a:graphic xmlns:a="http://schemas.openxmlformats.org/drawingml/2006/main">
              <a:graphicData uri="http://schemas.openxmlformats.org/drawingml/2006/picture">
                <pic:pic xmlns:pic="http://schemas.openxmlformats.org/drawingml/2006/picture">
                  <pic:nvPicPr>
                    <pic:cNvPr id="14338" name="Picture 7" descr="Accounting.jpg"/>
                    <pic:cNvPicPr>
                      <a:picLocks noChangeAspect="1"/>
                    </pic:cNvPicPr>
                  </pic:nvPicPr>
                  <pic:blipFill>
                    <a:blip r:embed="rId86" cstate="print"/>
                    <a:srcRect/>
                    <a:stretch>
                      <a:fillRect/>
                    </a:stretch>
                  </pic:blipFill>
                  <pic:spPr bwMode="auto">
                    <a:xfrm>
                      <a:off x="0" y="0"/>
                      <a:ext cx="9575326" cy="6100549"/>
                    </a:xfrm>
                    <a:prstGeom prst="rect">
                      <a:avLst/>
                    </a:prstGeom>
                    <a:noFill/>
                    <a:ln w="9525">
                      <a:noFill/>
                      <a:miter lim="800000"/>
                      <a:headEnd/>
                      <a:tailEnd/>
                    </a:ln>
                  </pic:spPr>
                </pic:pic>
              </a:graphicData>
            </a:graphic>
          </wp:inline>
        </w:drawing>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54816" behindDoc="0" locked="0" layoutInCell="1" allowOverlap="1" wp14:anchorId="27A8875E" wp14:editId="4CB2E8F6">
                <wp:simplePos x="0" y="0"/>
                <wp:positionH relativeFrom="column">
                  <wp:posOffset>6985</wp:posOffset>
                </wp:positionH>
                <wp:positionV relativeFrom="paragraph">
                  <wp:posOffset>6181725</wp:posOffset>
                </wp:positionV>
                <wp:extent cx="9786620" cy="830580"/>
                <wp:effectExtent l="0" t="0" r="0" b="0"/>
                <wp:wrapNone/>
                <wp:docPr id="12"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86620" cy="830580"/>
                        </a:xfrm>
                        <a:prstGeom prst="rect">
                          <a:avLst/>
                        </a:prstGeom>
                        <a:noFill/>
                        <a:ln w="9525">
                          <a:noFill/>
                          <a:miter lim="800000"/>
                          <a:headEnd/>
                          <a:tailEnd/>
                        </a:ln>
                      </wps:spPr>
                      <wps:txbx>
                        <w:txbxContent>
                          <w:p w14:paraId="27A88C75" w14:textId="77777777" w:rsidR="00966AC0" w:rsidRPr="00CA260F" w:rsidRDefault="00966AC0" w:rsidP="00CA260F">
                            <w:pPr>
                              <w:jc w:val="center"/>
                              <w:rPr>
                                <w:b/>
                              </w:rPr>
                            </w:pPr>
                            <w:r w:rsidRPr="00CA260F">
                              <w:rPr>
                                <w:rFonts w:eastAsia="+mj-ea" w:cs="+mj-cs"/>
                                <w:b/>
                                <w:color w:val="17375E"/>
                                <w:kern w:val="24"/>
                                <w:sz w:val="96"/>
                                <w:szCs w:val="60"/>
                                <w:lang w:val="en-US"/>
                              </w:rPr>
                              <w:t>Tabulations</w:t>
                            </w:r>
                          </w:p>
                          <w:p w14:paraId="27A88C76" w14:textId="77777777" w:rsidR="00966AC0" w:rsidRDefault="00966AC0"/>
                          <w:p w14:paraId="27A88C77" w14:textId="77777777" w:rsidR="00966AC0" w:rsidRPr="00CA260F" w:rsidRDefault="00966AC0" w:rsidP="00CA260F">
                            <w:pPr>
                              <w:jc w:val="center"/>
                              <w:rPr>
                                <w:b/>
                              </w:rPr>
                            </w:pPr>
                            <w:r w:rsidRPr="00CA260F">
                              <w:rPr>
                                <w:rFonts w:eastAsia="+mj-ea" w:cs="+mj-cs"/>
                                <w:b/>
                                <w:color w:val="17375E"/>
                                <w:kern w:val="24"/>
                                <w:sz w:val="96"/>
                                <w:szCs w:val="60"/>
                                <w:lang w:val="en-US"/>
                              </w:rPr>
                              <w:t>Tabulations</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8875E" id="_x0000_s1313" style="position:absolute;margin-left:.55pt;margin-top:486.75pt;width:770.6pt;height:65.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" filled="f" stroked="f">
                <v:path arrowok="t"/>
                <o:lock v:ext="edit" grouping="t"/>
                <v:textbox>
                  <w:txbxContent>
                    <w:p w14:paraId="27A88C75" w14:textId="77777777" w:rsidR="00966AC0" w:rsidRPr="00CA260F" w:rsidRDefault="00966AC0" w:rsidP="00CA260F">
                      <w:pPr>
                        <w:jc w:val="center"/>
                        <w:rPr>
                          <w:b/>
                        </w:rPr>
                      </w:pPr>
                      <w:r w:rsidRPr="00CA260F">
                        <w:rPr>
                          <w:rFonts w:eastAsia="+mj-ea" w:cs="+mj-cs"/>
                          <w:b/>
                          <w:color w:val="17375E"/>
                          <w:kern w:val="24"/>
                          <w:sz w:val="96"/>
                          <w:szCs w:val="60"/>
                          <w:lang w:val="en-US"/>
                        </w:rPr>
                        <w:t>Tabulations</w:t>
                      </w:r>
                    </w:p>
                    <w:p w14:paraId="27A88C76" w14:textId="77777777" w:rsidR="00966AC0" w:rsidRDefault="00966AC0"/>
                    <w:p w14:paraId="27A88C77" w14:textId="77777777" w:rsidR="00966AC0" w:rsidRPr="00CA260F" w:rsidRDefault="00966AC0" w:rsidP="00CA260F">
                      <w:pPr>
                        <w:jc w:val="center"/>
                        <w:rPr>
                          <w:b/>
                        </w:rPr>
                      </w:pPr>
                      <w:r w:rsidRPr="00CA260F">
                        <w:rPr>
                          <w:rFonts w:eastAsia="+mj-ea" w:cs="+mj-cs"/>
                          <w:b/>
                          <w:color w:val="17375E"/>
                          <w:kern w:val="24"/>
                          <w:sz w:val="96"/>
                          <w:szCs w:val="60"/>
                          <w:lang w:val="en-US"/>
                        </w:rPr>
                        <w:t>Tabulations</w:t>
                      </w:r>
                    </w:p>
                  </w:txbxContent>
                </v:textbox>
              </v:rect>
            </w:pict>
          </mc:Fallback>
        </mc:AlternateContent>
      </w:r>
      <w:r>
        <w:rPr>
          <w:rFonts w:asciiTheme="minorHAnsi" w:eastAsia="ヒラギノ角ゴ Pro W3" w:hAnsiTheme="minorHAnsi"/>
          <w:noProof/>
          <w:sz w:val="28"/>
          <w:szCs w:val="28"/>
          <w:lang w:eastAsia="en-CA"/>
        </w:rPr>
        <mc:AlternateContent>
          <mc:Choice Requires="wps">
            <w:drawing>
              <wp:anchor distT="0" distB="0" distL="114300" distR="114300" simplePos="0" relativeHeight="251553792" behindDoc="1" locked="0" layoutInCell="1" allowOverlap="1" wp14:anchorId="27A8875F" wp14:editId="092C2A95">
                <wp:simplePos x="0" y="0"/>
                <wp:positionH relativeFrom="column">
                  <wp:posOffset>-467995</wp:posOffset>
                </wp:positionH>
                <wp:positionV relativeFrom="paragraph">
                  <wp:posOffset>-475615</wp:posOffset>
                </wp:positionV>
                <wp:extent cx="474980" cy="7782560"/>
                <wp:effectExtent l="17780" t="19685" r="21590" b="17780"/>
                <wp:wrapNone/>
                <wp:docPr id="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7782560"/>
                        </a:xfrm>
                        <a:prstGeom prst="rect">
                          <a:avLst/>
                        </a:prstGeom>
                        <a:solidFill>
                          <a:schemeClr val="tx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CABA9A" id="Rectangle 328" o:spid="_x0000_s1026" style="position:absolute;margin-left:-36.85pt;margin-top:-37.45pt;width:37.4pt;height:61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" fillcolor="#17365d [2415]" strokecolor="#17365d [2415]" strokeweight="2pt"/>
            </w:pict>
          </mc:Fallback>
        </mc:AlternateContent>
      </w:r>
    </w:p>
    <w:sectPr w:rsidR="00552952" w:rsidRPr="003D3B0D" w:rsidSect="0022335B">
      <w:pgSz w:w="15840" w:h="12240" w:orient="landscape"/>
      <w:pgMar w:top="720" w:right="0" w:bottom="720" w:left="720" w:header="0" w:footer="64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88762" w14:textId="77777777" w:rsidR="00D74A07" w:rsidRDefault="00D74A07" w:rsidP="007670E5">
      <w:pPr>
        <w:spacing w:after="0" w:line="240" w:lineRule="auto"/>
      </w:pPr>
      <w:r>
        <w:separator/>
      </w:r>
    </w:p>
  </w:endnote>
  <w:endnote w:type="continuationSeparator" w:id="0">
    <w:p w14:paraId="27A88763" w14:textId="77777777" w:rsidR="00D74A07" w:rsidRDefault="00D74A07" w:rsidP="00767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font>
  <w:font w:name="Wingdings">
    <w:altName w:val="Arial"/>
    <w:panose1 w:val="05000000000000000000"/>
    <w:charset w:val="02"/>
    <w:family w:val="auto"/>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Symbol">
    <w:altName w:val="Times"/>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Gotham-Book">
    <w:altName w:val="Century"/>
    <w:charset w:val="00"/>
    <w:family w:val="auto"/>
    <w:pitch w:val="variable"/>
    <w:sig w:usb0="8000002F" w:usb1="00000048" w:usb2="00000000" w:usb3="00000000" w:csb0="00000001" w:csb1="00000000"/>
  </w:font>
  <w:font w:name="GothamHTF-Book">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mbria Bold">
    <w:panose1 w:val="02040803050406030204"/>
    <w:charset w:val="00"/>
    <w:family w:val="roman"/>
    <w:pitch w:val="default"/>
  </w:font>
  <w:font w:name="Gotham-Light">
    <w:altName w:val="Century"/>
    <w:charset w:val="00"/>
    <w:family w:val="auto"/>
    <w:pitch w:val="variable"/>
    <w:sig w:usb0="8000002F" w:usb1="0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Condensed">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othamHTF-Medium">
    <w:altName w:val="Times New Roman"/>
    <w:charset w:val="00"/>
    <w:family w:val="roman"/>
    <w:pitch w:val="default"/>
  </w:font>
  <w:font w:name="Gotham-Medium">
    <w:altName w:val="Century"/>
    <w:charset w:val="00"/>
    <w:family w:val="auto"/>
    <w:pitch w:val="variable"/>
    <w:sig w:usb0="8000002F" w:usb1="00000048"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88766" w14:textId="77777777" w:rsidR="00966AC0" w:rsidRDefault="00966AC0">
    <w:pPr>
      <w:pStyle w:val="Footer1"/>
      <w:spacing w:line="300" w:lineRule="auto"/>
      <w:ind w:left="720"/>
      <w:jc w:val="left"/>
      <w:rPr>
        <w:rFonts w:ascii="Times New Roman" w:eastAsia="Times New Roman" w:hAnsi="Times New Roman"/>
        <w:color w:val="auto"/>
        <w:sz w:val="20"/>
        <w:lang w:val="en-CA"/>
      </w:rPr>
    </w:pPr>
    <w:r>
      <w:rPr>
        <w:rFonts w:ascii="Gotham-Medium" w:hAnsi="Gotham-Medium"/>
        <w:sz w:val="16"/>
      </w:rPr>
      <w:t xml:space="preserve">NATIONAL ENGAGEMENT STRATEGY </w:t>
    </w:r>
    <w:r>
      <w:rPr>
        <w:rFonts w:ascii="Gotham-Book" w:hAnsi="Gotham-Book"/>
        <w:sz w:val="16"/>
      </w:rPr>
      <w:t xml:space="preserve">– National Capital Commission – September 2010 </w:t>
    </w:r>
    <w:r>
      <w:rPr>
        <w:rFonts w:ascii="Gotham-Book" w:hAnsi="Gotham-Book"/>
        <w:sz w:val="16"/>
      </w:rPr>
      <w:cr/>
    </w:r>
    <w:r>
      <w:rPr>
        <w:rFonts w:ascii="Gotham-Medium" w:hAnsi="Gotham-Medium"/>
        <w:sz w:val="16"/>
      </w:rPr>
      <w:t>Nanos Research</w:t>
    </w:r>
    <w:r>
      <w:rPr>
        <w:rFonts w:ascii="Gotham-Book" w:hAnsi="Gotham-Book"/>
        <w:sz w:val="16"/>
      </w:rPr>
      <w:t xml:space="preserve"> • Technical Proposal • RFP # CD816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83937"/>
      <w:docPartObj>
        <w:docPartGallery w:val="Page Numbers (Bottom of Page)"/>
        <w:docPartUnique/>
      </w:docPartObj>
    </w:sdtPr>
    <w:sdtEndPr/>
    <w:sdtContent>
      <w:p w14:paraId="27A88767" w14:textId="77777777" w:rsidR="00966AC0" w:rsidRPr="00A621EB" w:rsidRDefault="00966AC0" w:rsidP="0022335B">
        <w:pPr>
          <w:pStyle w:val="Footer"/>
          <w:ind w:right="519"/>
          <w:jc w:val="right"/>
        </w:pPr>
        <w:r>
          <w:fldChar w:fldCharType="begin"/>
        </w:r>
        <w:r>
          <w:instrText xml:space="preserve"> PAGE   \* MERGEFORMAT </w:instrText>
        </w:r>
        <w:r>
          <w:fldChar w:fldCharType="separate"/>
        </w:r>
        <w:r w:rsidR="00AB15BB">
          <w:rPr>
            <w:noProof/>
          </w:rPr>
          <w:t>11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83938"/>
      <w:docPartObj>
        <w:docPartGallery w:val="Page Numbers (Bottom of Page)"/>
        <w:docPartUnique/>
      </w:docPartObj>
    </w:sdtPr>
    <w:sdtEndPr/>
    <w:sdtContent>
      <w:p w14:paraId="27A88768" w14:textId="77777777" w:rsidR="00966AC0" w:rsidRDefault="00966AC0" w:rsidP="0022335B">
        <w:pPr>
          <w:pStyle w:val="Footer"/>
          <w:tabs>
            <w:tab w:val="left" w:pos="14459"/>
          </w:tabs>
          <w:ind w:right="236"/>
          <w:jc w:val="right"/>
        </w:pPr>
        <w:r>
          <w:fldChar w:fldCharType="begin"/>
        </w:r>
        <w:r>
          <w:instrText xml:space="preserve"> PAGE   \* MERGEFORMAT </w:instrText>
        </w:r>
        <w:r>
          <w:fldChar w:fldCharType="separate"/>
        </w:r>
        <w:r w:rsidR="00AB15BB">
          <w:rPr>
            <w:noProof/>
          </w:rPr>
          <w:t>20</w:t>
        </w:r>
        <w:r>
          <w:rPr>
            <w:noProof/>
          </w:rPr>
          <w:fldChar w:fldCharType="end"/>
        </w:r>
      </w:p>
    </w:sdtContent>
  </w:sdt>
  <w:p w14:paraId="27A88769" w14:textId="77777777" w:rsidR="00966AC0" w:rsidRDefault="00966AC0" w:rsidP="0074124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88760" w14:textId="77777777" w:rsidR="00D74A07" w:rsidRDefault="00D74A07" w:rsidP="007670E5">
      <w:pPr>
        <w:spacing w:after="0" w:line="240" w:lineRule="auto"/>
      </w:pPr>
      <w:r>
        <w:separator/>
      </w:r>
    </w:p>
  </w:footnote>
  <w:footnote w:type="continuationSeparator" w:id="0">
    <w:p w14:paraId="27A88761" w14:textId="77777777" w:rsidR="00D74A07" w:rsidRDefault="00D74A07" w:rsidP="007670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88764" w14:textId="31970D83" w:rsidR="00966AC0" w:rsidRDefault="00DD2822">
    <w:pPr>
      <w:pStyle w:val="Header1"/>
      <w:tabs>
        <w:tab w:val="center" w:pos="4320"/>
        <w:tab w:val="right" w:pos="8250"/>
      </w:tabs>
      <w:spacing w:line="240" w:lineRule="auto"/>
      <w:rPr>
        <w:rFonts w:ascii="Times New Roman" w:eastAsia="Times New Roman" w:hAnsi="Times New Roman"/>
        <w:color w:val="auto"/>
        <w:spacing w:val="0"/>
        <w:sz w:val="20"/>
        <w:lang w:val="en-CA"/>
      </w:rPr>
    </w:pPr>
    <w:r>
      <w:rPr>
        <w:noProof/>
        <w:lang w:val="en-CA"/>
      </w:rPr>
      <mc:AlternateContent>
        <mc:Choice Requires="wps">
          <w:drawing>
            <wp:anchor distT="0" distB="0" distL="114300" distR="114300" simplePos="0" relativeHeight="251657728" behindDoc="1" locked="0" layoutInCell="1" allowOverlap="1" wp14:anchorId="27A8876A" wp14:editId="3C0F4A02">
              <wp:simplePos x="0" y="0"/>
              <wp:positionH relativeFrom="page">
                <wp:posOffset>587375</wp:posOffset>
              </wp:positionH>
              <wp:positionV relativeFrom="page">
                <wp:posOffset>9258300</wp:posOffset>
              </wp:positionV>
              <wp:extent cx="584200" cy="444500"/>
              <wp:effectExtent l="0" t="0" r="635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444500"/>
                      </a:xfrm>
                      <a:prstGeom prst="rect">
                        <a:avLst/>
                      </a:prstGeom>
                      <a:gradFill rotWithShape="0">
                        <a:gsLst>
                          <a:gs pos="0">
                            <a:srgbClr val="6496A4"/>
                          </a:gs>
                          <a:gs pos="100000">
                            <a:srgbClr val="315D72"/>
                          </a:gs>
                        </a:gsLst>
                        <a:lin ang="5400000"/>
                      </a:gradFill>
                      <a:ln>
                        <a:noFill/>
                      </a:ln>
                      <a:extLst>
                        <a:ext uri="{91240B29-F687-4F45-9708-019B960494DF}">
                          <a14:hiddenLine xmlns:a14="http://schemas.microsoft.com/office/drawing/2010/main" w="9525">
                            <a:solidFill>
                              <a:srgbClr val="CC0000"/>
                            </a:solidFill>
                            <a:round/>
                            <a:headEnd/>
                            <a:tailEnd/>
                          </a14:hiddenLine>
                        </a:ext>
                      </a:extLst>
                    </wps:spPr>
                    <wps:txbx>
                      <w:txbxContent>
                        <w:p w14:paraId="27A88C78" w14:textId="77777777" w:rsidR="00966AC0" w:rsidRDefault="00966AC0">
                          <w:pPr>
                            <w:spacing w:after="0" w:line="240" w:lineRule="auto"/>
                            <w:jc w:val="right"/>
                            <w:rPr>
                              <w:rFonts w:ascii="Times New Roman" w:eastAsia="Times New Roman" w:hAnsi="Times New Roman"/>
                              <w:lang w:eastAsia="en-CA"/>
                            </w:rPr>
                          </w:pPr>
                          <w:r>
                            <w:rPr>
                              <w:rStyle w:val="PageNumber1"/>
                              <w:rFonts w:ascii="GothamHTF-Medium" w:hAnsi="GothamHTF-Medium"/>
                              <w:color w:val="FEFFFE"/>
                              <w:sz w:val="18"/>
                            </w:rPr>
                            <w:fldChar w:fldCharType="begin"/>
                          </w:r>
                          <w:r>
                            <w:rPr>
                              <w:rStyle w:val="PageNumber1"/>
                              <w:rFonts w:ascii="GothamHTF-Medium" w:hAnsi="GothamHTF-Medium"/>
                              <w:color w:val="FEFFFE"/>
                              <w:sz w:val="18"/>
                            </w:rPr>
                            <w:instrText xml:space="preserve"> PAGE </w:instrText>
                          </w:r>
                          <w:r>
                            <w:rPr>
                              <w:rStyle w:val="PageNumber1"/>
                              <w:rFonts w:ascii="GothamHTF-Medium" w:hAnsi="GothamHTF-Medium"/>
                              <w:color w:val="FEFFFE"/>
                              <w:sz w:val="18"/>
                            </w:rPr>
                            <w:fldChar w:fldCharType="separate"/>
                          </w:r>
                          <w:r>
                            <w:rPr>
                              <w:rStyle w:val="PageNumber1"/>
                              <w:rFonts w:ascii="GothamHTF-Medium" w:hAnsi="GothamHTF-Medium"/>
                              <w:noProof/>
                              <w:color w:val="FEFFFE"/>
                              <w:sz w:val="18"/>
                            </w:rPr>
                            <w:t>2</w:t>
                          </w:r>
                          <w:r>
                            <w:rPr>
                              <w:rStyle w:val="PageNumber1"/>
                              <w:rFonts w:ascii="GothamHTF-Medium" w:hAnsi="GothamHTF-Medium"/>
                              <w:color w:val="FEFFFE"/>
                              <w:sz w:val="18"/>
                            </w:rPr>
                            <w:fldChar w:fldCharType="end"/>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876A" id="Rectangle 2" o:spid="_x0000_s1314" style="position:absolute;left:0;text-align:left;margin-left:46.25pt;margin-top:729pt;width:46pt;height: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" fillcolor="#6496a4" stroked="f" strokecolor="#c00">
              <v:fill color2="#315d72" focus="100%" type="gradient">
                <o:fill v:ext="view" type="gradientUnscaled"/>
              </v:fill>
              <v:stroke joinstyle="round"/>
              <v:path arrowok="t"/>
              <v:textbox inset="10pt,10pt,10pt,10pt">
                <w:txbxContent>
                  <w:p w14:paraId="27A88C78" w14:textId="77777777" w:rsidR="00966AC0" w:rsidRDefault="00966AC0">
                    <w:pPr>
                      <w:spacing w:after="0" w:line="240" w:lineRule="auto"/>
                      <w:jc w:val="right"/>
                      <w:rPr>
                        <w:rFonts w:ascii="Times New Roman" w:eastAsia="Times New Roman" w:hAnsi="Times New Roman"/>
                        <w:lang w:eastAsia="en-CA"/>
                      </w:rPr>
                    </w:pPr>
                    <w:r>
                      <w:rPr>
                        <w:rStyle w:val="PageNumber1"/>
                        <w:rFonts w:ascii="GothamHTF-Medium" w:hAnsi="GothamHTF-Medium"/>
                        <w:color w:val="FEFFFE"/>
                        <w:sz w:val="18"/>
                      </w:rPr>
                      <w:fldChar w:fldCharType="begin"/>
                    </w:r>
                    <w:r>
                      <w:rPr>
                        <w:rStyle w:val="PageNumber1"/>
                        <w:rFonts w:ascii="GothamHTF-Medium" w:hAnsi="GothamHTF-Medium"/>
                        <w:color w:val="FEFFFE"/>
                        <w:sz w:val="18"/>
                      </w:rPr>
                      <w:instrText xml:space="preserve"> PAGE </w:instrText>
                    </w:r>
                    <w:r>
                      <w:rPr>
                        <w:rStyle w:val="PageNumber1"/>
                        <w:rFonts w:ascii="GothamHTF-Medium" w:hAnsi="GothamHTF-Medium"/>
                        <w:color w:val="FEFFFE"/>
                        <w:sz w:val="18"/>
                      </w:rPr>
                      <w:fldChar w:fldCharType="separate"/>
                    </w:r>
                    <w:r>
                      <w:rPr>
                        <w:rStyle w:val="PageNumber1"/>
                        <w:rFonts w:ascii="GothamHTF-Medium" w:hAnsi="GothamHTF-Medium"/>
                        <w:noProof/>
                        <w:color w:val="FEFFFE"/>
                        <w:sz w:val="18"/>
                      </w:rPr>
                      <w:t>2</w:t>
                    </w:r>
                    <w:r>
                      <w:rPr>
                        <w:rStyle w:val="PageNumber1"/>
                        <w:rFonts w:ascii="GothamHTF-Medium" w:hAnsi="GothamHTF-Medium"/>
                        <w:color w:val="FEFFFE"/>
                        <w:sz w:val="18"/>
                      </w:rPr>
                      <w:fldChar w:fldCharType="end"/>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88765" w14:textId="77777777" w:rsidR="00966AC0" w:rsidRDefault="00966AC0">
    <w:pPr>
      <w:pStyle w:val="Header1"/>
      <w:tabs>
        <w:tab w:val="center" w:pos="4320"/>
        <w:tab w:val="right" w:pos="8250"/>
      </w:tabs>
      <w:spacing w:line="240" w:lineRule="auto"/>
      <w:rPr>
        <w:rFonts w:ascii="Times New Roman" w:eastAsia="Times New Roman" w:hAnsi="Times New Roman"/>
        <w:color w:val="auto"/>
        <w:spacing w:val="0"/>
        <w:sz w:val="20"/>
        <w:lang w:val="en-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C4ACC" w14:textId="77777777" w:rsidR="004D2102" w:rsidRDefault="004D21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894EE874"/>
    <w:styleLink w:val="List22"/>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15:restartNumberingAfterBreak="0">
    <w:nsid w:val="00000004"/>
    <w:multiLevelType w:val="multilevel"/>
    <w:tmpl w:val="894EE876"/>
    <w:styleLink w:val="List51"/>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6"/>
    <w:multiLevelType w:val="multilevel"/>
    <w:tmpl w:val="894EE878"/>
    <w:styleLink w:val="List31"/>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15:restartNumberingAfterBreak="0">
    <w:nsid w:val="00000008"/>
    <w:multiLevelType w:val="multilevel"/>
    <w:tmpl w:val="894EE87A"/>
    <w:styleLink w:val="List41"/>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4" w15:restartNumberingAfterBreak="0">
    <w:nsid w:val="0000000C"/>
    <w:multiLevelType w:val="multilevel"/>
    <w:tmpl w:val="894EE87E"/>
    <w:styleLink w:val="List6"/>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5" w15:restartNumberingAfterBreak="0">
    <w:nsid w:val="0000000F"/>
    <w:multiLevelType w:val="multilevel"/>
    <w:tmpl w:val="894EE881"/>
    <w:styleLink w:val="List7"/>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6" w15:restartNumberingAfterBreak="0">
    <w:nsid w:val="00000011"/>
    <w:multiLevelType w:val="multilevel"/>
    <w:tmpl w:val="894EE883"/>
    <w:styleLink w:val="List8"/>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7" w15:restartNumberingAfterBreak="0">
    <w:nsid w:val="00000015"/>
    <w:multiLevelType w:val="multilevel"/>
    <w:tmpl w:val="894EE887"/>
    <w:styleLink w:val="List9"/>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8" w15:restartNumberingAfterBreak="0">
    <w:nsid w:val="00000018"/>
    <w:multiLevelType w:val="multilevel"/>
    <w:tmpl w:val="894EE88A"/>
    <w:styleLink w:val="List10"/>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9" w15:restartNumberingAfterBreak="0">
    <w:nsid w:val="0000001B"/>
    <w:multiLevelType w:val="multilevel"/>
    <w:tmpl w:val="894EE88D"/>
    <w:styleLink w:val="List11"/>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0" w15:restartNumberingAfterBreak="0">
    <w:nsid w:val="0000001D"/>
    <w:multiLevelType w:val="multilevel"/>
    <w:tmpl w:val="894EE88F"/>
    <w:styleLink w:val="List12"/>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1" w15:restartNumberingAfterBreak="0">
    <w:nsid w:val="0000001F"/>
    <w:multiLevelType w:val="multilevel"/>
    <w:tmpl w:val="894EE891"/>
    <w:styleLink w:val="List13"/>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2" w15:restartNumberingAfterBreak="0">
    <w:nsid w:val="00000021"/>
    <w:multiLevelType w:val="multilevel"/>
    <w:tmpl w:val="894EE893"/>
    <w:styleLink w:val="List14"/>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3" w15:restartNumberingAfterBreak="0">
    <w:nsid w:val="00000023"/>
    <w:multiLevelType w:val="multilevel"/>
    <w:tmpl w:val="894EE895"/>
    <w:styleLink w:val="List15"/>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4" w15:restartNumberingAfterBreak="0">
    <w:nsid w:val="00000025"/>
    <w:multiLevelType w:val="multilevel"/>
    <w:tmpl w:val="894EE897"/>
    <w:styleLink w:val="List16"/>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5" w15:restartNumberingAfterBreak="0">
    <w:nsid w:val="00000027"/>
    <w:multiLevelType w:val="multilevel"/>
    <w:tmpl w:val="894EE899"/>
    <w:styleLink w:val="List17"/>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6" w15:restartNumberingAfterBreak="0">
    <w:nsid w:val="00000029"/>
    <w:multiLevelType w:val="multilevel"/>
    <w:tmpl w:val="894EE89B"/>
    <w:styleLink w:val="List18"/>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7" w15:restartNumberingAfterBreak="0">
    <w:nsid w:val="0000002C"/>
    <w:multiLevelType w:val="multilevel"/>
    <w:tmpl w:val="894EE89E"/>
    <w:styleLink w:val="List20"/>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8" w15:restartNumberingAfterBreak="0">
    <w:nsid w:val="0000002E"/>
    <w:multiLevelType w:val="multilevel"/>
    <w:tmpl w:val="894EE8A0"/>
    <w:styleLink w:val="List21"/>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9" w15:restartNumberingAfterBreak="0">
    <w:nsid w:val="00000031"/>
    <w:multiLevelType w:val="multilevel"/>
    <w:tmpl w:val="894EE8A3"/>
    <w:styleLink w:val="List23"/>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0" w15:restartNumberingAfterBreak="0">
    <w:nsid w:val="00000033"/>
    <w:multiLevelType w:val="multilevel"/>
    <w:tmpl w:val="894EE8A5"/>
    <w:styleLink w:val="List24"/>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1" w15:restartNumberingAfterBreak="0">
    <w:nsid w:val="00000035"/>
    <w:multiLevelType w:val="multilevel"/>
    <w:tmpl w:val="894EE8A7"/>
    <w:styleLink w:val="List25"/>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2" w15:restartNumberingAfterBreak="0">
    <w:nsid w:val="00000037"/>
    <w:multiLevelType w:val="multilevel"/>
    <w:tmpl w:val="894EE8A9"/>
    <w:styleLink w:val="List26"/>
    <w:lvl w:ilvl="0">
      <w:start w:val="1"/>
      <w:numFmt w:val="bullet"/>
      <w:lvlText w:val="•"/>
      <w:lvlJc w:val="left"/>
      <w:pPr>
        <w:tabs>
          <w:tab w:val="num" w:pos="360"/>
        </w:tabs>
        <w:ind w:left="360" w:firstLine="360"/>
      </w:pPr>
      <w:rPr>
        <w:rFonts w:hint="default"/>
        <w:color w:val="9BB629"/>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3" w15:restartNumberingAfterBreak="0">
    <w:nsid w:val="00F57370"/>
    <w:multiLevelType w:val="hybridMultilevel"/>
    <w:tmpl w:val="C1DE0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72D02FF"/>
    <w:multiLevelType w:val="hybridMultilevel"/>
    <w:tmpl w:val="3156FDEE"/>
    <w:lvl w:ilvl="0" w:tplc="10090001">
      <w:start w:val="1"/>
      <w:numFmt w:val="bullet"/>
      <w:lvlText w:val=""/>
      <w:lvlJc w:val="left"/>
      <w:pPr>
        <w:ind w:left="1083" w:hanging="360"/>
      </w:pPr>
      <w:rPr>
        <w:rFonts w:ascii="Symbol" w:hAnsi="Symbol" w:hint="default"/>
      </w:rPr>
    </w:lvl>
    <w:lvl w:ilvl="1" w:tplc="10090003" w:tentative="1">
      <w:start w:val="1"/>
      <w:numFmt w:val="bullet"/>
      <w:lvlText w:val="o"/>
      <w:lvlJc w:val="left"/>
      <w:pPr>
        <w:ind w:left="1803" w:hanging="360"/>
      </w:pPr>
      <w:rPr>
        <w:rFonts w:ascii="Courier New" w:hAnsi="Courier New" w:cs="Courier New" w:hint="default"/>
      </w:rPr>
    </w:lvl>
    <w:lvl w:ilvl="2" w:tplc="10090005" w:tentative="1">
      <w:start w:val="1"/>
      <w:numFmt w:val="bullet"/>
      <w:lvlText w:val=""/>
      <w:lvlJc w:val="left"/>
      <w:pPr>
        <w:ind w:left="2523" w:hanging="360"/>
      </w:pPr>
      <w:rPr>
        <w:rFonts w:ascii="Wingdings" w:hAnsi="Wingdings" w:hint="default"/>
      </w:rPr>
    </w:lvl>
    <w:lvl w:ilvl="3" w:tplc="10090001" w:tentative="1">
      <w:start w:val="1"/>
      <w:numFmt w:val="bullet"/>
      <w:lvlText w:val=""/>
      <w:lvlJc w:val="left"/>
      <w:pPr>
        <w:ind w:left="3243" w:hanging="360"/>
      </w:pPr>
      <w:rPr>
        <w:rFonts w:ascii="Symbol" w:hAnsi="Symbol" w:hint="default"/>
      </w:rPr>
    </w:lvl>
    <w:lvl w:ilvl="4" w:tplc="10090003" w:tentative="1">
      <w:start w:val="1"/>
      <w:numFmt w:val="bullet"/>
      <w:lvlText w:val="o"/>
      <w:lvlJc w:val="left"/>
      <w:pPr>
        <w:ind w:left="3963" w:hanging="360"/>
      </w:pPr>
      <w:rPr>
        <w:rFonts w:ascii="Courier New" w:hAnsi="Courier New" w:cs="Courier New" w:hint="default"/>
      </w:rPr>
    </w:lvl>
    <w:lvl w:ilvl="5" w:tplc="10090005" w:tentative="1">
      <w:start w:val="1"/>
      <w:numFmt w:val="bullet"/>
      <w:lvlText w:val=""/>
      <w:lvlJc w:val="left"/>
      <w:pPr>
        <w:ind w:left="4683" w:hanging="360"/>
      </w:pPr>
      <w:rPr>
        <w:rFonts w:ascii="Wingdings" w:hAnsi="Wingdings" w:hint="default"/>
      </w:rPr>
    </w:lvl>
    <w:lvl w:ilvl="6" w:tplc="10090001" w:tentative="1">
      <w:start w:val="1"/>
      <w:numFmt w:val="bullet"/>
      <w:lvlText w:val=""/>
      <w:lvlJc w:val="left"/>
      <w:pPr>
        <w:ind w:left="5403" w:hanging="360"/>
      </w:pPr>
      <w:rPr>
        <w:rFonts w:ascii="Symbol" w:hAnsi="Symbol" w:hint="default"/>
      </w:rPr>
    </w:lvl>
    <w:lvl w:ilvl="7" w:tplc="10090003" w:tentative="1">
      <w:start w:val="1"/>
      <w:numFmt w:val="bullet"/>
      <w:lvlText w:val="o"/>
      <w:lvlJc w:val="left"/>
      <w:pPr>
        <w:ind w:left="6123" w:hanging="360"/>
      </w:pPr>
      <w:rPr>
        <w:rFonts w:ascii="Courier New" w:hAnsi="Courier New" w:cs="Courier New" w:hint="default"/>
      </w:rPr>
    </w:lvl>
    <w:lvl w:ilvl="8" w:tplc="10090005" w:tentative="1">
      <w:start w:val="1"/>
      <w:numFmt w:val="bullet"/>
      <w:lvlText w:val=""/>
      <w:lvlJc w:val="left"/>
      <w:pPr>
        <w:ind w:left="6843" w:hanging="360"/>
      </w:pPr>
      <w:rPr>
        <w:rFonts w:ascii="Wingdings" w:hAnsi="Wingdings" w:hint="default"/>
      </w:rPr>
    </w:lvl>
  </w:abstractNum>
  <w:abstractNum w:abstractNumId="25" w15:restartNumberingAfterBreak="0">
    <w:nsid w:val="096339B0"/>
    <w:multiLevelType w:val="hybridMultilevel"/>
    <w:tmpl w:val="668C5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65A3195"/>
    <w:multiLevelType w:val="hybridMultilevel"/>
    <w:tmpl w:val="A8EAB4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8814F7D"/>
    <w:multiLevelType w:val="hybridMultilevel"/>
    <w:tmpl w:val="5D5AA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FE97880"/>
    <w:multiLevelType w:val="hybridMultilevel"/>
    <w:tmpl w:val="302A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6E2792"/>
    <w:multiLevelType w:val="hybridMultilevel"/>
    <w:tmpl w:val="AA7E30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0DA65A7"/>
    <w:multiLevelType w:val="hybridMultilevel"/>
    <w:tmpl w:val="EE96A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2D435B4"/>
    <w:multiLevelType w:val="hybridMultilevel"/>
    <w:tmpl w:val="DB8A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B90CCC"/>
    <w:multiLevelType w:val="hybridMultilevel"/>
    <w:tmpl w:val="9532477C"/>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33" w15:restartNumberingAfterBreak="0">
    <w:nsid w:val="3EBF5C30"/>
    <w:multiLevelType w:val="hybridMultilevel"/>
    <w:tmpl w:val="F84078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F3C2616"/>
    <w:multiLevelType w:val="hybridMultilevel"/>
    <w:tmpl w:val="3CC4A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11B61C8"/>
    <w:multiLevelType w:val="hybridMultilevel"/>
    <w:tmpl w:val="886C3B56"/>
    <w:lvl w:ilvl="0" w:tplc="A6C08B3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DA2ECE"/>
    <w:multiLevelType w:val="hybridMultilevel"/>
    <w:tmpl w:val="E2B02610"/>
    <w:lvl w:ilvl="0" w:tplc="DD024AF4">
      <w:start w:val="81"/>
      <w:numFmt w:val="bullet"/>
      <w:lvlText w:val=""/>
      <w:lvlJc w:val="left"/>
      <w:pPr>
        <w:ind w:left="720" w:hanging="360"/>
      </w:pPr>
      <w:rPr>
        <w:rFonts w:ascii="Symbol" w:eastAsia="Times New Roman" w:hAnsi="Symbol" w:cs="Arial" w:hint="default"/>
        <w:b/>
        <w:color w:val="17365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A233D96"/>
    <w:multiLevelType w:val="hybridMultilevel"/>
    <w:tmpl w:val="A21ED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CFE4E97"/>
    <w:multiLevelType w:val="hybridMultilevel"/>
    <w:tmpl w:val="70FE1C58"/>
    <w:lvl w:ilvl="0" w:tplc="10090003">
      <w:start w:val="1"/>
      <w:numFmt w:val="bullet"/>
      <w:lvlText w:val="o"/>
      <w:lvlJc w:val="left"/>
      <w:pPr>
        <w:ind w:left="2220" w:hanging="360"/>
      </w:pPr>
      <w:rPr>
        <w:rFonts w:ascii="Courier New" w:hAnsi="Courier New" w:cs="Courier New" w:hint="default"/>
      </w:rPr>
    </w:lvl>
    <w:lvl w:ilvl="1" w:tplc="0C0C0003" w:tentative="1">
      <w:start w:val="1"/>
      <w:numFmt w:val="bullet"/>
      <w:lvlText w:val="o"/>
      <w:lvlJc w:val="left"/>
      <w:pPr>
        <w:ind w:left="2940" w:hanging="360"/>
      </w:pPr>
      <w:rPr>
        <w:rFonts w:ascii="Courier New" w:hAnsi="Courier New" w:cs="Courier New" w:hint="default"/>
      </w:rPr>
    </w:lvl>
    <w:lvl w:ilvl="2" w:tplc="0C0C0005" w:tentative="1">
      <w:start w:val="1"/>
      <w:numFmt w:val="bullet"/>
      <w:lvlText w:val=""/>
      <w:lvlJc w:val="left"/>
      <w:pPr>
        <w:ind w:left="3660" w:hanging="360"/>
      </w:pPr>
      <w:rPr>
        <w:rFonts w:ascii="Wingdings" w:hAnsi="Wingdings" w:hint="default"/>
      </w:rPr>
    </w:lvl>
    <w:lvl w:ilvl="3" w:tplc="0C0C0001" w:tentative="1">
      <w:start w:val="1"/>
      <w:numFmt w:val="bullet"/>
      <w:lvlText w:val=""/>
      <w:lvlJc w:val="left"/>
      <w:pPr>
        <w:ind w:left="4380" w:hanging="360"/>
      </w:pPr>
      <w:rPr>
        <w:rFonts w:ascii="Symbol" w:hAnsi="Symbol" w:hint="default"/>
      </w:rPr>
    </w:lvl>
    <w:lvl w:ilvl="4" w:tplc="0C0C0003" w:tentative="1">
      <w:start w:val="1"/>
      <w:numFmt w:val="bullet"/>
      <w:lvlText w:val="o"/>
      <w:lvlJc w:val="left"/>
      <w:pPr>
        <w:ind w:left="5100" w:hanging="360"/>
      </w:pPr>
      <w:rPr>
        <w:rFonts w:ascii="Courier New" w:hAnsi="Courier New" w:cs="Courier New" w:hint="default"/>
      </w:rPr>
    </w:lvl>
    <w:lvl w:ilvl="5" w:tplc="0C0C0005" w:tentative="1">
      <w:start w:val="1"/>
      <w:numFmt w:val="bullet"/>
      <w:lvlText w:val=""/>
      <w:lvlJc w:val="left"/>
      <w:pPr>
        <w:ind w:left="5820" w:hanging="360"/>
      </w:pPr>
      <w:rPr>
        <w:rFonts w:ascii="Wingdings" w:hAnsi="Wingdings" w:hint="default"/>
      </w:rPr>
    </w:lvl>
    <w:lvl w:ilvl="6" w:tplc="0C0C0001" w:tentative="1">
      <w:start w:val="1"/>
      <w:numFmt w:val="bullet"/>
      <w:lvlText w:val=""/>
      <w:lvlJc w:val="left"/>
      <w:pPr>
        <w:ind w:left="6540" w:hanging="360"/>
      </w:pPr>
      <w:rPr>
        <w:rFonts w:ascii="Symbol" w:hAnsi="Symbol" w:hint="default"/>
      </w:rPr>
    </w:lvl>
    <w:lvl w:ilvl="7" w:tplc="0C0C0003" w:tentative="1">
      <w:start w:val="1"/>
      <w:numFmt w:val="bullet"/>
      <w:lvlText w:val="o"/>
      <w:lvlJc w:val="left"/>
      <w:pPr>
        <w:ind w:left="7260" w:hanging="360"/>
      </w:pPr>
      <w:rPr>
        <w:rFonts w:ascii="Courier New" w:hAnsi="Courier New" w:cs="Courier New" w:hint="default"/>
      </w:rPr>
    </w:lvl>
    <w:lvl w:ilvl="8" w:tplc="0C0C0005" w:tentative="1">
      <w:start w:val="1"/>
      <w:numFmt w:val="bullet"/>
      <w:lvlText w:val=""/>
      <w:lvlJc w:val="left"/>
      <w:pPr>
        <w:ind w:left="7980" w:hanging="360"/>
      </w:pPr>
      <w:rPr>
        <w:rFonts w:ascii="Wingdings" w:hAnsi="Wingdings" w:hint="default"/>
      </w:rPr>
    </w:lvl>
  </w:abstractNum>
  <w:abstractNum w:abstractNumId="39" w15:restartNumberingAfterBreak="0">
    <w:nsid w:val="72A45CF2"/>
    <w:multiLevelType w:val="hybridMultilevel"/>
    <w:tmpl w:val="0AEEB6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B778CE"/>
    <w:multiLevelType w:val="hybridMultilevel"/>
    <w:tmpl w:val="B3204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D65EF2"/>
    <w:multiLevelType w:val="hybridMultilevel"/>
    <w:tmpl w:val="6C624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35"/>
  </w:num>
  <w:num w:numId="25">
    <w:abstractNumId w:val="27"/>
  </w:num>
  <w:num w:numId="26">
    <w:abstractNumId w:val="25"/>
  </w:num>
  <w:num w:numId="27">
    <w:abstractNumId w:val="33"/>
  </w:num>
  <w:num w:numId="28">
    <w:abstractNumId w:val="41"/>
  </w:num>
  <w:num w:numId="29">
    <w:abstractNumId w:val="29"/>
  </w:num>
  <w:num w:numId="30">
    <w:abstractNumId w:val="37"/>
  </w:num>
  <w:num w:numId="31">
    <w:abstractNumId w:val="26"/>
  </w:num>
  <w:num w:numId="32">
    <w:abstractNumId w:val="28"/>
  </w:num>
  <w:num w:numId="33">
    <w:abstractNumId w:val="40"/>
  </w:num>
  <w:num w:numId="34">
    <w:abstractNumId w:val="30"/>
  </w:num>
  <w:num w:numId="35">
    <w:abstractNumId w:val="39"/>
  </w:num>
  <w:num w:numId="36">
    <w:abstractNumId w:val="34"/>
  </w:num>
  <w:num w:numId="37">
    <w:abstractNumId w:val="24"/>
  </w:num>
  <w:num w:numId="38">
    <w:abstractNumId w:val="23"/>
  </w:num>
  <w:num w:numId="39">
    <w:abstractNumId w:val="31"/>
  </w:num>
  <w:num w:numId="40">
    <w:abstractNumId w:val="38"/>
  </w:num>
  <w:num w:numId="41">
    <w:abstractNumId w:val="36"/>
  </w:num>
  <w:num w:numId="42">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rawingGridHorizontalSpacing w:val="110"/>
  <w:drawingGridVerticalSpacing w:val="6"/>
  <w:displayHorizontalDrawingGridEvery w:val="0"/>
  <w:displayVerticalDrawingGridEvery w:val="0"/>
  <w:doNotShadeFormData/>
  <w:noPunctuationKerning/>
  <w:characterSpacingControl w:val="doNotCompress"/>
  <w:doNotValidateAgainstSchema/>
  <w:doNotDemarcateInvalidXml/>
  <w:hdrShapeDefaults>
    <o:shapedefaults v:ext="edit" spidmax="1228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1B5"/>
    <w:rsid w:val="000008AE"/>
    <w:rsid w:val="00000BB7"/>
    <w:rsid w:val="00006B6F"/>
    <w:rsid w:val="00011488"/>
    <w:rsid w:val="000129A8"/>
    <w:rsid w:val="00013DC7"/>
    <w:rsid w:val="00014733"/>
    <w:rsid w:val="000157DA"/>
    <w:rsid w:val="000174A6"/>
    <w:rsid w:val="00017536"/>
    <w:rsid w:val="00020737"/>
    <w:rsid w:val="0002466C"/>
    <w:rsid w:val="00026705"/>
    <w:rsid w:val="00032696"/>
    <w:rsid w:val="000329C2"/>
    <w:rsid w:val="00032CBB"/>
    <w:rsid w:val="00040199"/>
    <w:rsid w:val="00050FFC"/>
    <w:rsid w:val="00055C35"/>
    <w:rsid w:val="00057EB2"/>
    <w:rsid w:val="000602C4"/>
    <w:rsid w:val="0006168E"/>
    <w:rsid w:val="0006265F"/>
    <w:rsid w:val="00062C0A"/>
    <w:rsid w:val="000631E1"/>
    <w:rsid w:val="0006354B"/>
    <w:rsid w:val="00066A00"/>
    <w:rsid w:val="00067C4A"/>
    <w:rsid w:val="00067E1E"/>
    <w:rsid w:val="00070292"/>
    <w:rsid w:val="000705AA"/>
    <w:rsid w:val="00070A98"/>
    <w:rsid w:val="00071B2A"/>
    <w:rsid w:val="00071E63"/>
    <w:rsid w:val="000725E8"/>
    <w:rsid w:val="00073095"/>
    <w:rsid w:val="00076AA7"/>
    <w:rsid w:val="00077475"/>
    <w:rsid w:val="00077860"/>
    <w:rsid w:val="000813FF"/>
    <w:rsid w:val="00084930"/>
    <w:rsid w:val="000862C8"/>
    <w:rsid w:val="00087616"/>
    <w:rsid w:val="00091C47"/>
    <w:rsid w:val="000920C8"/>
    <w:rsid w:val="000924F2"/>
    <w:rsid w:val="00093E54"/>
    <w:rsid w:val="00097E6C"/>
    <w:rsid w:val="00097EBE"/>
    <w:rsid w:val="000A1ACA"/>
    <w:rsid w:val="000A2497"/>
    <w:rsid w:val="000A5B00"/>
    <w:rsid w:val="000A5E7C"/>
    <w:rsid w:val="000A68B2"/>
    <w:rsid w:val="000A68F9"/>
    <w:rsid w:val="000B1AE9"/>
    <w:rsid w:val="000B5815"/>
    <w:rsid w:val="000B59CD"/>
    <w:rsid w:val="000B6C27"/>
    <w:rsid w:val="000C1CBA"/>
    <w:rsid w:val="000C20BB"/>
    <w:rsid w:val="000C4266"/>
    <w:rsid w:val="000C4D35"/>
    <w:rsid w:val="000C6DAB"/>
    <w:rsid w:val="000D1B0D"/>
    <w:rsid w:val="000D205E"/>
    <w:rsid w:val="000D33AF"/>
    <w:rsid w:val="000D4742"/>
    <w:rsid w:val="000D4FA2"/>
    <w:rsid w:val="000D57E0"/>
    <w:rsid w:val="000E1B7E"/>
    <w:rsid w:val="000E325E"/>
    <w:rsid w:val="000E38B2"/>
    <w:rsid w:val="000E6FA0"/>
    <w:rsid w:val="000F040E"/>
    <w:rsid w:val="000F0CBE"/>
    <w:rsid w:val="000F2440"/>
    <w:rsid w:val="000F71C1"/>
    <w:rsid w:val="0010017A"/>
    <w:rsid w:val="001020F9"/>
    <w:rsid w:val="00103574"/>
    <w:rsid w:val="00104041"/>
    <w:rsid w:val="001049D3"/>
    <w:rsid w:val="0010724B"/>
    <w:rsid w:val="0011074E"/>
    <w:rsid w:val="001114E6"/>
    <w:rsid w:val="0011402A"/>
    <w:rsid w:val="00114730"/>
    <w:rsid w:val="00116F08"/>
    <w:rsid w:val="001170D1"/>
    <w:rsid w:val="0012069A"/>
    <w:rsid w:val="0012308C"/>
    <w:rsid w:val="00123E0D"/>
    <w:rsid w:val="00124433"/>
    <w:rsid w:val="00125CDA"/>
    <w:rsid w:val="0013067E"/>
    <w:rsid w:val="00130800"/>
    <w:rsid w:val="0013091E"/>
    <w:rsid w:val="00130EE9"/>
    <w:rsid w:val="00132F2A"/>
    <w:rsid w:val="00133A75"/>
    <w:rsid w:val="0013686D"/>
    <w:rsid w:val="0014012A"/>
    <w:rsid w:val="00140B4B"/>
    <w:rsid w:val="00142386"/>
    <w:rsid w:val="0014246E"/>
    <w:rsid w:val="0014516F"/>
    <w:rsid w:val="001451C2"/>
    <w:rsid w:val="0014615F"/>
    <w:rsid w:val="0014792D"/>
    <w:rsid w:val="00157BFC"/>
    <w:rsid w:val="00161323"/>
    <w:rsid w:val="00161A06"/>
    <w:rsid w:val="0016361B"/>
    <w:rsid w:val="001638D5"/>
    <w:rsid w:val="001644F9"/>
    <w:rsid w:val="00165245"/>
    <w:rsid w:val="00165501"/>
    <w:rsid w:val="001661D1"/>
    <w:rsid w:val="0017054E"/>
    <w:rsid w:val="0017492E"/>
    <w:rsid w:val="00175350"/>
    <w:rsid w:val="00176C19"/>
    <w:rsid w:val="00177E06"/>
    <w:rsid w:val="00181599"/>
    <w:rsid w:val="0018208E"/>
    <w:rsid w:val="0018256A"/>
    <w:rsid w:val="001829EB"/>
    <w:rsid w:val="00186A4A"/>
    <w:rsid w:val="00194F8D"/>
    <w:rsid w:val="001964D5"/>
    <w:rsid w:val="001A4C2B"/>
    <w:rsid w:val="001A523D"/>
    <w:rsid w:val="001A57B7"/>
    <w:rsid w:val="001A5EC0"/>
    <w:rsid w:val="001A6110"/>
    <w:rsid w:val="001A6376"/>
    <w:rsid w:val="001A7BE6"/>
    <w:rsid w:val="001B0AA7"/>
    <w:rsid w:val="001B506E"/>
    <w:rsid w:val="001B5773"/>
    <w:rsid w:val="001B5C21"/>
    <w:rsid w:val="001C0024"/>
    <w:rsid w:val="001C1ACD"/>
    <w:rsid w:val="001C2BCB"/>
    <w:rsid w:val="001C31ED"/>
    <w:rsid w:val="001C39E0"/>
    <w:rsid w:val="001C4F7F"/>
    <w:rsid w:val="001D14F3"/>
    <w:rsid w:val="001D1C5D"/>
    <w:rsid w:val="001D1DEE"/>
    <w:rsid w:val="001D4E91"/>
    <w:rsid w:val="001D572C"/>
    <w:rsid w:val="001E20FE"/>
    <w:rsid w:val="001E2B82"/>
    <w:rsid w:val="001E510D"/>
    <w:rsid w:val="001F2073"/>
    <w:rsid w:val="001F3279"/>
    <w:rsid w:val="001F4B30"/>
    <w:rsid w:val="001F7C5F"/>
    <w:rsid w:val="001F7E14"/>
    <w:rsid w:val="002044CC"/>
    <w:rsid w:val="00204A93"/>
    <w:rsid w:val="00210342"/>
    <w:rsid w:val="002127BF"/>
    <w:rsid w:val="002218A4"/>
    <w:rsid w:val="0022267B"/>
    <w:rsid w:val="0022335B"/>
    <w:rsid w:val="00225818"/>
    <w:rsid w:val="00227138"/>
    <w:rsid w:val="00227B00"/>
    <w:rsid w:val="0023028A"/>
    <w:rsid w:val="00231418"/>
    <w:rsid w:val="002332F8"/>
    <w:rsid w:val="002340B3"/>
    <w:rsid w:val="002408AF"/>
    <w:rsid w:val="002415CE"/>
    <w:rsid w:val="00244491"/>
    <w:rsid w:val="00246ECD"/>
    <w:rsid w:val="0025521B"/>
    <w:rsid w:val="002575BF"/>
    <w:rsid w:val="00261E6A"/>
    <w:rsid w:val="00262EDB"/>
    <w:rsid w:val="00263C7D"/>
    <w:rsid w:val="00263F5B"/>
    <w:rsid w:val="00265498"/>
    <w:rsid w:val="00266148"/>
    <w:rsid w:val="00267596"/>
    <w:rsid w:val="00270315"/>
    <w:rsid w:val="0027054A"/>
    <w:rsid w:val="00272297"/>
    <w:rsid w:val="00273E83"/>
    <w:rsid w:val="00274952"/>
    <w:rsid w:val="002768FF"/>
    <w:rsid w:val="00281651"/>
    <w:rsid w:val="0028176E"/>
    <w:rsid w:val="00282E3F"/>
    <w:rsid w:val="00283F7B"/>
    <w:rsid w:val="002851D2"/>
    <w:rsid w:val="00286738"/>
    <w:rsid w:val="00286C88"/>
    <w:rsid w:val="002901CF"/>
    <w:rsid w:val="002909AD"/>
    <w:rsid w:val="00290DFF"/>
    <w:rsid w:val="00293004"/>
    <w:rsid w:val="00293D44"/>
    <w:rsid w:val="002A0E9F"/>
    <w:rsid w:val="002A11A9"/>
    <w:rsid w:val="002A26F5"/>
    <w:rsid w:val="002A2EE2"/>
    <w:rsid w:val="002A757A"/>
    <w:rsid w:val="002B0AAF"/>
    <w:rsid w:val="002B15D1"/>
    <w:rsid w:val="002B169A"/>
    <w:rsid w:val="002B1DB6"/>
    <w:rsid w:val="002B2CE0"/>
    <w:rsid w:val="002C197B"/>
    <w:rsid w:val="002C40CD"/>
    <w:rsid w:val="002C6593"/>
    <w:rsid w:val="002D070E"/>
    <w:rsid w:val="002D2ACD"/>
    <w:rsid w:val="002D302F"/>
    <w:rsid w:val="002E4C7E"/>
    <w:rsid w:val="002E6F69"/>
    <w:rsid w:val="002E7B3A"/>
    <w:rsid w:val="002F1737"/>
    <w:rsid w:val="002F185F"/>
    <w:rsid w:val="002F1AAB"/>
    <w:rsid w:val="002F2390"/>
    <w:rsid w:val="002F4370"/>
    <w:rsid w:val="002F528A"/>
    <w:rsid w:val="003019E7"/>
    <w:rsid w:val="0030297B"/>
    <w:rsid w:val="00302A53"/>
    <w:rsid w:val="00311E6D"/>
    <w:rsid w:val="00312CA0"/>
    <w:rsid w:val="00314EFC"/>
    <w:rsid w:val="00316054"/>
    <w:rsid w:val="00316123"/>
    <w:rsid w:val="00321D6D"/>
    <w:rsid w:val="00321F9F"/>
    <w:rsid w:val="003227FC"/>
    <w:rsid w:val="003238FF"/>
    <w:rsid w:val="00330AC3"/>
    <w:rsid w:val="003323FD"/>
    <w:rsid w:val="00332632"/>
    <w:rsid w:val="0033342D"/>
    <w:rsid w:val="00336F6D"/>
    <w:rsid w:val="00344E83"/>
    <w:rsid w:val="00345B8F"/>
    <w:rsid w:val="003462C3"/>
    <w:rsid w:val="00347F8C"/>
    <w:rsid w:val="003520BC"/>
    <w:rsid w:val="0035269B"/>
    <w:rsid w:val="00352DD1"/>
    <w:rsid w:val="0035368A"/>
    <w:rsid w:val="003600A4"/>
    <w:rsid w:val="00362222"/>
    <w:rsid w:val="00363AD5"/>
    <w:rsid w:val="00363B30"/>
    <w:rsid w:val="00363E37"/>
    <w:rsid w:val="0037151B"/>
    <w:rsid w:val="00371743"/>
    <w:rsid w:val="00374D5A"/>
    <w:rsid w:val="00375B97"/>
    <w:rsid w:val="00377A4F"/>
    <w:rsid w:val="00380FA4"/>
    <w:rsid w:val="0038798F"/>
    <w:rsid w:val="00390A72"/>
    <w:rsid w:val="00392810"/>
    <w:rsid w:val="00392BA8"/>
    <w:rsid w:val="00392DF7"/>
    <w:rsid w:val="003931C6"/>
    <w:rsid w:val="00394208"/>
    <w:rsid w:val="00395661"/>
    <w:rsid w:val="003967F7"/>
    <w:rsid w:val="00396800"/>
    <w:rsid w:val="003A0A94"/>
    <w:rsid w:val="003A1734"/>
    <w:rsid w:val="003A2CB0"/>
    <w:rsid w:val="003B1E40"/>
    <w:rsid w:val="003B44F5"/>
    <w:rsid w:val="003B5F85"/>
    <w:rsid w:val="003B601D"/>
    <w:rsid w:val="003C1AB3"/>
    <w:rsid w:val="003C37C4"/>
    <w:rsid w:val="003C4B00"/>
    <w:rsid w:val="003D05BA"/>
    <w:rsid w:val="003D24C8"/>
    <w:rsid w:val="003D3B0D"/>
    <w:rsid w:val="003D6AC6"/>
    <w:rsid w:val="003D721D"/>
    <w:rsid w:val="003D7C11"/>
    <w:rsid w:val="003E3992"/>
    <w:rsid w:val="003E586D"/>
    <w:rsid w:val="003E5A3A"/>
    <w:rsid w:val="003F0F81"/>
    <w:rsid w:val="003F3079"/>
    <w:rsid w:val="003F380F"/>
    <w:rsid w:val="003F590E"/>
    <w:rsid w:val="003F7AF5"/>
    <w:rsid w:val="00400AAE"/>
    <w:rsid w:val="00402BA4"/>
    <w:rsid w:val="00405F58"/>
    <w:rsid w:val="00407F43"/>
    <w:rsid w:val="0041200B"/>
    <w:rsid w:val="0041548E"/>
    <w:rsid w:val="004157BC"/>
    <w:rsid w:val="004207D3"/>
    <w:rsid w:val="004220BF"/>
    <w:rsid w:val="0042539A"/>
    <w:rsid w:val="004257B4"/>
    <w:rsid w:val="00425E77"/>
    <w:rsid w:val="00426A8D"/>
    <w:rsid w:val="004279F3"/>
    <w:rsid w:val="00431063"/>
    <w:rsid w:val="00431888"/>
    <w:rsid w:val="00432AB4"/>
    <w:rsid w:val="00436697"/>
    <w:rsid w:val="00441741"/>
    <w:rsid w:val="00441BE3"/>
    <w:rsid w:val="004430A2"/>
    <w:rsid w:val="004432CE"/>
    <w:rsid w:val="00443678"/>
    <w:rsid w:val="00446C43"/>
    <w:rsid w:val="004474EF"/>
    <w:rsid w:val="004500D3"/>
    <w:rsid w:val="00450C7D"/>
    <w:rsid w:val="00452556"/>
    <w:rsid w:val="00454A32"/>
    <w:rsid w:val="004559F4"/>
    <w:rsid w:val="00455EA7"/>
    <w:rsid w:val="004600BD"/>
    <w:rsid w:val="004636C8"/>
    <w:rsid w:val="00463A27"/>
    <w:rsid w:val="0046624F"/>
    <w:rsid w:val="00466DF2"/>
    <w:rsid w:val="0047287A"/>
    <w:rsid w:val="00472C9B"/>
    <w:rsid w:val="0047514F"/>
    <w:rsid w:val="00481D5E"/>
    <w:rsid w:val="00486CF0"/>
    <w:rsid w:val="004944BE"/>
    <w:rsid w:val="004A393B"/>
    <w:rsid w:val="004B0F13"/>
    <w:rsid w:val="004B1279"/>
    <w:rsid w:val="004B3857"/>
    <w:rsid w:val="004B455F"/>
    <w:rsid w:val="004C0377"/>
    <w:rsid w:val="004C3034"/>
    <w:rsid w:val="004C47BF"/>
    <w:rsid w:val="004C7269"/>
    <w:rsid w:val="004D2102"/>
    <w:rsid w:val="004D24E1"/>
    <w:rsid w:val="004D55F5"/>
    <w:rsid w:val="004E7061"/>
    <w:rsid w:val="004F096F"/>
    <w:rsid w:val="004F1FA0"/>
    <w:rsid w:val="004F467E"/>
    <w:rsid w:val="004F4D50"/>
    <w:rsid w:val="004F5B6D"/>
    <w:rsid w:val="004F5E0F"/>
    <w:rsid w:val="004F6DB3"/>
    <w:rsid w:val="004F7F07"/>
    <w:rsid w:val="005004EA"/>
    <w:rsid w:val="00500C73"/>
    <w:rsid w:val="00500D02"/>
    <w:rsid w:val="005028AC"/>
    <w:rsid w:val="0050463E"/>
    <w:rsid w:val="00507CF4"/>
    <w:rsid w:val="005106EF"/>
    <w:rsid w:val="005132F5"/>
    <w:rsid w:val="00514C49"/>
    <w:rsid w:val="00515875"/>
    <w:rsid w:val="005166B0"/>
    <w:rsid w:val="005219FF"/>
    <w:rsid w:val="00523483"/>
    <w:rsid w:val="00526A2B"/>
    <w:rsid w:val="00526EA7"/>
    <w:rsid w:val="005343AC"/>
    <w:rsid w:val="0053463E"/>
    <w:rsid w:val="005357C3"/>
    <w:rsid w:val="00542391"/>
    <w:rsid w:val="00543277"/>
    <w:rsid w:val="00543923"/>
    <w:rsid w:val="00544B25"/>
    <w:rsid w:val="00546B97"/>
    <w:rsid w:val="00550979"/>
    <w:rsid w:val="00551542"/>
    <w:rsid w:val="00551C3A"/>
    <w:rsid w:val="00552952"/>
    <w:rsid w:val="005531CE"/>
    <w:rsid w:val="00554203"/>
    <w:rsid w:val="0055477A"/>
    <w:rsid w:val="00555FF3"/>
    <w:rsid w:val="00556905"/>
    <w:rsid w:val="00560582"/>
    <w:rsid w:val="00560D05"/>
    <w:rsid w:val="00565F2C"/>
    <w:rsid w:val="0056790D"/>
    <w:rsid w:val="0056793A"/>
    <w:rsid w:val="0057002B"/>
    <w:rsid w:val="005711F0"/>
    <w:rsid w:val="005717A8"/>
    <w:rsid w:val="00580443"/>
    <w:rsid w:val="00582DB1"/>
    <w:rsid w:val="005834C9"/>
    <w:rsid w:val="00584149"/>
    <w:rsid w:val="005855A0"/>
    <w:rsid w:val="00591F55"/>
    <w:rsid w:val="0059486F"/>
    <w:rsid w:val="00595D93"/>
    <w:rsid w:val="00596DE7"/>
    <w:rsid w:val="005A072E"/>
    <w:rsid w:val="005A0835"/>
    <w:rsid w:val="005A0F00"/>
    <w:rsid w:val="005A1E0E"/>
    <w:rsid w:val="005A29C3"/>
    <w:rsid w:val="005A2CC1"/>
    <w:rsid w:val="005A4816"/>
    <w:rsid w:val="005A69FD"/>
    <w:rsid w:val="005A730B"/>
    <w:rsid w:val="005A73EB"/>
    <w:rsid w:val="005A7A22"/>
    <w:rsid w:val="005B3210"/>
    <w:rsid w:val="005C2A16"/>
    <w:rsid w:val="005C42B9"/>
    <w:rsid w:val="005C514A"/>
    <w:rsid w:val="005C7334"/>
    <w:rsid w:val="005D3901"/>
    <w:rsid w:val="005D516F"/>
    <w:rsid w:val="005E1BB9"/>
    <w:rsid w:val="005E2C27"/>
    <w:rsid w:val="005E560E"/>
    <w:rsid w:val="005E5704"/>
    <w:rsid w:val="005E6468"/>
    <w:rsid w:val="005E6F5C"/>
    <w:rsid w:val="005E786E"/>
    <w:rsid w:val="005F07D2"/>
    <w:rsid w:val="005F566E"/>
    <w:rsid w:val="005F5B78"/>
    <w:rsid w:val="00601F2B"/>
    <w:rsid w:val="00604598"/>
    <w:rsid w:val="00606746"/>
    <w:rsid w:val="006106A4"/>
    <w:rsid w:val="00610A5E"/>
    <w:rsid w:val="00611D45"/>
    <w:rsid w:val="00611F58"/>
    <w:rsid w:val="006121AE"/>
    <w:rsid w:val="00612D45"/>
    <w:rsid w:val="00613CAD"/>
    <w:rsid w:val="0061437B"/>
    <w:rsid w:val="006202DB"/>
    <w:rsid w:val="006203C4"/>
    <w:rsid w:val="00620986"/>
    <w:rsid w:val="00620CBC"/>
    <w:rsid w:val="00623FE6"/>
    <w:rsid w:val="006314D6"/>
    <w:rsid w:val="0063302F"/>
    <w:rsid w:val="00637A57"/>
    <w:rsid w:val="00641149"/>
    <w:rsid w:val="00641DEF"/>
    <w:rsid w:val="00642ED0"/>
    <w:rsid w:val="006443B4"/>
    <w:rsid w:val="00645929"/>
    <w:rsid w:val="00646EB2"/>
    <w:rsid w:val="00650578"/>
    <w:rsid w:val="00655A9F"/>
    <w:rsid w:val="0066065A"/>
    <w:rsid w:val="00660EE5"/>
    <w:rsid w:val="00661666"/>
    <w:rsid w:val="00664AE8"/>
    <w:rsid w:val="0066561F"/>
    <w:rsid w:val="00667B6B"/>
    <w:rsid w:val="00667D2A"/>
    <w:rsid w:val="00670402"/>
    <w:rsid w:val="00670B8B"/>
    <w:rsid w:val="006725B7"/>
    <w:rsid w:val="006728D7"/>
    <w:rsid w:val="006750E2"/>
    <w:rsid w:val="006772BC"/>
    <w:rsid w:val="00683C94"/>
    <w:rsid w:val="0069231B"/>
    <w:rsid w:val="006972B9"/>
    <w:rsid w:val="006A16F1"/>
    <w:rsid w:val="006A304F"/>
    <w:rsid w:val="006A4847"/>
    <w:rsid w:val="006A5106"/>
    <w:rsid w:val="006B014B"/>
    <w:rsid w:val="006B275A"/>
    <w:rsid w:val="006B5223"/>
    <w:rsid w:val="006B6EF1"/>
    <w:rsid w:val="006C0BC8"/>
    <w:rsid w:val="006C0E20"/>
    <w:rsid w:val="006C28AF"/>
    <w:rsid w:val="006C34AE"/>
    <w:rsid w:val="006C4625"/>
    <w:rsid w:val="006C5615"/>
    <w:rsid w:val="006C6AFB"/>
    <w:rsid w:val="006C6D13"/>
    <w:rsid w:val="006C7260"/>
    <w:rsid w:val="006D00CD"/>
    <w:rsid w:val="006D0B53"/>
    <w:rsid w:val="006D25B6"/>
    <w:rsid w:val="006D6412"/>
    <w:rsid w:val="006D71E1"/>
    <w:rsid w:val="006E1427"/>
    <w:rsid w:val="006E3498"/>
    <w:rsid w:val="006E61A9"/>
    <w:rsid w:val="006E6383"/>
    <w:rsid w:val="006E680A"/>
    <w:rsid w:val="006F2821"/>
    <w:rsid w:val="006F3555"/>
    <w:rsid w:val="006F3882"/>
    <w:rsid w:val="006F411F"/>
    <w:rsid w:val="006F553D"/>
    <w:rsid w:val="00713556"/>
    <w:rsid w:val="0071411B"/>
    <w:rsid w:val="00716335"/>
    <w:rsid w:val="00716688"/>
    <w:rsid w:val="00722239"/>
    <w:rsid w:val="007235FF"/>
    <w:rsid w:val="00723BA8"/>
    <w:rsid w:val="00723C01"/>
    <w:rsid w:val="00723C60"/>
    <w:rsid w:val="00723D7F"/>
    <w:rsid w:val="0073589E"/>
    <w:rsid w:val="00735E93"/>
    <w:rsid w:val="00736612"/>
    <w:rsid w:val="00740E3B"/>
    <w:rsid w:val="00741248"/>
    <w:rsid w:val="007413FB"/>
    <w:rsid w:val="00741D50"/>
    <w:rsid w:val="007442BC"/>
    <w:rsid w:val="00745885"/>
    <w:rsid w:val="00745F41"/>
    <w:rsid w:val="007467C0"/>
    <w:rsid w:val="0074689A"/>
    <w:rsid w:val="00751437"/>
    <w:rsid w:val="00756E68"/>
    <w:rsid w:val="0075724F"/>
    <w:rsid w:val="0076398C"/>
    <w:rsid w:val="007670E5"/>
    <w:rsid w:val="0077500B"/>
    <w:rsid w:val="00775EA2"/>
    <w:rsid w:val="007809E2"/>
    <w:rsid w:val="00780B53"/>
    <w:rsid w:val="00780FEE"/>
    <w:rsid w:val="00781B0E"/>
    <w:rsid w:val="00782C4D"/>
    <w:rsid w:val="00784A1D"/>
    <w:rsid w:val="00787F24"/>
    <w:rsid w:val="00790526"/>
    <w:rsid w:val="00790DAE"/>
    <w:rsid w:val="00793EAA"/>
    <w:rsid w:val="007A388E"/>
    <w:rsid w:val="007A3FAC"/>
    <w:rsid w:val="007A51D3"/>
    <w:rsid w:val="007B1185"/>
    <w:rsid w:val="007B16D2"/>
    <w:rsid w:val="007B1D59"/>
    <w:rsid w:val="007B2563"/>
    <w:rsid w:val="007B4423"/>
    <w:rsid w:val="007B5031"/>
    <w:rsid w:val="007B77F8"/>
    <w:rsid w:val="007B7AB2"/>
    <w:rsid w:val="007B7AE5"/>
    <w:rsid w:val="007C154C"/>
    <w:rsid w:val="007C209D"/>
    <w:rsid w:val="007C6EC7"/>
    <w:rsid w:val="007C7B92"/>
    <w:rsid w:val="007C7BEC"/>
    <w:rsid w:val="007D0A41"/>
    <w:rsid w:val="007D14FE"/>
    <w:rsid w:val="007D3DAF"/>
    <w:rsid w:val="007D6814"/>
    <w:rsid w:val="007D79BF"/>
    <w:rsid w:val="007D7AEB"/>
    <w:rsid w:val="007E06AB"/>
    <w:rsid w:val="007E33D4"/>
    <w:rsid w:val="007E3683"/>
    <w:rsid w:val="007E3852"/>
    <w:rsid w:val="007E4088"/>
    <w:rsid w:val="007E4AEC"/>
    <w:rsid w:val="007E4C92"/>
    <w:rsid w:val="007E5566"/>
    <w:rsid w:val="007E7E36"/>
    <w:rsid w:val="007F55F9"/>
    <w:rsid w:val="007F7109"/>
    <w:rsid w:val="007F737D"/>
    <w:rsid w:val="008012A8"/>
    <w:rsid w:val="0080489B"/>
    <w:rsid w:val="00804CD5"/>
    <w:rsid w:val="00810937"/>
    <w:rsid w:val="00812150"/>
    <w:rsid w:val="0081436D"/>
    <w:rsid w:val="008157CC"/>
    <w:rsid w:val="00821B1B"/>
    <w:rsid w:val="008231A6"/>
    <w:rsid w:val="0082369A"/>
    <w:rsid w:val="008236FB"/>
    <w:rsid w:val="00826FB0"/>
    <w:rsid w:val="00827945"/>
    <w:rsid w:val="008319F5"/>
    <w:rsid w:val="00834BB7"/>
    <w:rsid w:val="00834DED"/>
    <w:rsid w:val="0083640A"/>
    <w:rsid w:val="0084103F"/>
    <w:rsid w:val="00843382"/>
    <w:rsid w:val="00844C7D"/>
    <w:rsid w:val="00844C8F"/>
    <w:rsid w:val="00846ADA"/>
    <w:rsid w:val="00851FEF"/>
    <w:rsid w:val="008522CA"/>
    <w:rsid w:val="0085237D"/>
    <w:rsid w:val="0085346B"/>
    <w:rsid w:val="008610F0"/>
    <w:rsid w:val="00863C06"/>
    <w:rsid w:val="008653C6"/>
    <w:rsid w:val="00871C50"/>
    <w:rsid w:val="008726B3"/>
    <w:rsid w:val="008729C6"/>
    <w:rsid w:val="00873FE9"/>
    <w:rsid w:val="0087598E"/>
    <w:rsid w:val="00877BE5"/>
    <w:rsid w:val="008844FB"/>
    <w:rsid w:val="00884D66"/>
    <w:rsid w:val="00885E07"/>
    <w:rsid w:val="008872DF"/>
    <w:rsid w:val="00890638"/>
    <w:rsid w:val="00892943"/>
    <w:rsid w:val="00893FF2"/>
    <w:rsid w:val="00895230"/>
    <w:rsid w:val="00896D77"/>
    <w:rsid w:val="008A2A23"/>
    <w:rsid w:val="008A3CB7"/>
    <w:rsid w:val="008A5863"/>
    <w:rsid w:val="008A5E68"/>
    <w:rsid w:val="008A6BEF"/>
    <w:rsid w:val="008A7F69"/>
    <w:rsid w:val="008B0194"/>
    <w:rsid w:val="008B3E60"/>
    <w:rsid w:val="008B5082"/>
    <w:rsid w:val="008B6EB3"/>
    <w:rsid w:val="008B70E2"/>
    <w:rsid w:val="008C1540"/>
    <w:rsid w:val="008C1A28"/>
    <w:rsid w:val="008C2531"/>
    <w:rsid w:val="008C56DF"/>
    <w:rsid w:val="008C63C3"/>
    <w:rsid w:val="008C78EE"/>
    <w:rsid w:val="008D0478"/>
    <w:rsid w:val="008D1FE9"/>
    <w:rsid w:val="008D3215"/>
    <w:rsid w:val="008D5F1A"/>
    <w:rsid w:val="008D5F49"/>
    <w:rsid w:val="008E0258"/>
    <w:rsid w:val="008E0F19"/>
    <w:rsid w:val="008E106E"/>
    <w:rsid w:val="008E3DDB"/>
    <w:rsid w:val="008E4021"/>
    <w:rsid w:val="008F0020"/>
    <w:rsid w:val="008F0B3F"/>
    <w:rsid w:val="008F2792"/>
    <w:rsid w:val="008F5432"/>
    <w:rsid w:val="008F5562"/>
    <w:rsid w:val="008F7E49"/>
    <w:rsid w:val="00900E9F"/>
    <w:rsid w:val="00902050"/>
    <w:rsid w:val="00902DE0"/>
    <w:rsid w:val="009048DB"/>
    <w:rsid w:val="009050FB"/>
    <w:rsid w:val="00906FB3"/>
    <w:rsid w:val="00907356"/>
    <w:rsid w:val="00907902"/>
    <w:rsid w:val="00907C1D"/>
    <w:rsid w:val="00910A6F"/>
    <w:rsid w:val="00910C30"/>
    <w:rsid w:val="009135A0"/>
    <w:rsid w:val="0091660B"/>
    <w:rsid w:val="009178B0"/>
    <w:rsid w:val="0092049D"/>
    <w:rsid w:val="00920B9B"/>
    <w:rsid w:val="009219DC"/>
    <w:rsid w:val="00923503"/>
    <w:rsid w:val="0092521E"/>
    <w:rsid w:val="00925267"/>
    <w:rsid w:val="00925D41"/>
    <w:rsid w:val="00925DB1"/>
    <w:rsid w:val="00926B12"/>
    <w:rsid w:val="0092764E"/>
    <w:rsid w:val="009306B0"/>
    <w:rsid w:val="009313BF"/>
    <w:rsid w:val="009326A4"/>
    <w:rsid w:val="009336F4"/>
    <w:rsid w:val="009346D6"/>
    <w:rsid w:val="0093514A"/>
    <w:rsid w:val="00935AAD"/>
    <w:rsid w:val="00941C77"/>
    <w:rsid w:val="009434BB"/>
    <w:rsid w:val="0094355F"/>
    <w:rsid w:val="00944071"/>
    <w:rsid w:val="00944EFE"/>
    <w:rsid w:val="00947028"/>
    <w:rsid w:val="0095215A"/>
    <w:rsid w:val="00952B62"/>
    <w:rsid w:val="00953457"/>
    <w:rsid w:val="00953BBA"/>
    <w:rsid w:val="0095531A"/>
    <w:rsid w:val="00955337"/>
    <w:rsid w:val="00960A55"/>
    <w:rsid w:val="00961F24"/>
    <w:rsid w:val="00964EFC"/>
    <w:rsid w:val="00964F13"/>
    <w:rsid w:val="00966AC0"/>
    <w:rsid w:val="00971B12"/>
    <w:rsid w:val="009754F4"/>
    <w:rsid w:val="00975DC5"/>
    <w:rsid w:val="00976508"/>
    <w:rsid w:val="00976D60"/>
    <w:rsid w:val="009825BA"/>
    <w:rsid w:val="00982BE7"/>
    <w:rsid w:val="00982CA1"/>
    <w:rsid w:val="00983B22"/>
    <w:rsid w:val="00986CF3"/>
    <w:rsid w:val="00990403"/>
    <w:rsid w:val="009914B4"/>
    <w:rsid w:val="009921DD"/>
    <w:rsid w:val="00992337"/>
    <w:rsid w:val="009956E2"/>
    <w:rsid w:val="00995F1C"/>
    <w:rsid w:val="009A3D67"/>
    <w:rsid w:val="009A5852"/>
    <w:rsid w:val="009A67C9"/>
    <w:rsid w:val="009B199D"/>
    <w:rsid w:val="009B1BDA"/>
    <w:rsid w:val="009B255F"/>
    <w:rsid w:val="009B4865"/>
    <w:rsid w:val="009B59BB"/>
    <w:rsid w:val="009B68A1"/>
    <w:rsid w:val="009B6C78"/>
    <w:rsid w:val="009B70FD"/>
    <w:rsid w:val="009C3476"/>
    <w:rsid w:val="009C3E89"/>
    <w:rsid w:val="009C4378"/>
    <w:rsid w:val="009C4387"/>
    <w:rsid w:val="009C6599"/>
    <w:rsid w:val="009C6E39"/>
    <w:rsid w:val="009D2B15"/>
    <w:rsid w:val="009D350A"/>
    <w:rsid w:val="009D3543"/>
    <w:rsid w:val="009D4363"/>
    <w:rsid w:val="009D4448"/>
    <w:rsid w:val="009D4AFF"/>
    <w:rsid w:val="009D5988"/>
    <w:rsid w:val="009D5E5E"/>
    <w:rsid w:val="009D76C3"/>
    <w:rsid w:val="009E1D20"/>
    <w:rsid w:val="009E2961"/>
    <w:rsid w:val="009E3DF6"/>
    <w:rsid w:val="009E42BF"/>
    <w:rsid w:val="009E51D0"/>
    <w:rsid w:val="009E77C9"/>
    <w:rsid w:val="009F099C"/>
    <w:rsid w:val="009F1072"/>
    <w:rsid w:val="009F27CA"/>
    <w:rsid w:val="009F30B3"/>
    <w:rsid w:val="009F4B30"/>
    <w:rsid w:val="009F5D05"/>
    <w:rsid w:val="009F6EB9"/>
    <w:rsid w:val="00A0089E"/>
    <w:rsid w:val="00A009DF"/>
    <w:rsid w:val="00A033BA"/>
    <w:rsid w:val="00A075B8"/>
    <w:rsid w:val="00A07A78"/>
    <w:rsid w:val="00A1096D"/>
    <w:rsid w:val="00A14525"/>
    <w:rsid w:val="00A155B1"/>
    <w:rsid w:val="00A15939"/>
    <w:rsid w:val="00A16630"/>
    <w:rsid w:val="00A2094A"/>
    <w:rsid w:val="00A20D0C"/>
    <w:rsid w:val="00A20EC4"/>
    <w:rsid w:val="00A2143C"/>
    <w:rsid w:val="00A21E3F"/>
    <w:rsid w:val="00A2242A"/>
    <w:rsid w:val="00A2312C"/>
    <w:rsid w:val="00A23737"/>
    <w:rsid w:val="00A24684"/>
    <w:rsid w:val="00A24EB8"/>
    <w:rsid w:val="00A30B85"/>
    <w:rsid w:val="00A3432C"/>
    <w:rsid w:val="00A36992"/>
    <w:rsid w:val="00A36E13"/>
    <w:rsid w:val="00A402AB"/>
    <w:rsid w:val="00A40AE8"/>
    <w:rsid w:val="00A4227F"/>
    <w:rsid w:val="00A477DF"/>
    <w:rsid w:val="00A51BB0"/>
    <w:rsid w:val="00A530DD"/>
    <w:rsid w:val="00A54E46"/>
    <w:rsid w:val="00A557EB"/>
    <w:rsid w:val="00A56FF9"/>
    <w:rsid w:val="00A61CE6"/>
    <w:rsid w:val="00A6210D"/>
    <w:rsid w:val="00A621EB"/>
    <w:rsid w:val="00A62FCC"/>
    <w:rsid w:val="00A632E4"/>
    <w:rsid w:val="00A6748A"/>
    <w:rsid w:val="00A72C2C"/>
    <w:rsid w:val="00A73A4E"/>
    <w:rsid w:val="00A73B7E"/>
    <w:rsid w:val="00A744B8"/>
    <w:rsid w:val="00A761F2"/>
    <w:rsid w:val="00A800D6"/>
    <w:rsid w:val="00A80298"/>
    <w:rsid w:val="00A8145D"/>
    <w:rsid w:val="00A82371"/>
    <w:rsid w:val="00A8315E"/>
    <w:rsid w:val="00A856F8"/>
    <w:rsid w:val="00A8612D"/>
    <w:rsid w:val="00A900E9"/>
    <w:rsid w:val="00A968F9"/>
    <w:rsid w:val="00AA0161"/>
    <w:rsid w:val="00AA04BF"/>
    <w:rsid w:val="00AA0618"/>
    <w:rsid w:val="00AA16B7"/>
    <w:rsid w:val="00AA1ECC"/>
    <w:rsid w:val="00AA22A3"/>
    <w:rsid w:val="00AA364F"/>
    <w:rsid w:val="00AA68A6"/>
    <w:rsid w:val="00AB1481"/>
    <w:rsid w:val="00AB15BB"/>
    <w:rsid w:val="00AB15C1"/>
    <w:rsid w:val="00AB17DE"/>
    <w:rsid w:val="00AB2697"/>
    <w:rsid w:val="00AB2D10"/>
    <w:rsid w:val="00AB2FBF"/>
    <w:rsid w:val="00AB318E"/>
    <w:rsid w:val="00AB5175"/>
    <w:rsid w:val="00AB6669"/>
    <w:rsid w:val="00AB779E"/>
    <w:rsid w:val="00AC0E2A"/>
    <w:rsid w:val="00AC1A68"/>
    <w:rsid w:val="00AC4421"/>
    <w:rsid w:val="00AC5883"/>
    <w:rsid w:val="00AD28DA"/>
    <w:rsid w:val="00AD61DB"/>
    <w:rsid w:val="00AE0151"/>
    <w:rsid w:val="00AE1121"/>
    <w:rsid w:val="00AE25A1"/>
    <w:rsid w:val="00AE3D38"/>
    <w:rsid w:val="00AE4D66"/>
    <w:rsid w:val="00AE5A7B"/>
    <w:rsid w:val="00AE7A24"/>
    <w:rsid w:val="00AF0839"/>
    <w:rsid w:val="00AF52BD"/>
    <w:rsid w:val="00AF5D3C"/>
    <w:rsid w:val="00AF6F1B"/>
    <w:rsid w:val="00AF734D"/>
    <w:rsid w:val="00B000D6"/>
    <w:rsid w:val="00B0174B"/>
    <w:rsid w:val="00B06E05"/>
    <w:rsid w:val="00B07BA8"/>
    <w:rsid w:val="00B11433"/>
    <w:rsid w:val="00B11F11"/>
    <w:rsid w:val="00B12B6A"/>
    <w:rsid w:val="00B12DB0"/>
    <w:rsid w:val="00B14428"/>
    <w:rsid w:val="00B15775"/>
    <w:rsid w:val="00B15FB4"/>
    <w:rsid w:val="00B160CB"/>
    <w:rsid w:val="00B1725D"/>
    <w:rsid w:val="00B17832"/>
    <w:rsid w:val="00B178A9"/>
    <w:rsid w:val="00B17AEB"/>
    <w:rsid w:val="00B20FE9"/>
    <w:rsid w:val="00B21F19"/>
    <w:rsid w:val="00B23FAB"/>
    <w:rsid w:val="00B25E26"/>
    <w:rsid w:val="00B26269"/>
    <w:rsid w:val="00B274C1"/>
    <w:rsid w:val="00B3007E"/>
    <w:rsid w:val="00B302D0"/>
    <w:rsid w:val="00B316B1"/>
    <w:rsid w:val="00B32B4B"/>
    <w:rsid w:val="00B340DD"/>
    <w:rsid w:val="00B36D6D"/>
    <w:rsid w:val="00B402E4"/>
    <w:rsid w:val="00B40ACB"/>
    <w:rsid w:val="00B43C1A"/>
    <w:rsid w:val="00B45BEE"/>
    <w:rsid w:val="00B46020"/>
    <w:rsid w:val="00B468FE"/>
    <w:rsid w:val="00B5107E"/>
    <w:rsid w:val="00B52A9F"/>
    <w:rsid w:val="00B55247"/>
    <w:rsid w:val="00B552E5"/>
    <w:rsid w:val="00B55EB8"/>
    <w:rsid w:val="00B56563"/>
    <w:rsid w:val="00B64374"/>
    <w:rsid w:val="00B6442D"/>
    <w:rsid w:val="00B66FE9"/>
    <w:rsid w:val="00B712AE"/>
    <w:rsid w:val="00B71344"/>
    <w:rsid w:val="00B7166B"/>
    <w:rsid w:val="00B72502"/>
    <w:rsid w:val="00B743DD"/>
    <w:rsid w:val="00B7487F"/>
    <w:rsid w:val="00B7625E"/>
    <w:rsid w:val="00B76645"/>
    <w:rsid w:val="00B82A55"/>
    <w:rsid w:val="00B839B3"/>
    <w:rsid w:val="00B8770E"/>
    <w:rsid w:val="00B96057"/>
    <w:rsid w:val="00B96308"/>
    <w:rsid w:val="00B96D99"/>
    <w:rsid w:val="00BA15DD"/>
    <w:rsid w:val="00BA4A48"/>
    <w:rsid w:val="00BA6586"/>
    <w:rsid w:val="00BA6744"/>
    <w:rsid w:val="00BA7634"/>
    <w:rsid w:val="00BA78A0"/>
    <w:rsid w:val="00BB0B95"/>
    <w:rsid w:val="00BB22F0"/>
    <w:rsid w:val="00BB2ABE"/>
    <w:rsid w:val="00BB4A2B"/>
    <w:rsid w:val="00BB56EF"/>
    <w:rsid w:val="00BB5A54"/>
    <w:rsid w:val="00BC0551"/>
    <w:rsid w:val="00BC061A"/>
    <w:rsid w:val="00BC6146"/>
    <w:rsid w:val="00BD0E6D"/>
    <w:rsid w:val="00BD298F"/>
    <w:rsid w:val="00BD3606"/>
    <w:rsid w:val="00BD378C"/>
    <w:rsid w:val="00BD3FA6"/>
    <w:rsid w:val="00BD4A90"/>
    <w:rsid w:val="00BD4B24"/>
    <w:rsid w:val="00BD5684"/>
    <w:rsid w:val="00BD5CCF"/>
    <w:rsid w:val="00BD5F52"/>
    <w:rsid w:val="00BE080E"/>
    <w:rsid w:val="00BE60A2"/>
    <w:rsid w:val="00BE6C64"/>
    <w:rsid w:val="00BE794B"/>
    <w:rsid w:val="00BF0AAB"/>
    <w:rsid w:val="00BF0F67"/>
    <w:rsid w:val="00BF2611"/>
    <w:rsid w:val="00BF2631"/>
    <w:rsid w:val="00BF3B48"/>
    <w:rsid w:val="00BF41B5"/>
    <w:rsid w:val="00BF4604"/>
    <w:rsid w:val="00C0080A"/>
    <w:rsid w:val="00C00BF9"/>
    <w:rsid w:val="00C019E8"/>
    <w:rsid w:val="00C03C83"/>
    <w:rsid w:val="00C03EDC"/>
    <w:rsid w:val="00C044BD"/>
    <w:rsid w:val="00C10F2E"/>
    <w:rsid w:val="00C12C71"/>
    <w:rsid w:val="00C174CD"/>
    <w:rsid w:val="00C179A9"/>
    <w:rsid w:val="00C17BD2"/>
    <w:rsid w:val="00C17C70"/>
    <w:rsid w:val="00C2190F"/>
    <w:rsid w:val="00C25B62"/>
    <w:rsid w:val="00C32E3F"/>
    <w:rsid w:val="00C342BD"/>
    <w:rsid w:val="00C353BA"/>
    <w:rsid w:val="00C36DAA"/>
    <w:rsid w:val="00C426CE"/>
    <w:rsid w:val="00C5010D"/>
    <w:rsid w:val="00C51674"/>
    <w:rsid w:val="00C5457B"/>
    <w:rsid w:val="00C550A3"/>
    <w:rsid w:val="00C56BC6"/>
    <w:rsid w:val="00C5790D"/>
    <w:rsid w:val="00C612F4"/>
    <w:rsid w:val="00C63860"/>
    <w:rsid w:val="00C70B4A"/>
    <w:rsid w:val="00C73651"/>
    <w:rsid w:val="00C742DC"/>
    <w:rsid w:val="00C75434"/>
    <w:rsid w:val="00C76D7D"/>
    <w:rsid w:val="00C83448"/>
    <w:rsid w:val="00C83859"/>
    <w:rsid w:val="00C83F68"/>
    <w:rsid w:val="00C85412"/>
    <w:rsid w:val="00C86F88"/>
    <w:rsid w:val="00C94113"/>
    <w:rsid w:val="00C961B6"/>
    <w:rsid w:val="00CA0565"/>
    <w:rsid w:val="00CA2569"/>
    <w:rsid w:val="00CA260F"/>
    <w:rsid w:val="00CA67F2"/>
    <w:rsid w:val="00CA6ABC"/>
    <w:rsid w:val="00CA76FE"/>
    <w:rsid w:val="00CB0FE1"/>
    <w:rsid w:val="00CB25EA"/>
    <w:rsid w:val="00CB2D2E"/>
    <w:rsid w:val="00CB6386"/>
    <w:rsid w:val="00CB70E0"/>
    <w:rsid w:val="00CB70E8"/>
    <w:rsid w:val="00CC02F1"/>
    <w:rsid w:val="00CC184D"/>
    <w:rsid w:val="00CC249C"/>
    <w:rsid w:val="00CC25E5"/>
    <w:rsid w:val="00CC2D77"/>
    <w:rsid w:val="00CC3C2B"/>
    <w:rsid w:val="00CD032E"/>
    <w:rsid w:val="00CD0B07"/>
    <w:rsid w:val="00CD2926"/>
    <w:rsid w:val="00CD32A4"/>
    <w:rsid w:val="00CD3902"/>
    <w:rsid w:val="00CD39A2"/>
    <w:rsid w:val="00CD4008"/>
    <w:rsid w:val="00CD4BB5"/>
    <w:rsid w:val="00CD7FAE"/>
    <w:rsid w:val="00CE09A5"/>
    <w:rsid w:val="00CE1F20"/>
    <w:rsid w:val="00CE2594"/>
    <w:rsid w:val="00CE2E19"/>
    <w:rsid w:val="00CE341D"/>
    <w:rsid w:val="00CE7025"/>
    <w:rsid w:val="00CE711D"/>
    <w:rsid w:val="00CF0ECC"/>
    <w:rsid w:val="00CF2C5F"/>
    <w:rsid w:val="00CF4EB5"/>
    <w:rsid w:val="00CF68C6"/>
    <w:rsid w:val="00CF74C7"/>
    <w:rsid w:val="00D00BBA"/>
    <w:rsid w:val="00D03FE5"/>
    <w:rsid w:val="00D110B5"/>
    <w:rsid w:val="00D121A8"/>
    <w:rsid w:val="00D13D80"/>
    <w:rsid w:val="00D13F27"/>
    <w:rsid w:val="00D162AB"/>
    <w:rsid w:val="00D17EF5"/>
    <w:rsid w:val="00D257D5"/>
    <w:rsid w:val="00D2703A"/>
    <w:rsid w:val="00D30AA1"/>
    <w:rsid w:val="00D30C8C"/>
    <w:rsid w:val="00D33693"/>
    <w:rsid w:val="00D359E5"/>
    <w:rsid w:val="00D41F5F"/>
    <w:rsid w:val="00D4262D"/>
    <w:rsid w:val="00D429F3"/>
    <w:rsid w:val="00D43ECA"/>
    <w:rsid w:val="00D4415F"/>
    <w:rsid w:val="00D45D68"/>
    <w:rsid w:val="00D46582"/>
    <w:rsid w:val="00D50CA3"/>
    <w:rsid w:val="00D50D71"/>
    <w:rsid w:val="00D52715"/>
    <w:rsid w:val="00D53F3B"/>
    <w:rsid w:val="00D57065"/>
    <w:rsid w:val="00D6028B"/>
    <w:rsid w:val="00D63277"/>
    <w:rsid w:val="00D67A9C"/>
    <w:rsid w:val="00D67AF4"/>
    <w:rsid w:val="00D67CB6"/>
    <w:rsid w:val="00D67EDE"/>
    <w:rsid w:val="00D71538"/>
    <w:rsid w:val="00D71D2E"/>
    <w:rsid w:val="00D72177"/>
    <w:rsid w:val="00D729A8"/>
    <w:rsid w:val="00D73078"/>
    <w:rsid w:val="00D746CC"/>
    <w:rsid w:val="00D74A07"/>
    <w:rsid w:val="00D750EF"/>
    <w:rsid w:val="00D77287"/>
    <w:rsid w:val="00D80041"/>
    <w:rsid w:val="00D807C0"/>
    <w:rsid w:val="00D82202"/>
    <w:rsid w:val="00D832E7"/>
    <w:rsid w:val="00D84C4E"/>
    <w:rsid w:val="00D853F3"/>
    <w:rsid w:val="00D86854"/>
    <w:rsid w:val="00D86A56"/>
    <w:rsid w:val="00D86C39"/>
    <w:rsid w:val="00D8727A"/>
    <w:rsid w:val="00D93DBA"/>
    <w:rsid w:val="00D94468"/>
    <w:rsid w:val="00D9601C"/>
    <w:rsid w:val="00D96122"/>
    <w:rsid w:val="00DA1727"/>
    <w:rsid w:val="00DA3F9E"/>
    <w:rsid w:val="00DA6471"/>
    <w:rsid w:val="00DA75EF"/>
    <w:rsid w:val="00DA7D00"/>
    <w:rsid w:val="00DB162D"/>
    <w:rsid w:val="00DB1D21"/>
    <w:rsid w:val="00DB232F"/>
    <w:rsid w:val="00DB24DC"/>
    <w:rsid w:val="00DB4DA0"/>
    <w:rsid w:val="00DC23A3"/>
    <w:rsid w:val="00DC4B4A"/>
    <w:rsid w:val="00DC4C70"/>
    <w:rsid w:val="00DC4C9E"/>
    <w:rsid w:val="00DD0BBA"/>
    <w:rsid w:val="00DD2088"/>
    <w:rsid w:val="00DD2822"/>
    <w:rsid w:val="00DD3275"/>
    <w:rsid w:val="00DD3344"/>
    <w:rsid w:val="00DD3A0A"/>
    <w:rsid w:val="00DD6DF5"/>
    <w:rsid w:val="00DD75BF"/>
    <w:rsid w:val="00DE04A6"/>
    <w:rsid w:val="00DE1B85"/>
    <w:rsid w:val="00DE1E95"/>
    <w:rsid w:val="00DE3506"/>
    <w:rsid w:val="00DE7165"/>
    <w:rsid w:val="00DF156F"/>
    <w:rsid w:val="00DF48D6"/>
    <w:rsid w:val="00DF5392"/>
    <w:rsid w:val="00DF7392"/>
    <w:rsid w:val="00DF766B"/>
    <w:rsid w:val="00DF76B6"/>
    <w:rsid w:val="00E0281C"/>
    <w:rsid w:val="00E03AB8"/>
    <w:rsid w:val="00E03ED4"/>
    <w:rsid w:val="00E06E83"/>
    <w:rsid w:val="00E1370D"/>
    <w:rsid w:val="00E1387E"/>
    <w:rsid w:val="00E21550"/>
    <w:rsid w:val="00E2221B"/>
    <w:rsid w:val="00E22DAA"/>
    <w:rsid w:val="00E30031"/>
    <w:rsid w:val="00E307F8"/>
    <w:rsid w:val="00E31CCB"/>
    <w:rsid w:val="00E402F3"/>
    <w:rsid w:val="00E434E0"/>
    <w:rsid w:val="00E45145"/>
    <w:rsid w:val="00E46C06"/>
    <w:rsid w:val="00E474F2"/>
    <w:rsid w:val="00E47C10"/>
    <w:rsid w:val="00E50836"/>
    <w:rsid w:val="00E5099C"/>
    <w:rsid w:val="00E50ADE"/>
    <w:rsid w:val="00E50E31"/>
    <w:rsid w:val="00E51BFE"/>
    <w:rsid w:val="00E54BAA"/>
    <w:rsid w:val="00E551C3"/>
    <w:rsid w:val="00E557D6"/>
    <w:rsid w:val="00E55E7C"/>
    <w:rsid w:val="00E5737B"/>
    <w:rsid w:val="00E57880"/>
    <w:rsid w:val="00E57A63"/>
    <w:rsid w:val="00E61349"/>
    <w:rsid w:val="00E6195D"/>
    <w:rsid w:val="00E619F4"/>
    <w:rsid w:val="00E6206B"/>
    <w:rsid w:val="00E62D8B"/>
    <w:rsid w:val="00E64AE6"/>
    <w:rsid w:val="00E7061C"/>
    <w:rsid w:val="00E7278D"/>
    <w:rsid w:val="00E82FC2"/>
    <w:rsid w:val="00E92172"/>
    <w:rsid w:val="00E93AA6"/>
    <w:rsid w:val="00E96FBF"/>
    <w:rsid w:val="00E97CDE"/>
    <w:rsid w:val="00EA0BFA"/>
    <w:rsid w:val="00EA3BF2"/>
    <w:rsid w:val="00EA5CA8"/>
    <w:rsid w:val="00EB02A2"/>
    <w:rsid w:val="00EB0752"/>
    <w:rsid w:val="00EB2EA2"/>
    <w:rsid w:val="00EB5BC8"/>
    <w:rsid w:val="00EC01D2"/>
    <w:rsid w:val="00EC0209"/>
    <w:rsid w:val="00EC0909"/>
    <w:rsid w:val="00EC604E"/>
    <w:rsid w:val="00EC78E2"/>
    <w:rsid w:val="00EC7F75"/>
    <w:rsid w:val="00ED0D03"/>
    <w:rsid w:val="00ED2273"/>
    <w:rsid w:val="00ED2D60"/>
    <w:rsid w:val="00ED554A"/>
    <w:rsid w:val="00EE0557"/>
    <w:rsid w:val="00EE1261"/>
    <w:rsid w:val="00EE2CCF"/>
    <w:rsid w:val="00EE45B2"/>
    <w:rsid w:val="00EE5786"/>
    <w:rsid w:val="00EF06F4"/>
    <w:rsid w:val="00EF38D4"/>
    <w:rsid w:val="00EF65FF"/>
    <w:rsid w:val="00F01686"/>
    <w:rsid w:val="00F01FBC"/>
    <w:rsid w:val="00F025EA"/>
    <w:rsid w:val="00F05891"/>
    <w:rsid w:val="00F05CB5"/>
    <w:rsid w:val="00F064DE"/>
    <w:rsid w:val="00F11056"/>
    <w:rsid w:val="00F11AE3"/>
    <w:rsid w:val="00F148CE"/>
    <w:rsid w:val="00F154A1"/>
    <w:rsid w:val="00F154E8"/>
    <w:rsid w:val="00F1609E"/>
    <w:rsid w:val="00F216BB"/>
    <w:rsid w:val="00F232D2"/>
    <w:rsid w:val="00F23676"/>
    <w:rsid w:val="00F243DD"/>
    <w:rsid w:val="00F24880"/>
    <w:rsid w:val="00F24C74"/>
    <w:rsid w:val="00F24CB3"/>
    <w:rsid w:val="00F25402"/>
    <w:rsid w:val="00F3078F"/>
    <w:rsid w:val="00F36D92"/>
    <w:rsid w:val="00F4096D"/>
    <w:rsid w:val="00F43FA8"/>
    <w:rsid w:val="00F538E4"/>
    <w:rsid w:val="00F55F27"/>
    <w:rsid w:val="00F566EB"/>
    <w:rsid w:val="00F6255F"/>
    <w:rsid w:val="00F6283F"/>
    <w:rsid w:val="00F62891"/>
    <w:rsid w:val="00F66955"/>
    <w:rsid w:val="00F704B5"/>
    <w:rsid w:val="00F70DC4"/>
    <w:rsid w:val="00F72757"/>
    <w:rsid w:val="00F759F6"/>
    <w:rsid w:val="00F767D3"/>
    <w:rsid w:val="00F8190A"/>
    <w:rsid w:val="00F821E0"/>
    <w:rsid w:val="00F82CB9"/>
    <w:rsid w:val="00F86E3A"/>
    <w:rsid w:val="00F93B61"/>
    <w:rsid w:val="00F93BAB"/>
    <w:rsid w:val="00F973B6"/>
    <w:rsid w:val="00FA0C83"/>
    <w:rsid w:val="00FA29B2"/>
    <w:rsid w:val="00FA5E05"/>
    <w:rsid w:val="00FA601E"/>
    <w:rsid w:val="00FA64CC"/>
    <w:rsid w:val="00FB0B5D"/>
    <w:rsid w:val="00FB34FD"/>
    <w:rsid w:val="00FB4024"/>
    <w:rsid w:val="00FB64B1"/>
    <w:rsid w:val="00FB6509"/>
    <w:rsid w:val="00FB73FD"/>
    <w:rsid w:val="00FC0F2F"/>
    <w:rsid w:val="00FC22CD"/>
    <w:rsid w:val="00FC4995"/>
    <w:rsid w:val="00FC5667"/>
    <w:rsid w:val="00FC620D"/>
    <w:rsid w:val="00FD1B26"/>
    <w:rsid w:val="00FD33EE"/>
    <w:rsid w:val="00FD41B9"/>
    <w:rsid w:val="00FD41DE"/>
    <w:rsid w:val="00FE0CF9"/>
    <w:rsid w:val="00FE2613"/>
    <w:rsid w:val="00FE4D21"/>
    <w:rsid w:val="00FE61AD"/>
    <w:rsid w:val="00FE64FD"/>
    <w:rsid w:val="00FE6CE1"/>
    <w:rsid w:val="00FE7DCA"/>
    <w:rsid w:val="00FF18B3"/>
    <w:rsid w:val="00FF2918"/>
    <w:rsid w:val="00FF336C"/>
    <w:rsid w:val="00FF4DF3"/>
    <w:rsid w:val="00FF5016"/>
    <w:rsid w:val="00FF5DF4"/>
    <w:rsid w:val="00FF5E20"/>
    <w:rsid w:val="00FF68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white"/>
    </o:shapedefaults>
    <o:shapelayout v:ext="edit">
      <o:idmap v:ext="edit" data="1"/>
    </o:shapelayout>
  </w:shapeDefaults>
  <w:doNotEmbedSmartTags/>
  <w:decimalSymbol w:val="."/>
  <w:listSeparator w:val=","/>
  <w14:docId w14:val="27A87ADC"/>
  <w15:docId w15:val="{A5E0C005-3362-469F-AC0C-9BBA5982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0" w:defSemiHidden="0" w:defUnhideWhenUsed="0" w:defQFormat="0" w:count="371">
    <w:lsdException w:name="Normal" w:locked="1" w:qFormat="1"/>
    <w:lsdException w:name="heading 1" w:uiPriority="9"/>
    <w:lsdException w:name="heading 2" w:semiHidden="1" w:uiPriority="9" w:unhideWhenUsed="1" w:qFormat="1"/>
    <w:lsdException w:name="heading 3" w:lock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iPriority="39"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uiPriority="22"/>
    <w:lsdException w:name="Emphasis" w:uiPriority="20"/>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B0D"/>
    <w:pPr>
      <w:spacing w:after="200" w:line="276" w:lineRule="auto"/>
    </w:pPr>
    <w:rPr>
      <w:sz w:val="22"/>
      <w:szCs w:val="22"/>
      <w:lang w:eastAsia="en-US"/>
    </w:rPr>
  </w:style>
  <w:style w:type="paragraph" w:styleId="Heading1">
    <w:name w:val="heading 1"/>
    <w:basedOn w:val="Normal"/>
    <w:next w:val="Normal"/>
    <w:link w:val="Heading1Char"/>
    <w:uiPriority w:val="9"/>
    <w:rsid w:val="00E82FC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E82FC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1"/>
    <w:locked/>
    <w:rsid w:val="00A6210D"/>
    <w:pPr>
      <w:keepNext/>
      <w:spacing w:before="240" w:after="60" w:line="320" w:lineRule="exact"/>
      <w:outlineLvl w:val="2"/>
    </w:pPr>
    <w:rPr>
      <w:rFonts w:ascii="Trebuchet MS" w:eastAsia="Times New Roman" w:hAnsi="Trebuchet MS"/>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uiPriority w:val="9"/>
    <w:rsid w:val="005C2A16"/>
    <w:pPr>
      <w:keepNext/>
      <w:keepLines/>
      <w:spacing w:before="480" w:line="276" w:lineRule="auto"/>
      <w:outlineLvl w:val="0"/>
    </w:pPr>
    <w:rPr>
      <w:rFonts w:ascii="Cambria" w:eastAsia="Times New Roman" w:hAnsi="Cambria"/>
      <w:b/>
      <w:bCs/>
      <w:color w:val="365F91"/>
      <w:sz w:val="28"/>
      <w:szCs w:val="28"/>
      <w:lang w:eastAsia="en-US"/>
    </w:rPr>
  </w:style>
  <w:style w:type="paragraph" w:customStyle="1" w:styleId="Heading21">
    <w:name w:val="Heading 21"/>
    <w:uiPriority w:val="9"/>
    <w:semiHidden/>
    <w:unhideWhenUsed/>
    <w:qFormat/>
    <w:rsid w:val="005C2A16"/>
    <w:pPr>
      <w:keepNext/>
      <w:keepLines/>
      <w:spacing w:before="200" w:line="276" w:lineRule="auto"/>
      <w:outlineLvl w:val="1"/>
    </w:pPr>
    <w:rPr>
      <w:rFonts w:ascii="Cambria" w:eastAsia="Times New Roman" w:hAnsi="Cambria"/>
      <w:b/>
      <w:bCs/>
      <w:color w:val="4F81BD"/>
      <w:sz w:val="26"/>
      <w:szCs w:val="26"/>
      <w:lang w:eastAsia="en-US"/>
    </w:rPr>
  </w:style>
  <w:style w:type="paragraph" w:customStyle="1" w:styleId="Heading31">
    <w:name w:val="Heading 31"/>
    <w:basedOn w:val="Normal"/>
    <w:next w:val="Normal"/>
    <w:link w:val="Heading3Char"/>
    <w:uiPriority w:val="9"/>
    <w:unhideWhenUsed/>
    <w:rsid w:val="007D3DAF"/>
    <w:pPr>
      <w:keepNext/>
      <w:keepLines/>
      <w:spacing w:before="200" w:after="0"/>
      <w:outlineLvl w:val="2"/>
    </w:pPr>
    <w:rPr>
      <w:rFonts w:ascii="Cambria" w:eastAsia="Times New Roman" w:hAnsi="Cambria"/>
      <w:b/>
      <w:bCs/>
      <w:color w:val="4F81BD"/>
      <w:sz w:val="20"/>
      <w:szCs w:val="20"/>
    </w:rPr>
  </w:style>
  <w:style w:type="paragraph" w:customStyle="1" w:styleId="Heading41">
    <w:name w:val="Heading 41"/>
    <w:uiPriority w:val="9"/>
    <w:semiHidden/>
    <w:unhideWhenUsed/>
    <w:qFormat/>
    <w:rsid w:val="005C2A16"/>
    <w:pPr>
      <w:keepNext/>
      <w:keepLines/>
      <w:spacing w:before="200" w:line="276" w:lineRule="auto"/>
      <w:outlineLvl w:val="3"/>
    </w:pPr>
    <w:rPr>
      <w:rFonts w:ascii="Cambria" w:eastAsia="Times New Roman" w:hAnsi="Cambria"/>
      <w:b/>
      <w:bCs/>
      <w:i/>
      <w:iCs/>
      <w:color w:val="4F81BD"/>
      <w:sz w:val="22"/>
      <w:szCs w:val="22"/>
      <w:lang w:eastAsia="en-US"/>
    </w:rPr>
  </w:style>
  <w:style w:type="paragraph" w:customStyle="1" w:styleId="Heading61">
    <w:name w:val="Heading 61"/>
    <w:next w:val="Body"/>
    <w:uiPriority w:val="9"/>
    <w:semiHidden/>
    <w:unhideWhenUsed/>
    <w:qFormat/>
    <w:rsid w:val="005C2A16"/>
    <w:pPr>
      <w:keepNext/>
      <w:keepLines/>
      <w:spacing w:before="200" w:line="276" w:lineRule="auto"/>
      <w:outlineLvl w:val="5"/>
    </w:pPr>
    <w:rPr>
      <w:rFonts w:ascii="Cambria" w:eastAsia="Times New Roman" w:hAnsi="Cambria"/>
      <w:i/>
      <w:iCs/>
      <w:color w:val="243F60"/>
      <w:sz w:val="22"/>
      <w:szCs w:val="22"/>
      <w:lang w:eastAsia="en-US"/>
    </w:rPr>
  </w:style>
  <w:style w:type="paragraph" w:customStyle="1" w:styleId="Heading71">
    <w:name w:val="Heading 71"/>
    <w:next w:val="Body"/>
    <w:uiPriority w:val="9"/>
    <w:semiHidden/>
    <w:unhideWhenUsed/>
    <w:qFormat/>
    <w:rsid w:val="005C2A16"/>
    <w:pPr>
      <w:keepNext/>
      <w:keepLines/>
      <w:spacing w:before="200" w:line="276" w:lineRule="auto"/>
      <w:outlineLvl w:val="6"/>
    </w:pPr>
    <w:rPr>
      <w:rFonts w:ascii="Cambria" w:eastAsia="Times New Roman" w:hAnsi="Cambria"/>
      <w:i/>
      <w:iCs/>
      <w:color w:val="404040"/>
      <w:sz w:val="22"/>
      <w:szCs w:val="22"/>
      <w:lang w:eastAsia="en-US"/>
    </w:rPr>
  </w:style>
  <w:style w:type="paragraph" w:customStyle="1" w:styleId="Heading81">
    <w:name w:val="Heading 81"/>
    <w:next w:val="Body"/>
    <w:uiPriority w:val="9"/>
    <w:semiHidden/>
    <w:unhideWhenUsed/>
    <w:qFormat/>
    <w:rsid w:val="005C2A16"/>
    <w:pPr>
      <w:keepNext/>
      <w:keepLines/>
      <w:spacing w:before="200" w:line="276" w:lineRule="auto"/>
      <w:outlineLvl w:val="7"/>
    </w:pPr>
    <w:rPr>
      <w:rFonts w:ascii="Cambria" w:eastAsia="Times New Roman" w:hAnsi="Cambria"/>
      <w:color w:val="404040"/>
      <w:lang w:eastAsia="en-US"/>
    </w:rPr>
  </w:style>
  <w:style w:type="paragraph" w:customStyle="1" w:styleId="Heading91">
    <w:name w:val="Heading 91"/>
    <w:next w:val="Body"/>
    <w:uiPriority w:val="9"/>
    <w:semiHidden/>
    <w:unhideWhenUsed/>
    <w:qFormat/>
    <w:rsid w:val="005C2A16"/>
    <w:pPr>
      <w:keepNext/>
      <w:keepLines/>
      <w:spacing w:before="200" w:line="276" w:lineRule="auto"/>
      <w:outlineLvl w:val="8"/>
    </w:pPr>
    <w:rPr>
      <w:rFonts w:ascii="Cambria" w:eastAsia="Times New Roman" w:hAnsi="Cambria"/>
      <w:i/>
      <w:iCs/>
      <w:color w:val="404040"/>
      <w:lang w:eastAsia="en-US"/>
    </w:rPr>
  </w:style>
  <w:style w:type="paragraph" w:customStyle="1" w:styleId="Header1">
    <w:name w:val="Header1"/>
    <w:rsid w:val="005C2A16"/>
    <w:pPr>
      <w:spacing w:after="200" w:line="360" w:lineRule="auto"/>
      <w:jc w:val="right"/>
    </w:pPr>
    <w:rPr>
      <w:rFonts w:ascii="Gotham-Book" w:eastAsia="ヒラギノ角ゴ Pro W3" w:hAnsi="Gotham-Book"/>
      <w:color w:val="C30016"/>
      <w:spacing w:val="24"/>
      <w:sz w:val="24"/>
      <w:szCs w:val="22"/>
      <w:lang w:val="en-GB"/>
    </w:rPr>
  </w:style>
  <w:style w:type="paragraph" w:customStyle="1" w:styleId="Footer1">
    <w:name w:val="Footer1"/>
    <w:rsid w:val="005C2A16"/>
    <w:pPr>
      <w:tabs>
        <w:tab w:val="center" w:pos="4320"/>
        <w:tab w:val="right" w:pos="8250"/>
      </w:tabs>
      <w:spacing w:before="180" w:after="200" w:line="276" w:lineRule="auto"/>
      <w:jc w:val="center"/>
    </w:pPr>
    <w:rPr>
      <w:rFonts w:ascii="GothamHTF-Book" w:eastAsia="ヒラギノ角ゴ Pro W3" w:hAnsi="GothamHTF-Book"/>
      <w:color w:val="7C0001"/>
      <w:sz w:val="18"/>
      <w:szCs w:val="22"/>
      <w:lang w:val="en-GB"/>
    </w:rPr>
  </w:style>
  <w:style w:type="paragraph" w:customStyle="1" w:styleId="FreeForm">
    <w:name w:val="Free Form"/>
    <w:rsid w:val="005C2A16"/>
    <w:pPr>
      <w:spacing w:after="200" w:line="276" w:lineRule="auto"/>
    </w:pPr>
    <w:rPr>
      <w:rFonts w:eastAsia="ヒラギノ角ゴ Pro W3"/>
      <w:color w:val="000000"/>
      <w:sz w:val="22"/>
      <w:szCs w:val="22"/>
    </w:rPr>
  </w:style>
  <w:style w:type="paragraph" w:customStyle="1" w:styleId="Heading1A">
    <w:name w:val="Heading 1 A"/>
    <w:next w:val="Normal"/>
    <w:link w:val="Heading1AChar"/>
    <w:rsid w:val="009B70FD"/>
    <w:pPr>
      <w:keepNext/>
      <w:spacing w:before="320" w:after="320" w:line="440" w:lineRule="exact"/>
      <w:outlineLvl w:val="0"/>
    </w:pPr>
    <w:rPr>
      <w:rFonts w:ascii="Gotham-Book" w:eastAsia="ヒラギノ角ゴ Pro W3" w:hAnsi="Gotham-Book"/>
      <w:color w:val="284B61"/>
      <w:kern w:val="32"/>
      <w:sz w:val="36"/>
      <w:szCs w:val="22"/>
      <w:lang w:val="en-GB"/>
    </w:rPr>
  </w:style>
  <w:style w:type="paragraph" w:customStyle="1" w:styleId="TOC11">
    <w:name w:val="TOC 11"/>
    <w:next w:val="Normal"/>
    <w:rsid w:val="005C2A16"/>
    <w:pPr>
      <w:tabs>
        <w:tab w:val="right" w:leader="dot" w:pos="8250"/>
      </w:tabs>
      <w:spacing w:after="200" w:line="320" w:lineRule="exact"/>
      <w:ind w:left="220"/>
      <w:outlineLvl w:val="0"/>
    </w:pPr>
    <w:rPr>
      <w:rFonts w:ascii="Lucida Grande" w:eastAsia="ヒラギノ角ゴ Pro W3" w:hAnsi="Lucida Grande"/>
      <w:color w:val="000000"/>
      <w:sz w:val="18"/>
      <w:szCs w:val="22"/>
    </w:rPr>
  </w:style>
  <w:style w:type="paragraph" w:customStyle="1" w:styleId="TOC21">
    <w:name w:val="TOC 21"/>
    <w:rsid w:val="005C2A16"/>
    <w:pPr>
      <w:tabs>
        <w:tab w:val="right" w:leader="dot" w:pos="8270"/>
      </w:tabs>
      <w:spacing w:before="240" w:after="200" w:line="276" w:lineRule="auto"/>
      <w:ind w:left="720"/>
      <w:outlineLvl w:val="0"/>
    </w:pPr>
    <w:rPr>
      <w:rFonts w:ascii="Helvetica" w:eastAsia="ヒラギノ角ゴ Pro W3" w:hAnsi="Helvetica"/>
      <w:b/>
      <w:i/>
      <w:color w:val="000000"/>
      <w:sz w:val="24"/>
      <w:szCs w:val="22"/>
      <w:lang w:val="en-US"/>
    </w:rPr>
  </w:style>
  <w:style w:type="paragraph" w:customStyle="1" w:styleId="TOC31">
    <w:name w:val="TOC 31"/>
    <w:rsid w:val="005C2A16"/>
    <w:pPr>
      <w:tabs>
        <w:tab w:val="right" w:leader="dot" w:pos="8270"/>
      </w:tabs>
      <w:spacing w:before="240" w:after="60" w:line="276" w:lineRule="auto"/>
      <w:ind w:left="360"/>
      <w:outlineLvl w:val="0"/>
    </w:pPr>
    <w:rPr>
      <w:rFonts w:ascii="Helvetica" w:eastAsia="ヒラギノ角ゴ Pro W3" w:hAnsi="Helvetica"/>
      <w:b/>
      <w:color w:val="000000"/>
      <w:sz w:val="28"/>
      <w:szCs w:val="22"/>
      <w:lang w:val="en-US"/>
    </w:rPr>
  </w:style>
  <w:style w:type="paragraph" w:customStyle="1" w:styleId="TOC41">
    <w:name w:val="TOC 41"/>
    <w:rsid w:val="005C2A16"/>
    <w:pPr>
      <w:tabs>
        <w:tab w:val="right" w:leader="dot" w:pos="8270"/>
      </w:tabs>
      <w:spacing w:before="240" w:after="60" w:line="276" w:lineRule="auto"/>
      <w:outlineLvl w:val="0"/>
    </w:pPr>
    <w:rPr>
      <w:rFonts w:ascii="Helvetica" w:eastAsia="ヒラギノ角ゴ Pro W3" w:hAnsi="Helvetica"/>
      <w:b/>
      <w:color w:val="000000"/>
      <w:sz w:val="36"/>
      <w:szCs w:val="22"/>
      <w:lang w:val="en-US"/>
    </w:rPr>
  </w:style>
  <w:style w:type="paragraph" w:customStyle="1" w:styleId="TOC51">
    <w:name w:val="TOC 51"/>
    <w:next w:val="Normal"/>
    <w:link w:val="TOC51Char"/>
    <w:rsid w:val="005C2A16"/>
    <w:pPr>
      <w:tabs>
        <w:tab w:val="right" w:leader="dot" w:pos="8250"/>
      </w:tabs>
      <w:spacing w:before="120" w:after="120" w:line="320" w:lineRule="exact"/>
      <w:outlineLvl w:val="0"/>
    </w:pPr>
    <w:rPr>
      <w:rFonts w:ascii="Gotham-Book" w:eastAsia="ヒラギノ角ゴ Pro W3" w:hAnsi="Gotham-Book"/>
      <w:color w:val="540005"/>
      <w:sz w:val="24"/>
      <w:szCs w:val="22"/>
      <w:lang w:val="en-GB"/>
    </w:rPr>
  </w:style>
  <w:style w:type="paragraph" w:customStyle="1" w:styleId="Subtitle1">
    <w:name w:val="Subtitle1"/>
    <w:link w:val="Subtitle1Char"/>
    <w:rsid w:val="005C2A16"/>
    <w:pPr>
      <w:spacing w:before="400" w:after="60" w:line="320" w:lineRule="exact"/>
      <w:outlineLvl w:val="1"/>
    </w:pPr>
    <w:rPr>
      <w:rFonts w:ascii="Gotham-Book" w:eastAsia="ヒラギノ角ゴ Pro W3" w:hAnsi="Gotham-Book"/>
      <w:color w:val="FFFFFF"/>
      <w:sz w:val="30"/>
      <w:szCs w:val="22"/>
      <w:lang w:val="en-GB"/>
    </w:rPr>
  </w:style>
  <w:style w:type="paragraph" w:customStyle="1" w:styleId="Heading2A">
    <w:name w:val="Heading 2 A"/>
    <w:next w:val="Normal"/>
    <w:rsid w:val="005C2A16"/>
    <w:pPr>
      <w:keepNext/>
      <w:spacing w:before="200" w:after="200" w:line="320" w:lineRule="exact"/>
      <w:outlineLvl w:val="1"/>
    </w:pPr>
    <w:rPr>
      <w:rFonts w:ascii="Gotham-Book" w:eastAsia="ヒラギノ角ゴ Pro W3" w:hAnsi="Gotham-Book"/>
      <w:color w:val="315D72"/>
      <w:sz w:val="26"/>
      <w:szCs w:val="22"/>
      <w:lang w:val="en-GB"/>
    </w:rPr>
  </w:style>
  <w:style w:type="paragraph" w:customStyle="1" w:styleId="PK13">
    <w:name w:val="PK13"/>
    <w:link w:val="PK13Char"/>
    <w:rsid w:val="005C2A16"/>
    <w:pPr>
      <w:keepNext/>
      <w:spacing w:before="240" w:after="120" w:line="300" w:lineRule="exact"/>
      <w:outlineLvl w:val="1"/>
    </w:pPr>
    <w:rPr>
      <w:rFonts w:ascii="Gotham-Book" w:eastAsia="ヒラギノ角ゴ Pro W3" w:hAnsi="Gotham-Book"/>
      <w:color w:val="67791C"/>
      <w:sz w:val="26"/>
      <w:szCs w:val="22"/>
      <w:lang w:val="en-GB"/>
    </w:rPr>
  </w:style>
  <w:style w:type="paragraph" w:customStyle="1" w:styleId="Heading3A">
    <w:name w:val="Heading 3 A"/>
    <w:next w:val="Normal"/>
    <w:rsid w:val="005C2A16"/>
    <w:pPr>
      <w:keepNext/>
      <w:spacing w:before="200" w:after="200" w:line="320" w:lineRule="exact"/>
      <w:outlineLvl w:val="2"/>
    </w:pPr>
    <w:rPr>
      <w:rFonts w:ascii="Gotham-Book" w:eastAsia="ヒラギノ角ゴ Pro W3" w:hAnsi="Gotham-Book"/>
      <w:color w:val="315D72"/>
      <w:sz w:val="26"/>
      <w:szCs w:val="22"/>
      <w:lang w:val="en-GB"/>
    </w:rPr>
  </w:style>
  <w:style w:type="paragraph" w:customStyle="1" w:styleId="Subtitle2">
    <w:name w:val="Subtitle 2"/>
    <w:link w:val="Subtitle2Char"/>
    <w:rsid w:val="005C2A16"/>
    <w:pPr>
      <w:spacing w:before="800" w:after="60" w:line="320" w:lineRule="exact"/>
      <w:outlineLvl w:val="1"/>
    </w:pPr>
    <w:rPr>
      <w:rFonts w:ascii="Gotham-Book" w:eastAsia="ヒラギノ角ゴ Pro W3" w:hAnsi="Gotham-Book"/>
      <w:color w:val="FFFFFF"/>
      <w:sz w:val="24"/>
      <w:szCs w:val="22"/>
      <w:lang w:val="en-GB"/>
    </w:rPr>
  </w:style>
  <w:style w:type="paragraph" w:customStyle="1" w:styleId="Body">
    <w:name w:val="Body"/>
    <w:rsid w:val="005C2A16"/>
    <w:pPr>
      <w:spacing w:after="200" w:line="276" w:lineRule="auto"/>
    </w:pPr>
    <w:rPr>
      <w:rFonts w:ascii="Helvetica" w:eastAsia="ヒラギノ角ゴ Pro W3" w:hAnsi="Helvetica"/>
      <w:color w:val="000000"/>
      <w:sz w:val="24"/>
      <w:szCs w:val="22"/>
      <w:lang w:val="en-US"/>
    </w:rPr>
  </w:style>
  <w:style w:type="paragraph" w:customStyle="1" w:styleId="Heading32">
    <w:name w:val="Heading 32"/>
    <w:next w:val="Normal"/>
    <w:autoRedefine/>
    <w:rsid w:val="005C2A16"/>
    <w:pPr>
      <w:keepNext/>
      <w:spacing w:before="240" w:after="60" w:line="320" w:lineRule="exact"/>
      <w:outlineLvl w:val="2"/>
    </w:pPr>
    <w:rPr>
      <w:rFonts w:ascii="Arial" w:eastAsia="ヒラギノ角ゴ Pro W3" w:hAnsi="Arial"/>
      <w:b/>
      <w:color w:val="000000"/>
      <w:sz w:val="26"/>
      <w:szCs w:val="22"/>
      <w:lang w:val="en-GB"/>
    </w:rPr>
  </w:style>
  <w:style w:type="paragraph" w:customStyle="1" w:styleId="Heading22">
    <w:name w:val="Heading 22"/>
    <w:next w:val="Normal"/>
    <w:rsid w:val="005C2A16"/>
    <w:pPr>
      <w:keepNext/>
      <w:spacing w:before="240" w:after="120" w:line="320" w:lineRule="exact"/>
      <w:outlineLvl w:val="1"/>
    </w:pPr>
    <w:rPr>
      <w:rFonts w:ascii="Cambria Bold" w:eastAsia="ヒラギノ角ゴ Pro W3" w:hAnsi="Cambria Bold"/>
      <w:color w:val="000000"/>
      <w:sz w:val="32"/>
      <w:szCs w:val="22"/>
      <w:lang w:val="en-GB"/>
    </w:rPr>
  </w:style>
  <w:style w:type="paragraph" w:customStyle="1" w:styleId="Heading12">
    <w:name w:val="Heading 12"/>
    <w:next w:val="Normal"/>
    <w:rsid w:val="005C2A16"/>
    <w:pPr>
      <w:keepNext/>
      <w:spacing w:before="240" w:after="120" w:line="320" w:lineRule="exact"/>
      <w:outlineLvl w:val="0"/>
    </w:pPr>
    <w:rPr>
      <w:rFonts w:ascii="Cambria Bold" w:eastAsia="ヒラギノ角ゴ Pro W3" w:hAnsi="Cambria Bold"/>
      <w:caps/>
      <w:color w:val="000000"/>
      <w:kern w:val="32"/>
      <w:sz w:val="32"/>
      <w:szCs w:val="22"/>
      <w:lang w:val="en-GB"/>
    </w:rPr>
  </w:style>
  <w:style w:type="paragraph" w:customStyle="1" w:styleId="Title1">
    <w:name w:val="Title1"/>
    <w:next w:val="Body"/>
    <w:link w:val="Title1Char"/>
    <w:rsid w:val="005C2A16"/>
    <w:pPr>
      <w:keepNext/>
      <w:spacing w:after="200" w:line="276" w:lineRule="auto"/>
      <w:outlineLvl w:val="0"/>
    </w:pPr>
    <w:rPr>
      <w:rFonts w:ascii="Gotham-Book" w:eastAsia="ヒラギノ角ゴ Pro W3" w:hAnsi="Gotham-Book"/>
      <w:color w:val="FFFFFF"/>
      <w:sz w:val="56"/>
      <w:szCs w:val="22"/>
      <w:lang w:val="en-US"/>
    </w:rPr>
  </w:style>
  <w:style w:type="character" w:customStyle="1" w:styleId="Hyperlink1">
    <w:name w:val="Hyperlink1"/>
    <w:rsid w:val="005C2A16"/>
    <w:rPr>
      <w:color w:val="C30016"/>
      <w:sz w:val="20"/>
      <w:u w:val="single"/>
    </w:rPr>
  </w:style>
  <w:style w:type="character" w:customStyle="1" w:styleId="Unknown0">
    <w:name w:val="Unknown 0"/>
    <w:semiHidden/>
    <w:rsid w:val="005C2A16"/>
  </w:style>
  <w:style w:type="paragraph" w:styleId="NoSpacing">
    <w:name w:val="No Spacing"/>
    <w:uiPriority w:val="1"/>
    <w:rsid w:val="007D3DAF"/>
    <w:rPr>
      <w:sz w:val="22"/>
      <w:szCs w:val="22"/>
      <w:lang w:eastAsia="en-US"/>
    </w:rPr>
  </w:style>
  <w:style w:type="numbering" w:customStyle="1" w:styleId="List22">
    <w:name w:val="List 22"/>
    <w:rsid w:val="005C2A16"/>
    <w:pPr>
      <w:numPr>
        <w:numId w:val="1"/>
      </w:numPr>
    </w:pPr>
  </w:style>
  <w:style w:type="numbering" w:customStyle="1" w:styleId="List51">
    <w:name w:val="List 51"/>
    <w:rsid w:val="005C2A16"/>
    <w:pPr>
      <w:numPr>
        <w:numId w:val="2"/>
      </w:numPr>
    </w:pPr>
  </w:style>
  <w:style w:type="numbering" w:customStyle="1" w:styleId="List31">
    <w:name w:val="List 31"/>
    <w:rsid w:val="005C2A16"/>
    <w:pPr>
      <w:numPr>
        <w:numId w:val="3"/>
      </w:numPr>
    </w:pPr>
  </w:style>
  <w:style w:type="numbering" w:customStyle="1" w:styleId="List41">
    <w:name w:val="List 41"/>
    <w:rsid w:val="005C2A16"/>
    <w:pPr>
      <w:numPr>
        <w:numId w:val="4"/>
      </w:numPr>
    </w:pPr>
  </w:style>
  <w:style w:type="numbering" w:customStyle="1" w:styleId="List6">
    <w:name w:val="List 6"/>
    <w:rsid w:val="005C2A16"/>
    <w:pPr>
      <w:numPr>
        <w:numId w:val="5"/>
      </w:numPr>
    </w:pPr>
  </w:style>
  <w:style w:type="numbering" w:customStyle="1" w:styleId="List7">
    <w:name w:val="List 7"/>
    <w:rsid w:val="005C2A16"/>
    <w:pPr>
      <w:numPr>
        <w:numId w:val="6"/>
      </w:numPr>
    </w:pPr>
  </w:style>
  <w:style w:type="numbering" w:customStyle="1" w:styleId="List8">
    <w:name w:val="List 8"/>
    <w:rsid w:val="005C2A16"/>
    <w:pPr>
      <w:numPr>
        <w:numId w:val="7"/>
      </w:numPr>
    </w:pPr>
  </w:style>
  <w:style w:type="numbering" w:customStyle="1" w:styleId="List9">
    <w:name w:val="List 9"/>
    <w:rsid w:val="005C2A16"/>
    <w:pPr>
      <w:numPr>
        <w:numId w:val="8"/>
      </w:numPr>
    </w:pPr>
  </w:style>
  <w:style w:type="numbering" w:customStyle="1" w:styleId="List10">
    <w:name w:val="List 10"/>
    <w:rsid w:val="005C2A16"/>
    <w:pPr>
      <w:numPr>
        <w:numId w:val="9"/>
      </w:numPr>
    </w:pPr>
  </w:style>
  <w:style w:type="numbering" w:customStyle="1" w:styleId="List11">
    <w:name w:val="List 11"/>
    <w:rsid w:val="005C2A16"/>
    <w:pPr>
      <w:numPr>
        <w:numId w:val="10"/>
      </w:numPr>
    </w:pPr>
  </w:style>
  <w:style w:type="numbering" w:customStyle="1" w:styleId="List12">
    <w:name w:val="List 12"/>
    <w:rsid w:val="005C2A16"/>
    <w:pPr>
      <w:numPr>
        <w:numId w:val="11"/>
      </w:numPr>
    </w:pPr>
  </w:style>
  <w:style w:type="numbering" w:customStyle="1" w:styleId="List13">
    <w:name w:val="List 13"/>
    <w:autoRedefine/>
    <w:rsid w:val="005C2A16"/>
    <w:pPr>
      <w:numPr>
        <w:numId w:val="12"/>
      </w:numPr>
    </w:pPr>
  </w:style>
  <w:style w:type="numbering" w:customStyle="1" w:styleId="List14">
    <w:name w:val="List 14"/>
    <w:rsid w:val="005C2A16"/>
    <w:pPr>
      <w:numPr>
        <w:numId w:val="13"/>
      </w:numPr>
    </w:pPr>
  </w:style>
  <w:style w:type="numbering" w:customStyle="1" w:styleId="List15">
    <w:name w:val="List 15"/>
    <w:rsid w:val="005C2A16"/>
    <w:pPr>
      <w:numPr>
        <w:numId w:val="14"/>
      </w:numPr>
    </w:pPr>
  </w:style>
  <w:style w:type="numbering" w:customStyle="1" w:styleId="List16">
    <w:name w:val="List 16"/>
    <w:rsid w:val="005C2A16"/>
    <w:pPr>
      <w:numPr>
        <w:numId w:val="15"/>
      </w:numPr>
    </w:pPr>
  </w:style>
  <w:style w:type="numbering" w:customStyle="1" w:styleId="List17">
    <w:name w:val="List 17"/>
    <w:rsid w:val="005C2A16"/>
    <w:pPr>
      <w:numPr>
        <w:numId w:val="16"/>
      </w:numPr>
    </w:pPr>
  </w:style>
  <w:style w:type="numbering" w:customStyle="1" w:styleId="List18">
    <w:name w:val="List 18"/>
    <w:rsid w:val="005C2A16"/>
    <w:pPr>
      <w:numPr>
        <w:numId w:val="17"/>
      </w:numPr>
    </w:pPr>
  </w:style>
  <w:style w:type="paragraph" w:customStyle="1" w:styleId="BodyText21">
    <w:name w:val="Body Text 21"/>
    <w:rsid w:val="005C2A16"/>
    <w:pPr>
      <w:spacing w:after="120" w:line="480" w:lineRule="auto"/>
    </w:pPr>
    <w:rPr>
      <w:rFonts w:ascii="Lucida Grande" w:eastAsia="ヒラギノ角ゴ Pro W3" w:hAnsi="Lucida Grande"/>
      <w:color w:val="000000"/>
      <w:sz w:val="22"/>
      <w:szCs w:val="22"/>
      <w:lang w:val="en-GB"/>
    </w:rPr>
  </w:style>
  <w:style w:type="numbering" w:customStyle="1" w:styleId="List20">
    <w:name w:val="List 20"/>
    <w:rsid w:val="005C2A16"/>
    <w:pPr>
      <w:numPr>
        <w:numId w:val="18"/>
      </w:numPr>
    </w:pPr>
  </w:style>
  <w:style w:type="paragraph" w:customStyle="1" w:styleId="BodyTextIndent1">
    <w:name w:val="Body Text Indent1"/>
    <w:rsid w:val="005C2A16"/>
    <w:pPr>
      <w:spacing w:after="120" w:line="320" w:lineRule="exact"/>
      <w:ind w:left="283"/>
    </w:pPr>
    <w:rPr>
      <w:rFonts w:ascii="Lucida Grande" w:eastAsia="ヒラギノ角ゴ Pro W3" w:hAnsi="Lucida Grande"/>
      <w:color w:val="000000"/>
      <w:sz w:val="22"/>
      <w:szCs w:val="22"/>
      <w:lang w:val="en-GB"/>
    </w:rPr>
  </w:style>
  <w:style w:type="numbering" w:customStyle="1" w:styleId="List21">
    <w:name w:val="List 21"/>
    <w:rsid w:val="005C2A16"/>
    <w:pPr>
      <w:numPr>
        <w:numId w:val="19"/>
      </w:numPr>
    </w:pPr>
  </w:style>
  <w:style w:type="numbering" w:customStyle="1" w:styleId="List23">
    <w:name w:val="List 23"/>
    <w:rsid w:val="005C2A16"/>
    <w:pPr>
      <w:numPr>
        <w:numId w:val="20"/>
      </w:numPr>
    </w:pPr>
  </w:style>
  <w:style w:type="numbering" w:customStyle="1" w:styleId="List24">
    <w:name w:val="List 24"/>
    <w:rsid w:val="005C2A16"/>
    <w:pPr>
      <w:numPr>
        <w:numId w:val="21"/>
      </w:numPr>
    </w:pPr>
  </w:style>
  <w:style w:type="numbering" w:customStyle="1" w:styleId="List25">
    <w:name w:val="List 25"/>
    <w:rsid w:val="005C2A16"/>
    <w:pPr>
      <w:numPr>
        <w:numId w:val="22"/>
      </w:numPr>
    </w:pPr>
  </w:style>
  <w:style w:type="numbering" w:customStyle="1" w:styleId="List26">
    <w:name w:val="List 26"/>
    <w:rsid w:val="005C2A16"/>
    <w:pPr>
      <w:numPr>
        <w:numId w:val="23"/>
      </w:numPr>
    </w:pPr>
  </w:style>
  <w:style w:type="character" w:customStyle="1" w:styleId="PageNumber1">
    <w:name w:val="Page Number1"/>
    <w:rsid w:val="005C2A16"/>
    <w:rPr>
      <w:color w:val="000000"/>
      <w:sz w:val="20"/>
    </w:rPr>
  </w:style>
  <w:style w:type="character" w:customStyle="1" w:styleId="Callout">
    <w:name w:val="Callout"/>
    <w:rsid w:val="005C2A16"/>
    <w:rPr>
      <w:rFonts w:ascii="Gotham-Light" w:eastAsia="ヒラギノ角ゴ Pro W3" w:hAnsi="Gotham-Light"/>
      <w:b w:val="0"/>
      <w:i w:val="0"/>
      <w:caps w:val="0"/>
      <w:smallCaps w:val="0"/>
      <w:strike w:val="0"/>
      <w:dstrike w:val="0"/>
      <w:color w:val="FFFFFF"/>
      <w:spacing w:val="0"/>
      <w:position w:val="0"/>
      <w:sz w:val="22"/>
      <w:u w:val="none"/>
      <w:shd w:val="clear" w:color="auto" w:fill="auto"/>
      <w:vertAlign w:val="baseline"/>
      <w:lang w:val="en-US"/>
    </w:rPr>
  </w:style>
  <w:style w:type="character" w:customStyle="1" w:styleId="Unknown1">
    <w:name w:val="Unknown 1"/>
    <w:semiHidden/>
    <w:rsid w:val="005C2A16"/>
    <w:rPr>
      <w:rFonts w:ascii="Gotham-Light" w:eastAsia="ヒラギノ角ゴ Pro W3" w:hAnsi="Gotham-Light"/>
      <w:color w:val="FFFFFF"/>
      <w:sz w:val="22"/>
    </w:rPr>
  </w:style>
  <w:style w:type="paragraph" w:customStyle="1" w:styleId="CalloutParagraph">
    <w:name w:val="Callout Paragraph"/>
    <w:rsid w:val="005C2A16"/>
    <w:pPr>
      <w:spacing w:after="180" w:line="280" w:lineRule="exact"/>
      <w:ind w:left="2160" w:right="360"/>
    </w:pPr>
    <w:rPr>
      <w:rFonts w:ascii="Gotham-Light" w:eastAsia="ヒラギノ角ゴ Pro W3" w:hAnsi="Gotham-Light"/>
      <w:color w:val="FFFFFF"/>
      <w:sz w:val="22"/>
      <w:szCs w:val="22"/>
      <w:lang w:val="en-US"/>
    </w:rPr>
  </w:style>
  <w:style w:type="paragraph" w:styleId="Header">
    <w:name w:val="header"/>
    <w:basedOn w:val="Normal"/>
    <w:link w:val="HeaderChar"/>
    <w:locked/>
    <w:rsid w:val="00BA7634"/>
    <w:pPr>
      <w:tabs>
        <w:tab w:val="center" w:pos="4680"/>
        <w:tab w:val="right" w:pos="9360"/>
      </w:tabs>
    </w:pPr>
    <w:rPr>
      <w:rFonts w:ascii="Lucida Grande" w:eastAsia="ヒラギノ角ゴ Pro W3" w:hAnsi="Lucida Grande"/>
      <w:color w:val="000000"/>
      <w:sz w:val="20"/>
      <w:szCs w:val="24"/>
      <w:lang w:val="en-US"/>
    </w:rPr>
  </w:style>
  <w:style w:type="character" w:customStyle="1" w:styleId="HeaderChar">
    <w:name w:val="Header Char"/>
    <w:link w:val="Header"/>
    <w:rsid w:val="00BA7634"/>
    <w:rPr>
      <w:rFonts w:ascii="Lucida Grande" w:eastAsia="ヒラギノ角ゴ Pro W3" w:hAnsi="Lucida Grande"/>
      <w:color w:val="000000"/>
      <w:szCs w:val="24"/>
      <w:lang w:val="en-US" w:eastAsia="en-US"/>
    </w:rPr>
  </w:style>
  <w:style w:type="paragraph" w:styleId="Subtitle">
    <w:name w:val="Subtitle"/>
    <w:basedOn w:val="Normal"/>
    <w:next w:val="Normal"/>
    <w:link w:val="SubtitleChar"/>
    <w:uiPriority w:val="11"/>
    <w:rsid w:val="00A4227F"/>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A4227F"/>
    <w:rPr>
      <w:rFonts w:ascii="Cambria" w:eastAsia="Times New Roman" w:hAnsi="Cambria" w:cs="Times New Roman"/>
      <w:i/>
      <w:iCs/>
      <w:color w:val="4F81BD"/>
      <w:spacing w:val="15"/>
      <w:sz w:val="24"/>
      <w:szCs w:val="24"/>
    </w:rPr>
  </w:style>
  <w:style w:type="paragraph" w:styleId="Title">
    <w:name w:val="Title"/>
    <w:basedOn w:val="Normal"/>
    <w:next w:val="Normal"/>
    <w:link w:val="TitleChar"/>
    <w:uiPriority w:val="10"/>
    <w:rsid w:val="00A4227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A4227F"/>
    <w:rPr>
      <w:rFonts w:ascii="Cambria" w:eastAsia="Times New Roman" w:hAnsi="Cambria" w:cs="Times New Roman"/>
      <w:color w:val="17365D"/>
      <w:spacing w:val="5"/>
      <w:kern w:val="28"/>
      <w:sz w:val="52"/>
      <w:szCs w:val="52"/>
    </w:rPr>
  </w:style>
  <w:style w:type="paragraph" w:styleId="TOC1">
    <w:name w:val="toc 1"/>
    <w:aliases w:val="Pro ToC"/>
    <w:basedOn w:val="Normal"/>
    <w:next w:val="Normal"/>
    <w:autoRedefine/>
    <w:uiPriority w:val="39"/>
    <w:locked/>
    <w:rsid w:val="00DA6471"/>
    <w:pPr>
      <w:tabs>
        <w:tab w:val="right" w:leader="dot" w:pos="8805"/>
      </w:tabs>
      <w:spacing w:before="120" w:after="120" w:line="240" w:lineRule="auto"/>
      <w:outlineLvl w:val="0"/>
    </w:pPr>
    <w:rPr>
      <w:rFonts w:ascii="Gotham-Book" w:eastAsia="ヒラギノ角ゴ Pro W3" w:hAnsi="Gotham-Book"/>
      <w:color w:val="590005"/>
      <w:sz w:val="24"/>
      <w:szCs w:val="20"/>
      <w:lang w:val="en-GB" w:eastAsia="en-CA"/>
    </w:rPr>
  </w:style>
  <w:style w:type="paragraph" w:styleId="TOC5">
    <w:name w:val="toc 5"/>
    <w:basedOn w:val="Normal"/>
    <w:next w:val="Normal"/>
    <w:autoRedefine/>
    <w:uiPriority w:val="39"/>
    <w:locked/>
    <w:rsid w:val="00A4227F"/>
    <w:pPr>
      <w:ind w:left="800"/>
    </w:pPr>
  </w:style>
  <w:style w:type="paragraph" w:customStyle="1" w:styleId="ProHeading2">
    <w:name w:val="Pro Heading 2"/>
    <w:basedOn w:val="Normal"/>
    <w:link w:val="ProHeading2Char"/>
    <w:qFormat/>
    <w:rsid w:val="007D3DAF"/>
    <w:pPr>
      <w:keepNext/>
      <w:spacing w:before="240" w:after="120" w:line="300" w:lineRule="exact"/>
      <w:outlineLvl w:val="1"/>
    </w:pPr>
    <w:rPr>
      <w:rFonts w:ascii="Gotham-Book" w:eastAsia="ヒラギノ角ゴ Pro W3" w:hAnsi="Gotham-Book"/>
      <w:color w:val="67791C"/>
      <w:sz w:val="26"/>
      <w:szCs w:val="20"/>
      <w:lang w:val="en-GB" w:eastAsia="en-CA"/>
    </w:rPr>
  </w:style>
  <w:style w:type="paragraph" w:customStyle="1" w:styleId="ProHeading1">
    <w:name w:val="Pro Heading 1"/>
    <w:basedOn w:val="Normal"/>
    <w:next w:val="Normal"/>
    <w:link w:val="ProHeading1Char"/>
    <w:qFormat/>
    <w:rsid w:val="007D3DAF"/>
    <w:pPr>
      <w:keepNext/>
      <w:spacing w:before="320" w:after="320" w:line="440" w:lineRule="exact"/>
      <w:outlineLvl w:val="0"/>
    </w:pPr>
    <w:rPr>
      <w:rFonts w:ascii="Gotham-Book" w:eastAsia="ヒラギノ角ゴ Pro W3" w:hAnsi="Gotham-Book"/>
      <w:color w:val="284B61"/>
      <w:kern w:val="32"/>
      <w:sz w:val="36"/>
      <w:szCs w:val="20"/>
      <w:lang w:val="en-GB" w:eastAsia="en-CA"/>
    </w:rPr>
  </w:style>
  <w:style w:type="character" w:customStyle="1" w:styleId="PK13Char">
    <w:name w:val="PK13 Char"/>
    <w:link w:val="PK13"/>
    <w:rsid w:val="0083640A"/>
    <w:rPr>
      <w:rFonts w:ascii="Gotham-Book" w:eastAsia="ヒラギノ角ゴ Pro W3" w:hAnsi="Gotham-Book"/>
      <w:color w:val="67791C"/>
      <w:sz w:val="26"/>
      <w:szCs w:val="22"/>
      <w:lang w:val="en-GB" w:eastAsia="en-CA" w:bidi="ar-SA"/>
    </w:rPr>
  </w:style>
  <w:style w:type="character" w:customStyle="1" w:styleId="ProHeading2Char">
    <w:name w:val="Pro Heading 2 Char"/>
    <w:link w:val="ProHeading2"/>
    <w:rsid w:val="0083640A"/>
    <w:rPr>
      <w:rFonts w:ascii="Gotham-Book" w:eastAsia="ヒラギノ角ゴ Pro W3" w:hAnsi="Gotham-Book"/>
      <w:color w:val="67791C"/>
      <w:sz w:val="26"/>
      <w:szCs w:val="22"/>
      <w:lang w:val="en-GB" w:eastAsia="en-CA" w:bidi="ar-SA"/>
    </w:rPr>
  </w:style>
  <w:style w:type="paragraph" w:customStyle="1" w:styleId="ProHeading3">
    <w:name w:val="Pro Heading 3"/>
    <w:basedOn w:val="Normal"/>
    <w:link w:val="ProHeading3Char"/>
    <w:qFormat/>
    <w:rsid w:val="007D3DAF"/>
    <w:pPr>
      <w:spacing w:after="120" w:line="320" w:lineRule="exact"/>
    </w:pPr>
    <w:rPr>
      <w:rFonts w:ascii="Lucida Grande" w:eastAsia="ヒラギノ角ゴ Pro W3" w:hAnsi="Lucida Grande"/>
      <w:b/>
      <w:color w:val="C30016"/>
      <w:sz w:val="20"/>
      <w:szCs w:val="24"/>
      <w:lang w:val="en-US"/>
    </w:rPr>
  </w:style>
  <w:style w:type="character" w:customStyle="1" w:styleId="Heading1AChar">
    <w:name w:val="Heading 1 A Char"/>
    <w:link w:val="Heading1A"/>
    <w:rsid w:val="009B70FD"/>
    <w:rPr>
      <w:rFonts w:ascii="Gotham-Book" w:eastAsia="ヒラギノ角ゴ Pro W3" w:hAnsi="Gotham-Book"/>
      <w:color w:val="284B61"/>
      <w:kern w:val="32"/>
      <w:sz w:val="36"/>
      <w:szCs w:val="22"/>
      <w:lang w:val="en-GB" w:eastAsia="en-CA" w:bidi="ar-SA"/>
    </w:rPr>
  </w:style>
  <w:style w:type="character" w:customStyle="1" w:styleId="ProHeading1Char">
    <w:name w:val="Pro Heading 1 Char"/>
    <w:link w:val="ProHeading1"/>
    <w:rsid w:val="0083640A"/>
    <w:rPr>
      <w:rFonts w:ascii="Gotham-Book" w:eastAsia="ヒラギノ角ゴ Pro W3" w:hAnsi="Gotham-Book"/>
      <w:color w:val="284B61"/>
      <w:kern w:val="32"/>
      <w:sz w:val="36"/>
      <w:szCs w:val="22"/>
      <w:lang w:val="en-GB" w:eastAsia="en-CA" w:bidi="ar-SA"/>
    </w:rPr>
  </w:style>
  <w:style w:type="paragraph" w:customStyle="1" w:styleId="ProHeading4">
    <w:name w:val="Pro Heading 4"/>
    <w:basedOn w:val="Heading31"/>
    <w:link w:val="ProHeading4Char"/>
    <w:qFormat/>
    <w:rsid w:val="007D3DAF"/>
    <w:pPr>
      <w:keepNext w:val="0"/>
      <w:keepLines w:val="0"/>
      <w:spacing w:before="360" w:after="120" w:line="320" w:lineRule="exact"/>
    </w:pPr>
    <w:rPr>
      <w:rFonts w:ascii="Lucida Grande" w:eastAsia="ヒラギノ角ゴ Pro W3" w:hAnsi="Lucida Grande"/>
      <w:bCs w:val="0"/>
      <w:color w:val="315D72"/>
      <w:lang w:val="en-US" w:eastAsia="en-CA"/>
    </w:rPr>
  </w:style>
  <w:style w:type="character" w:customStyle="1" w:styleId="ProHeading3Char">
    <w:name w:val="Pro Heading 3 Char"/>
    <w:link w:val="ProHeading3"/>
    <w:rsid w:val="0083640A"/>
    <w:rPr>
      <w:rFonts w:ascii="Lucida Grande" w:eastAsia="ヒラギノ角ゴ Pro W3" w:hAnsi="Lucida Grande"/>
      <w:b/>
      <w:color w:val="C30016"/>
      <w:sz w:val="20"/>
      <w:szCs w:val="24"/>
      <w:lang w:val="en-US"/>
    </w:rPr>
  </w:style>
  <w:style w:type="paragraph" w:customStyle="1" w:styleId="ProToCHead">
    <w:name w:val="Pro ToC Head"/>
    <w:basedOn w:val="Normal"/>
    <w:link w:val="ToCHeadChar"/>
    <w:rsid w:val="007D3DAF"/>
    <w:pPr>
      <w:tabs>
        <w:tab w:val="right" w:leader="dot" w:pos="8806"/>
      </w:tabs>
      <w:spacing w:before="120" w:after="120" w:line="320" w:lineRule="exact"/>
      <w:outlineLvl w:val="0"/>
    </w:pPr>
    <w:rPr>
      <w:rFonts w:ascii="Gotham-Book" w:eastAsia="ヒラギノ角ゴ Pro W3" w:hAnsi="Gotham-Book"/>
      <w:color w:val="540005"/>
      <w:sz w:val="24"/>
      <w:szCs w:val="20"/>
      <w:lang w:val="en-GB" w:eastAsia="en-CA"/>
    </w:rPr>
  </w:style>
  <w:style w:type="character" w:customStyle="1" w:styleId="Heading3Char">
    <w:name w:val="Heading 3 Char"/>
    <w:link w:val="Heading31"/>
    <w:uiPriority w:val="9"/>
    <w:rsid w:val="007D3DAF"/>
    <w:rPr>
      <w:rFonts w:ascii="Cambria" w:eastAsia="Times New Roman" w:hAnsi="Cambria" w:cs="Times New Roman"/>
      <w:b/>
      <w:bCs/>
      <w:color w:val="4F81BD"/>
    </w:rPr>
  </w:style>
  <w:style w:type="character" w:customStyle="1" w:styleId="ProHeading4Char">
    <w:name w:val="Pro Heading 4 Char"/>
    <w:link w:val="ProHeading4"/>
    <w:rsid w:val="0083640A"/>
    <w:rPr>
      <w:rFonts w:ascii="Cambria" w:eastAsia="Times New Roman" w:hAnsi="Cambria" w:cs="Times New Roman"/>
      <w:b/>
      <w:bCs/>
      <w:color w:val="4F81BD"/>
    </w:rPr>
  </w:style>
  <w:style w:type="paragraph" w:styleId="TOCHeading">
    <w:name w:val="TOC Heading"/>
    <w:basedOn w:val="Heading11"/>
    <w:next w:val="Normal"/>
    <w:uiPriority w:val="39"/>
    <w:semiHidden/>
    <w:unhideWhenUsed/>
    <w:qFormat/>
    <w:rsid w:val="00020737"/>
    <w:pPr>
      <w:outlineLvl w:val="9"/>
    </w:pPr>
  </w:style>
  <w:style w:type="character" w:customStyle="1" w:styleId="TOC51Char">
    <w:name w:val="TOC 51 Char"/>
    <w:link w:val="TOC51"/>
    <w:rsid w:val="009B70FD"/>
    <w:rPr>
      <w:rFonts w:ascii="Gotham-Book" w:eastAsia="ヒラギノ角ゴ Pro W3" w:hAnsi="Gotham-Book"/>
      <w:color w:val="540005"/>
      <w:sz w:val="24"/>
      <w:szCs w:val="22"/>
      <w:lang w:val="en-GB" w:eastAsia="en-CA" w:bidi="ar-SA"/>
    </w:rPr>
  </w:style>
  <w:style w:type="character" w:customStyle="1" w:styleId="ToCHeadChar">
    <w:name w:val="ToC Head Char"/>
    <w:link w:val="ProToCHead"/>
    <w:rsid w:val="009B70FD"/>
    <w:rPr>
      <w:rFonts w:ascii="Gotham-Book" w:eastAsia="ヒラギノ角ゴ Pro W3" w:hAnsi="Gotham-Book"/>
      <w:color w:val="540005"/>
      <w:sz w:val="24"/>
      <w:szCs w:val="22"/>
      <w:lang w:val="en-GB" w:eastAsia="en-CA" w:bidi="ar-SA"/>
    </w:rPr>
  </w:style>
  <w:style w:type="paragraph" w:styleId="TOC2">
    <w:name w:val="toc 2"/>
    <w:basedOn w:val="Normal"/>
    <w:next w:val="Normal"/>
    <w:autoRedefine/>
    <w:uiPriority w:val="39"/>
    <w:locked/>
    <w:rsid w:val="007D3DAF"/>
    <w:pPr>
      <w:keepNext/>
      <w:spacing w:before="120" w:after="0" w:line="240" w:lineRule="auto"/>
      <w:ind w:left="200"/>
      <w:outlineLvl w:val="1"/>
    </w:pPr>
    <w:rPr>
      <w:rFonts w:ascii="Lucida Grande" w:eastAsia="ヒラギノ角ゴ Pro W3" w:hAnsi="Lucida Grande"/>
      <w:color w:val="000000"/>
      <w:sz w:val="18"/>
      <w:szCs w:val="20"/>
      <w:lang w:val="en-GB" w:eastAsia="en-CA"/>
    </w:rPr>
  </w:style>
  <w:style w:type="paragraph" w:styleId="TOC3">
    <w:name w:val="toc 3"/>
    <w:basedOn w:val="Normal"/>
    <w:next w:val="Normal"/>
    <w:autoRedefine/>
    <w:uiPriority w:val="39"/>
    <w:locked/>
    <w:rsid w:val="0013067E"/>
    <w:pPr>
      <w:ind w:left="400"/>
    </w:pPr>
    <w:rPr>
      <w:sz w:val="18"/>
    </w:rPr>
  </w:style>
  <w:style w:type="character" w:styleId="Hyperlink">
    <w:name w:val="Hyperlink"/>
    <w:uiPriority w:val="99"/>
    <w:unhideWhenUsed/>
    <w:locked/>
    <w:rsid w:val="00020737"/>
    <w:rPr>
      <w:color w:val="0000FF"/>
      <w:u w:val="single"/>
    </w:rPr>
  </w:style>
  <w:style w:type="paragraph" w:customStyle="1" w:styleId="ProTitle1">
    <w:name w:val="Pro Title 1"/>
    <w:basedOn w:val="Normal"/>
    <w:link w:val="ProTitle1Char"/>
    <w:rsid w:val="007D3DAF"/>
    <w:pPr>
      <w:keepNext/>
      <w:spacing w:after="0" w:line="240" w:lineRule="auto"/>
      <w:outlineLvl w:val="0"/>
    </w:pPr>
    <w:rPr>
      <w:rFonts w:ascii="Gotham-Book" w:eastAsia="ヒラギノ角ゴ Pro W3" w:hAnsi="Gotham-Book"/>
      <w:color w:val="FFFFFF"/>
      <w:sz w:val="56"/>
      <w:szCs w:val="20"/>
      <w:lang w:val="en-US" w:eastAsia="en-CA"/>
    </w:rPr>
  </w:style>
  <w:style w:type="paragraph" w:customStyle="1" w:styleId="ProTitle2">
    <w:name w:val="Pro Title 2"/>
    <w:basedOn w:val="Normal"/>
    <w:link w:val="ProTitle2Char"/>
    <w:rsid w:val="007D3DAF"/>
    <w:pPr>
      <w:spacing w:before="400" w:after="60" w:line="320" w:lineRule="exact"/>
      <w:outlineLvl w:val="1"/>
    </w:pPr>
    <w:rPr>
      <w:rFonts w:ascii="Gotham-Book" w:eastAsia="ヒラギノ角ゴ Pro W3" w:hAnsi="Gotham-Book"/>
      <w:color w:val="FFFFFF"/>
      <w:sz w:val="30"/>
      <w:szCs w:val="20"/>
      <w:lang w:val="en-GB" w:eastAsia="en-CA"/>
    </w:rPr>
  </w:style>
  <w:style w:type="character" w:customStyle="1" w:styleId="Title1Char">
    <w:name w:val="Title1 Char"/>
    <w:link w:val="Title1"/>
    <w:rsid w:val="0013067E"/>
    <w:rPr>
      <w:rFonts w:ascii="Gotham-Book" w:eastAsia="ヒラギノ角ゴ Pro W3" w:hAnsi="Gotham-Book"/>
      <w:color w:val="FFFFFF"/>
      <w:sz w:val="56"/>
      <w:szCs w:val="22"/>
      <w:lang w:val="en-US" w:eastAsia="en-CA" w:bidi="ar-SA"/>
    </w:rPr>
  </w:style>
  <w:style w:type="character" w:customStyle="1" w:styleId="ProTitle1Char">
    <w:name w:val="Pro Title 1 Char"/>
    <w:link w:val="ProTitle1"/>
    <w:rsid w:val="0013067E"/>
    <w:rPr>
      <w:rFonts w:ascii="Gotham-Book" w:eastAsia="ヒラギノ角ゴ Pro W3" w:hAnsi="Gotham-Book"/>
      <w:color w:val="FFFFFF"/>
      <w:sz w:val="56"/>
      <w:szCs w:val="22"/>
      <w:lang w:val="en-US" w:eastAsia="en-CA" w:bidi="ar-SA"/>
    </w:rPr>
  </w:style>
  <w:style w:type="paragraph" w:customStyle="1" w:styleId="ProTitle3">
    <w:name w:val="Pro Title 3"/>
    <w:basedOn w:val="Normal"/>
    <w:link w:val="ProTitle3Char"/>
    <w:rsid w:val="007D3DAF"/>
    <w:pPr>
      <w:spacing w:before="800" w:after="60" w:line="320" w:lineRule="exact"/>
      <w:outlineLvl w:val="1"/>
    </w:pPr>
    <w:rPr>
      <w:rFonts w:ascii="Gotham-Book" w:eastAsia="ヒラギノ角ゴ Pro W3" w:hAnsi="Gotham-Book"/>
      <w:color w:val="FFFFFF"/>
      <w:sz w:val="24"/>
      <w:szCs w:val="20"/>
      <w:lang w:val="en-GB" w:eastAsia="en-CA"/>
    </w:rPr>
  </w:style>
  <w:style w:type="character" w:customStyle="1" w:styleId="Subtitle1Char">
    <w:name w:val="Subtitle1 Char"/>
    <w:link w:val="Subtitle1"/>
    <w:rsid w:val="0013067E"/>
    <w:rPr>
      <w:rFonts w:ascii="Gotham-Book" w:eastAsia="ヒラギノ角ゴ Pro W3" w:hAnsi="Gotham-Book"/>
      <w:color w:val="FFFFFF"/>
      <w:sz w:val="30"/>
      <w:szCs w:val="22"/>
      <w:lang w:val="en-GB" w:eastAsia="en-CA" w:bidi="ar-SA"/>
    </w:rPr>
  </w:style>
  <w:style w:type="character" w:customStyle="1" w:styleId="ProTitle2Char">
    <w:name w:val="Pro Title 2 Char"/>
    <w:link w:val="ProTitle2"/>
    <w:rsid w:val="0013067E"/>
    <w:rPr>
      <w:rFonts w:ascii="Gotham-Book" w:eastAsia="ヒラギノ角ゴ Pro W3" w:hAnsi="Gotham-Book"/>
      <w:color w:val="FFFFFF"/>
      <w:sz w:val="30"/>
      <w:szCs w:val="22"/>
      <w:lang w:val="en-GB" w:eastAsia="en-CA" w:bidi="ar-SA"/>
    </w:rPr>
  </w:style>
  <w:style w:type="paragraph" w:customStyle="1" w:styleId="NormalPro">
    <w:name w:val="Normal Pro"/>
    <w:basedOn w:val="Normal"/>
    <w:rsid w:val="007D3DAF"/>
    <w:rPr>
      <w:rFonts w:ascii="Lucida Grande" w:hAnsi="Lucida Grande" w:cs="Lucida Grande"/>
      <w:sz w:val="20"/>
      <w:szCs w:val="20"/>
    </w:rPr>
  </w:style>
  <w:style w:type="character" w:customStyle="1" w:styleId="Subtitle2Char">
    <w:name w:val="Subtitle 2 Char"/>
    <w:link w:val="Subtitle2"/>
    <w:rsid w:val="0013067E"/>
    <w:rPr>
      <w:rFonts w:ascii="Gotham-Book" w:eastAsia="ヒラギノ角ゴ Pro W3" w:hAnsi="Gotham-Book"/>
      <w:color w:val="FFFFFF"/>
      <w:sz w:val="24"/>
      <w:szCs w:val="22"/>
      <w:lang w:val="en-GB" w:eastAsia="en-CA" w:bidi="ar-SA"/>
    </w:rPr>
  </w:style>
  <w:style w:type="character" w:customStyle="1" w:styleId="ProTitle3Char">
    <w:name w:val="Pro Title 3 Char"/>
    <w:link w:val="ProTitle3"/>
    <w:rsid w:val="0013067E"/>
    <w:rPr>
      <w:rFonts w:ascii="Gotham-Book" w:eastAsia="ヒラギノ角ゴ Pro W3" w:hAnsi="Gotham-Book"/>
      <w:color w:val="FFFFFF"/>
      <w:sz w:val="24"/>
      <w:szCs w:val="22"/>
      <w:lang w:val="en-GB" w:eastAsia="en-CA" w:bidi="ar-SA"/>
    </w:rPr>
  </w:style>
  <w:style w:type="paragraph" w:customStyle="1" w:styleId="ProNoSpace">
    <w:name w:val="Pro No Space"/>
    <w:basedOn w:val="NoSpacing"/>
    <w:rsid w:val="007D3DAF"/>
    <w:rPr>
      <w:rFonts w:ascii="Lucida Grande" w:hAnsi="Lucida Grande" w:cs="Lucida Grande"/>
      <w:sz w:val="20"/>
      <w:szCs w:val="20"/>
    </w:rPr>
  </w:style>
  <w:style w:type="paragraph" w:styleId="DocumentMap">
    <w:name w:val="Document Map"/>
    <w:basedOn w:val="Normal"/>
    <w:link w:val="DocumentMapChar"/>
    <w:locked/>
    <w:rsid w:val="007D3DAF"/>
    <w:rPr>
      <w:rFonts w:ascii="Tahoma" w:hAnsi="Tahoma"/>
      <w:sz w:val="16"/>
      <w:szCs w:val="16"/>
    </w:rPr>
  </w:style>
  <w:style w:type="character" w:customStyle="1" w:styleId="DocumentMapChar">
    <w:name w:val="Document Map Char"/>
    <w:link w:val="DocumentMap"/>
    <w:rsid w:val="007D3DAF"/>
    <w:rPr>
      <w:rFonts w:ascii="Tahoma" w:hAnsi="Tahoma" w:cs="Tahoma"/>
      <w:sz w:val="16"/>
      <w:szCs w:val="16"/>
    </w:rPr>
  </w:style>
  <w:style w:type="paragraph" w:styleId="Footer">
    <w:name w:val="footer"/>
    <w:basedOn w:val="Normal"/>
    <w:link w:val="FooterChar"/>
    <w:uiPriority w:val="99"/>
    <w:locked/>
    <w:rsid w:val="00050FFC"/>
    <w:pPr>
      <w:tabs>
        <w:tab w:val="center" w:pos="4680"/>
        <w:tab w:val="right" w:pos="9360"/>
      </w:tabs>
    </w:pPr>
  </w:style>
  <w:style w:type="character" w:customStyle="1" w:styleId="FooterChar">
    <w:name w:val="Footer Char"/>
    <w:link w:val="Footer"/>
    <w:uiPriority w:val="99"/>
    <w:rsid w:val="00050FFC"/>
    <w:rPr>
      <w:sz w:val="22"/>
      <w:szCs w:val="22"/>
      <w:lang w:eastAsia="en-US"/>
    </w:rPr>
  </w:style>
  <w:style w:type="character" w:styleId="CommentReference">
    <w:name w:val="annotation reference"/>
    <w:locked/>
    <w:rsid w:val="00E82FC2"/>
    <w:rPr>
      <w:sz w:val="16"/>
      <w:szCs w:val="16"/>
    </w:rPr>
  </w:style>
  <w:style w:type="paragraph" w:styleId="CommentText">
    <w:name w:val="annotation text"/>
    <w:basedOn w:val="Normal"/>
    <w:link w:val="CommentTextChar"/>
    <w:uiPriority w:val="99"/>
    <w:locked/>
    <w:rsid w:val="00E82FC2"/>
    <w:rPr>
      <w:sz w:val="20"/>
      <w:szCs w:val="20"/>
    </w:rPr>
  </w:style>
  <w:style w:type="character" w:customStyle="1" w:styleId="CommentTextChar">
    <w:name w:val="Comment Text Char"/>
    <w:link w:val="CommentText"/>
    <w:uiPriority w:val="99"/>
    <w:rsid w:val="00E82FC2"/>
    <w:rPr>
      <w:lang w:eastAsia="en-US"/>
    </w:rPr>
  </w:style>
  <w:style w:type="paragraph" w:styleId="CommentSubject">
    <w:name w:val="annotation subject"/>
    <w:basedOn w:val="CommentText"/>
    <w:next w:val="CommentText"/>
    <w:link w:val="CommentSubjectChar"/>
    <w:locked/>
    <w:rsid w:val="00E82FC2"/>
    <w:rPr>
      <w:b/>
      <w:bCs/>
    </w:rPr>
  </w:style>
  <w:style w:type="character" w:customStyle="1" w:styleId="CommentSubjectChar">
    <w:name w:val="Comment Subject Char"/>
    <w:link w:val="CommentSubject"/>
    <w:rsid w:val="00E82FC2"/>
    <w:rPr>
      <w:b/>
      <w:bCs/>
      <w:lang w:eastAsia="en-US"/>
    </w:rPr>
  </w:style>
  <w:style w:type="paragraph" w:styleId="BalloonText">
    <w:name w:val="Balloon Text"/>
    <w:basedOn w:val="Normal"/>
    <w:link w:val="BalloonTextChar"/>
    <w:locked/>
    <w:rsid w:val="00E82FC2"/>
    <w:pPr>
      <w:spacing w:after="0" w:line="240" w:lineRule="auto"/>
    </w:pPr>
    <w:rPr>
      <w:rFonts w:ascii="Tahoma" w:hAnsi="Tahoma"/>
      <w:sz w:val="16"/>
      <w:szCs w:val="16"/>
    </w:rPr>
  </w:style>
  <w:style w:type="character" w:customStyle="1" w:styleId="BalloonTextChar">
    <w:name w:val="Balloon Text Char"/>
    <w:link w:val="BalloonText"/>
    <w:rsid w:val="00E82FC2"/>
    <w:rPr>
      <w:rFonts w:ascii="Tahoma" w:hAnsi="Tahoma" w:cs="Tahoma"/>
      <w:sz w:val="16"/>
      <w:szCs w:val="16"/>
      <w:lang w:eastAsia="en-US"/>
    </w:rPr>
  </w:style>
  <w:style w:type="character" w:customStyle="1" w:styleId="Heading1Char">
    <w:name w:val="Heading 1 Char"/>
    <w:link w:val="Heading1"/>
    <w:uiPriority w:val="9"/>
    <w:rsid w:val="00E82FC2"/>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E82FC2"/>
    <w:rPr>
      <w:rFonts w:ascii="Cambria" w:eastAsia="Times New Roman" w:hAnsi="Cambria" w:cs="Times New Roman"/>
      <w:b/>
      <w:bCs/>
      <w:i/>
      <w:iCs/>
      <w:sz w:val="28"/>
      <w:szCs w:val="28"/>
      <w:lang w:eastAsia="en-US"/>
    </w:rPr>
  </w:style>
  <w:style w:type="paragraph" w:styleId="NormalWeb">
    <w:name w:val="Normal (Web)"/>
    <w:basedOn w:val="Normal"/>
    <w:uiPriority w:val="99"/>
    <w:unhideWhenUsed/>
    <w:locked/>
    <w:rsid w:val="006D0B53"/>
    <w:pPr>
      <w:spacing w:before="100" w:beforeAutospacing="1" w:after="100" w:afterAutospacing="1" w:line="240" w:lineRule="auto"/>
    </w:pPr>
    <w:rPr>
      <w:rFonts w:ascii="Times New Roman" w:eastAsia="Times New Roman" w:hAnsi="Times New Roman"/>
      <w:sz w:val="24"/>
      <w:szCs w:val="24"/>
      <w:lang w:eastAsia="en-CA"/>
    </w:rPr>
  </w:style>
  <w:style w:type="paragraph" w:styleId="ListParagraph">
    <w:name w:val="List Paragraph"/>
    <w:basedOn w:val="Normal"/>
    <w:uiPriority w:val="34"/>
    <w:qFormat/>
    <w:rsid w:val="00AE0151"/>
    <w:pPr>
      <w:numPr>
        <w:numId w:val="24"/>
      </w:numPr>
      <w:spacing w:after="180" w:line="320" w:lineRule="exact"/>
      <w:contextualSpacing/>
    </w:pPr>
    <w:rPr>
      <w:rFonts w:asciiTheme="minorHAnsi" w:eastAsia="Times New Roman" w:hAnsiTheme="minorHAnsi"/>
      <w:szCs w:val="24"/>
      <w:lang w:eastAsia="en-CA"/>
    </w:rPr>
  </w:style>
  <w:style w:type="character" w:customStyle="1" w:styleId="Heading3Char1">
    <w:name w:val="Heading 3 Char1"/>
    <w:link w:val="Heading3"/>
    <w:rsid w:val="00A6210D"/>
    <w:rPr>
      <w:rFonts w:ascii="Trebuchet MS" w:eastAsia="Times New Roman" w:hAnsi="Trebuchet MS" w:cs="Arial"/>
      <w:b/>
      <w:bCs/>
      <w:szCs w:val="26"/>
      <w:lang w:eastAsia="en-US"/>
    </w:rPr>
  </w:style>
  <w:style w:type="character" w:customStyle="1" w:styleId="Style12pt">
    <w:name w:val="Style 12 pt"/>
    <w:rsid w:val="008D3215"/>
    <w:rPr>
      <w:rFonts w:ascii="Trebuchet MS" w:hAnsi="Trebuchet MS"/>
      <w:sz w:val="20"/>
    </w:rPr>
  </w:style>
  <w:style w:type="paragraph" w:customStyle="1" w:styleId="SESNormal2002">
    <w:name w:val="SES Normal 2002"/>
    <w:basedOn w:val="Normal"/>
    <w:link w:val="SESNormal2002Char"/>
    <w:rsid w:val="008D3215"/>
    <w:pPr>
      <w:spacing w:after="180" w:line="360" w:lineRule="exact"/>
    </w:pPr>
    <w:rPr>
      <w:rFonts w:ascii="Myriad Condensed" w:eastAsia="Times New Roman" w:hAnsi="Myriad Condensed"/>
      <w:sz w:val="24"/>
      <w:szCs w:val="20"/>
      <w:lang w:val="en-US"/>
    </w:rPr>
  </w:style>
  <w:style w:type="character" w:customStyle="1" w:styleId="SESNormal2002Char">
    <w:name w:val="SES Normal 2002 Char"/>
    <w:link w:val="SESNormal2002"/>
    <w:rsid w:val="008D3215"/>
    <w:rPr>
      <w:rFonts w:ascii="Myriad Condensed" w:eastAsia="Times New Roman" w:hAnsi="Myriad Condensed"/>
      <w:sz w:val="24"/>
      <w:lang w:val="en-US" w:eastAsia="en-US"/>
    </w:rPr>
  </w:style>
  <w:style w:type="paragraph" w:styleId="BodyText2">
    <w:name w:val="Body Text 2"/>
    <w:basedOn w:val="Normal"/>
    <w:link w:val="BodyText2Char"/>
    <w:locked/>
    <w:rsid w:val="000725E8"/>
    <w:pPr>
      <w:spacing w:after="120" w:line="480" w:lineRule="auto"/>
    </w:pPr>
    <w:rPr>
      <w:rFonts w:ascii="Myriad Condensed" w:eastAsia="Times New Roman" w:hAnsi="Myriad Condensed"/>
      <w:szCs w:val="24"/>
    </w:rPr>
  </w:style>
  <w:style w:type="character" w:customStyle="1" w:styleId="BodyText2Char">
    <w:name w:val="Body Text 2 Char"/>
    <w:link w:val="BodyText2"/>
    <w:rsid w:val="000725E8"/>
    <w:rPr>
      <w:rFonts w:ascii="Myriad Condensed" w:eastAsia="Times New Roman" w:hAnsi="Myriad Condensed"/>
      <w:sz w:val="22"/>
      <w:szCs w:val="24"/>
      <w:lang w:eastAsia="en-US"/>
    </w:rPr>
  </w:style>
  <w:style w:type="character" w:customStyle="1" w:styleId="MessageHeaderLabel">
    <w:name w:val="Message Header Label"/>
    <w:rsid w:val="000725E8"/>
    <w:rPr>
      <w:rFonts w:ascii="Arial Black" w:hAnsi="Arial Black"/>
      <w:spacing w:val="-10"/>
      <w:sz w:val="20"/>
    </w:rPr>
  </w:style>
  <w:style w:type="table" w:styleId="TableGrid">
    <w:name w:val="Table Grid"/>
    <w:basedOn w:val="TableNormal"/>
    <w:locked/>
    <w:rsid w:val="008C1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indent">
    <w:name w:val="Normal no indent"/>
    <w:basedOn w:val="Normal"/>
    <w:rsid w:val="00405F58"/>
    <w:pPr>
      <w:spacing w:before="200" w:after="0" w:line="240" w:lineRule="auto"/>
      <w:jc w:val="both"/>
    </w:pPr>
    <w:rPr>
      <w:rFonts w:ascii="Times New Roman" w:eastAsia="Times New Roman" w:hAnsi="Times New Roman"/>
      <w:szCs w:val="20"/>
      <w:lang w:val="en-US"/>
    </w:rPr>
  </w:style>
  <w:style w:type="paragraph" w:styleId="Revision">
    <w:name w:val="Revision"/>
    <w:hidden/>
    <w:uiPriority w:val="99"/>
    <w:semiHidden/>
    <w:rsid w:val="00266148"/>
    <w:rPr>
      <w:sz w:val="22"/>
      <w:szCs w:val="22"/>
      <w:lang w:eastAsia="en-US"/>
    </w:rPr>
  </w:style>
  <w:style w:type="paragraph" w:styleId="PlainText">
    <w:name w:val="Plain Text"/>
    <w:basedOn w:val="Normal"/>
    <w:link w:val="PlainTextChar"/>
    <w:uiPriority w:val="99"/>
    <w:unhideWhenUsed/>
    <w:locked/>
    <w:rsid w:val="00392810"/>
    <w:pPr>
      <w:spacing w:after="0" w:line="240" w:lineRule="auto"/>
    </w:pPr>
    <w:rPr>
      <w:szCs w:val="21"/>
      <w:lang w:val="en-US"/>
    </w:rPr>
  </w:style>
  <w:style w:type="character" w:customStyle="1" w:styleId="PlainTextChar">
    <w:name w:val="Plain Text Char"/>
    <w:link w:val="PlainText"/>
    <w:uiPriority w:val="99"/>
    <w:rsid w:val="00392810"/>
    <w:rPr>
      <w:rFonts w:eastAsia="Calibri" w:cs="Times New Roman"/>
      <w:sz w:val="22"/>
      <w:szCs w:val="21"/>
      <w:lang w:val="en-US" w:eastAsia="en-US"/>
    </w:rPr>
  </w:style>
  <w:style w:type="paragraph" w:customStyle="1" w:styleId="Table-textmain">
    <w:name w:val="Table-text main"/>
    <w:basedOn w:val="Normal"/>
    <w:rsid w:val="00741D50"/>
    <w:pPr>
      <w:autoSpaceDE w:val="0"/>
      <w:autoSpaceDN w:val="0"/>
      <w:adjustRightInd w:val="0"/>
      <w:spacing w:after="0" w:line="240" w:lineRule="auto"/>
    </w:pPr>
    <w:rPr>
      <w:rFonts w:ascii="Arial" w:eastAsia="Times New Roman" w:hAnsi="Arial" w:cs="Arial"/>
      <w:color w:val="000000"/>
      <w:sz w:val="20"/>
      <w:szCs w:val="20"/>
      <w:lang w:val="en-US"/>
    </w:rPr>
  </w:style>
  <w:style w:type="paragraph" w:customStyle="1" w:styleId="xmsonormal">
    <w:name w:val="x_msonormal"/>
    <w:basedOn w:val="Normal"/>
    <w:rsid w:val="00EA3BF2"/>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ESNormal2002CharChar">
    <w:name w:val="SES Normal 2002 Char Char"/>
    <w:basedOn w:val="Normal"/>
    <w:link w:val="SESNormal2002CharCharChar"/>
    <w:rsid w:val="00EA3BF2"/>
    <w:pPr>
      <w:spacing w:after="180" w:line="360" w:lineRule="exact"/>
    </w:pPr>
    <w:rPr>
      <w:rFonts w:ascii="Myriad Condensed" w:eastAsia="Times New Roman" w:hAnsi="Myriad Condensed"/>
      <w:sz w:val="24"/>
      <w:szCs w:val="20"/>
      <w:lang w:val="en-US"/>
    </w:rPr>
  </w:style>
  <w:style w:type="character" w:customStyle="1" w:styleId="SESNormal2002CharCharChar">
    <w:name w:val="SES Normal 2002 Char Char Char"/>
    <w:link w:val="SESNormal2002CharChar"/>
    <w:rsid w:val="00EA3BF2"/>
    <w:rPr>
      <w:rFonts w:ascii="Myriad Condensed" w:eastAsia="Times New Roman" w:hAnsi="Myriad Condensed"/>
      <w:sz w:val="24"/>
      <w:lang w:val="en-US" w:eastAsia="en-US"/>
    </w:rPr>
  </w:style>
  <w:style w:type="character" w:customStyle="1" w:styleId="body1">
    <w:name w:val="body1"/>
    <w:rsid w:val="00F43FA8"/>
    <w:rPr>
      <w:rFonts w:ascii="Verdana" w:hAnsi="Verdana" w:hint="default"/>
      <w:sz w:val="20"/>
      <w:szCs w:val="20"/>
    </w:rPr>
  </w:style>
  <w:style w:type="character" w:styleId="FollowedHyperlink">
    <w:name w:val="FollowedHyperlink"/>
    <w:semiHidden/>
    <w:unhideWhenUsed/>
    <w:locked/>
    <w:rsid w:val="00CA67F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2566">
      <w:bodyDiv w:val="1"/>
      <w:marLeft w:val="0"/>
      <w:marRight w:val="0"/>
      <w:marTop w:val="0"/>
      <w:marBottom w:val="0"/>
      <w:divBdr>
        <w:top w:val="none" w:sz="0" w:space="0" w:color="auto"/>
        <w:left w:val="none" w:sz="0" w:space="0" w:color="auto"/>
        <w:bottom w:val="none" w:sz="0" w:space="0" w:color="auto"/>
        <w:right w:val="none" w:sz="0" w:space="0" w:color="auto"/>
      </w:divBdr>
    </w:div>
    <w:div w:id="9794866">
      <w:bodyDiv w:val="1"/>
      <w:marLeft w:val="0"/>
      <w:marRight w:val="0"/>
      <w:marTop w:val="0"/>
      <w:marBottom w:val="0"/>
      <w:divBdr>
        <w:top w:val="none" w:sz="0" w:space="0" w:color="auto"/>
        <w:left w:val="none" w:sz="0" w:space="0" w:color="auto"/>
        <w:bottom w:val="none" w:sz="0" w:space="0" w:color="auto"/>
        <w:right w:val="none" w:sz="0" w:space="0" w:color="auto"/>
      </w:divBdr>
    </w:div>
    <w:div w:id="11304865">
      <w:bodyDiv w:val="1"/>
      <w:marLeft w:val="0"/>
      <w:marRight w:val="0"/>
      <w:marTop w:val="0"/>
      <w:marBottom w:val="0"/>
      <w:divBdr>
        <w:top w:val="none" w:sz="0" w:space="0" w:color="auto"/>
        <w:left w:val="none" w:sz="0" w:space="0" w:color="auto"/>
        <w:bottom w:val="none" w:sz="0" w:space="0" w:color="auto"/>
        <w:right w:val="none" w:sz="0" w:space="0" w:color="auto"/>
      </w:divBdr>
    </w:div>
    <w:div w:id="19547963">
      <w:bodyDiv w:val="1"/>
      <w:marLeft w:val="0"/>
      <w:marRight w:val="0"/>
      <w:marTop w:val="0"/>
      <w:marBottom w:val="0"/>
      <w:divBdr>
        <w:top w:val="none" w:sz="0" w:space="0" w:color="auto"/>
        <w:left w:val="none" w:sz="0" w:space="0" w:color="auto"/>
        <w:bottom w:val="none" w:sz="0" w:space="0" w:color="auto"/>
        <w:right w:val="none" w:sz="0" w:space="0" w:color="auto"/>
      </w:divBdr>
    </w:div>
    <w:div w:id="27728789">
      <w:bodyDiv w:val="1"/>
      <w:marLeft w:val="0"/>
      <w:marRight w:val="0"/>
      <w:marTop w:val="0"/>
      <w:marBottom w:val="0"/>
      <w:divBdr>
        <w:top w:val="none" w:sz="0" w:space="0" w:color="auto"/>
        <w:left w:val="none" w:sz="0" w:space="0" w:color="auto"/>
        <w:bottom w:val="none" w:sz="0" w:space="0" w:color="auto"/>
        <w:right w:val="none" w:sz="0" w:space="0" w:color="auto"/>
      </w:divBdr>
    </w:div>
    <w:div w:id="35005953">
      <w:bodyDiv w:val="1"/>
      <w:marLeft w:val="0"/>
      <w:marRight w:val="0"/>
      <w:marTop w:val="0"/>
      <w:marBottom w:val="0"/>
      <w:divBdr>
        <w:top w:val="none" w:sz="0" w:space="0" w:color="auto"/>
        <w:left w:val="none" w:sz="0" w:space="0" w:color="auto"/>
        <w:bottom w:val="none" w:sz="0" w:space="0" w:color="auto"/>
        <w:right w:val="none" w:sz="0" w:space="0" w:color="auto"/>
      </w:divBdr>
    </w:div>
    <w:div w:id="39207485">
      <w:bodyDiv w:val="1"/>
      <w:marLeft w:val="0"/>
      <w:marRight w:val="0"/>
      <w:marTop w:val="0"/>
      <w:marBottom w:val="0"/>
      <w:divBdr>
        <w:top w:val="none" w:sz="0" w:space="0" w:color="auto"/>
        <w:left w:val="none" w:sz="0" w:space="0" w:color="auto"/>
        <w:bottom w:val="none" w:sz="0" w:space="0" w:color="auto"/>
        <w:right w:val="none" w:sz="0" w:space="0" w:color="auto"/>
      </w:divBdr>
    </w:div>
    <w:div w:id="42756876">
      <w:bodyDiv w:val="1"/>
      <w:marLeft w:val="0"/>
      <w:marRight w:val="0"/>
      <w:marTop w:val="0"/>
      <w:marBottom w:val="0"/>
      <w:divBdr>
        <w:top w:val="none" w:sz="0" w:space="0" w:color="auto"/>
        <w:left w:val="none" w:sz="0" w:space="0" w:color="auto"/>
        <w:bottom w:val="none" w:sz="0" w:space="0" w:color="auto"/>
        <w:right w:val="none" w:sz="0" w:space="0" w:color="auto"/>
      </w:divBdr>
    </w:div>
    <w:div w:id="43414399">
      <w:bodyDiv w:val="1"/>
      <w:marLeft w:val="0"/>
      <w:marRight w:val="0"/>
      <w:marTop w:val="0"/>
      <w:marBottom w:val="0"/>
      <w:divBdr>
        <w:top w:val="none" w:sz="0" w:space="0" w:color="auto"/>
        <w:left w:val="none" w:sz="0" w:space="0" w:color="auto"/>
        <w:bottom w:val="none" w:sz="0" w:space="0" w:color="auto"/>
        <w:right w:val="none" w:sz="0" w:space="0" w:color="auto"/>
      </w:divBdr>
    </w:div>
    <w:div w:id="52630414">
      <w:bodyDiv w:val="1"/>
      <w:marLeft w:val="0"/>
      <w:marRight w:val="0"/>
      <w:marTop w:val="0"/>
      <w:marBottom w:val="0"/>
      <w:divBdr>
        <w:top w:val="none" w:sz="0" w:space="0" w:color="auto"/>
        <w:left w:val="none" w:sz="0" w:space="0" w:color="auto"/>
        <w:bottom w:val="none" w:sz="0" w:space="0" w:color="auto"/>
        <w:right w:val="none" w:sz="0" w:space="0" w:color="auto"/>
      </w:divBdr>
    </w:div>
    <w:div w:id="61609411">
      <w:bodyDiv w:val="1"/>
      <w:marLeft w:val="0"/>
      <w:marRight w:val="0"/>
      <w:marTop w:val="0"/>
      <w:marBottom w:val="0"/>
      <w:divBdr>
        <w:top w:val="none" w:sz="0" w:space="0" w:color="auto"/>
        <w:left w:val="none" w:sz="0" w:space="0" w:color="auto"/>
        <w:bottom w:val="none" w:sz="0" w:space="0" w:color="auto"/>
        <w:right w:val="none" w:sz="0" w:space="0" w:color="auto"/>
      </w:divBdr>
    </w:div>
    <w:div w:id="68112903">
      <w:bodyDiv w:val="1"/>
      <w:marLeft w:val="0"/>
      <w:marRight w:val="0"/>
      <w:marTop w:val="0"/>
      <w:marBottom w:val="0"/>
      <w:divBdr>
        <w:top w:val="none" w:sz="0" w:space="0" w:color="auto"/>
        <w:left w:val="none" w:sz="0" w:space="0" w:color="auto"/>
        <w:bottom w:val="none" w:sz="0" w:space="0" w:color="auto"/>
        <w:right w:val="none" w:sz="0" w:space="0" w:color="auto"/>
      </w:divBdr>
    </w:div>
    <w:div w:id="69619672">
      <w:bodyDiv w:val="1"/>
      <w:marLeft w:val="0"/>
      <w:marRight w:val="0"/>
      <w:marTop w:val="0"/>
      <w:marBottom w:val="0"/>
      <w:divBdr>
        <w:top w:val="none" w:sz="0" w:space="0" w:color="auto"/>
        <w:left w:val="none" w:sz="0" w:space="0" w:color="auto"/>
        <w:bottom w:val="none" w:sz="0" w:space="0" w:color="auto"/>
        <w:right w:val="none" w:sz="0" w:space="0" w:color="auto"/>
      </w:divBdr>
    </w:div>
    <w:div w:id="70541458">
      <w:bodyDiv w:val="1"/>
      <w:marLeft w:val="0"/>
      <w:marRight w:val="0"/>
      <w:marTop w:val="0"/>
      <w:marBottom w:val="0"/>
      <w:divBdr>
        <w:top w:val="none" w:sz="0" w:space="0" w:color="auto"/>
        <w:left w:val="none" w:sz="0" w:space="0" w:color="auto"/>
        <w:bottom w:val="none" w:sz="0" w:space="0" w:color="auto"/>
        <w:right w:val="none" w:sz="0" w:space="0" w:color="auto"/>
      </w:divBdr>
    </w:div>
    <w:div w:id="83962271">
      <w:bodyDiv w:val="1"/>
      <w:marLeft w:val="0"/>
      <w:marRight w:val="0"/>
      <w:marTop w:val="0"/>
      <w:marBottom w:val="0"/>
      <w:divBdr>
        <w:top w:val="none" w:sz="0" w:space="0" w:color="auto"/>
        <w:left w:val="none" w:sz="0" w:space="0" w:color="auto"/>
        <w:bottom w:val="none" w:sz="0" w:space="0" w:color="auto"/>
        <w:right w:val="none" w:sz="0" w:space="0" w:color="auto"/>
      </w:divBdr>
    </w:div>
    <w:div w:id="86074310">
      <w:bodyDiv w:val="1"/>
      <w:marLeft w:val="0"/>
      <w:marRight w:val="0"/>
      <w:marTop w:val="0"/>
      <w:marBottom w:val="0"/>
      <w:divBdr>
        <w:top w:val="none" w:sz="0" w:space="0" w:color="auto"/>
        <w:left w:val="none" w:sz="0" w:space="0" w:color="auto"/>
        <w:bottom w:val="none" w:sz="0" w:space="0" w:color="auto"/>
        <w:right w:val="none" w:sz="0" w:space="0" w:color="auto"/>
      </w:divBdr>
    </w:div>
    <w:div w:id="87893540">
      <w:bodyDiv w:val="1"/>
      <w:marLeft w:val="0"/>
      <w:marRight w:val="0"/>
      <w:marTop w:val="0"/>
      <w:marBottom w:val="0"/>
      <w:divBdr>
        <w:top w:val="none" w:sz="0" w:space="0" w:color="auto"/>
        <w:left w:val="none" w:sz="0" w:space="0" w:color="auto"/>
        <w:bottom w:val="none" w:sz="0" w:space="0" w:color="auto"/>
        <w:right w:val="none" w:sz="0" w:space="0" w:color="auto"/>
      </w:divBdr>
    </w:div>
    <w:div w:id="92626057">
      <w:bodyDiv w:val="1"/>
      <w:marLeft w:val="0"/>
      <w:marRight w:val="0"/>
      <w:marTop w:val="0"/>
      <w:marBottom w:val="0"/>
      <w:divBdr>
        <w:top w:val="none" w:sz="0" w:space="0" w:color="auto"/>
        <w:left w:val="none" w:sz="0" w:space="0" w:color="auto"/>
        <w:bottom w:val="none" w:sz="0" w:space="0" w:color="auto"/>
        <w:right w:val="none" w:sz="0" w:space="0" w:color="auto"/>
      </w:divBdr>
    </w:div>
    <w:div w:id="105849686">
      <w:bodyDiv w:val="1"/>
      <w:marLeft w:val="0"/>
      <w:marRight w:val="0"/>
      <w:marTop w:val="0"/>
      <w:marBottom w:val="0"/>
      <w:divBdr>
        <w:top w:val="none" w:sz="0" w:space="0" w:color="auto"/>
        <w:left w:val="none" w:sz="0" w:space="0" w:color="auto"/>
        <w:bottom w:val="none" w:sz="0" w:space="0" w:color="auto"/>
        <w:right w:val="none" w:sz="0" w:space="0" w:color="auto"/>
      </w:divBdr>
    </w:div>
    <w:div w:id="106900671">
      <w:bodyDiv w:val="1"/>
      <w:marLeft w:val="0"/>
      <w:marRight w:val="0"/>
      <w:marTop w:val="0"/>
      <w:marBottom w:val="0"/>
      <w:divBdr>
        <w:top w:val="none" w:sz="0" w:space="0" w:color="auto"/>
        <w:left w:val="none" w:sz="0" w:space="0" w:color="auto"/>
        <w:bottom w:val="none" w:sz="0" w:space="0" w:color="auto"/>
        <w:right w:val="none" w:sz="0" w:space="0" w:color="auto"/>
      </w:divBdr>
    </w:div>
    <w:div w:id="114443321">
      <w:bodyDiv w:val="1"/>
      <w:marLeft w:val="0"/>
      <w:marRight w:val="0"/>
      <w:marTop w:val="0"/>
      <w:marBottom w:val="0"/>
      <w:divBdr>
        <w:top w:val="none" w:sz="0" w:space="0" w:color="auto"/>
        <w:left w:val="none" w:sz="0" w:space="0" w:color="auto"/>
        <w:bottom w:val="none" w:sz="0" w:space="0" w:color="auto"/>
        <w:right w:val="none" w:sz="0" w:space="0" w:color="auto"/>
      </w:divBdr>
    </w:div>
    <w:div w:id="115948573">
      <w:bodyDiv w:val="1"/>
      <w:marLeft w:val="0"/>
      <w:marRight w:val="0"/>
      <w:marTop w:val="0"/>
      <w:marBottom w:val="0"/>
      <w:divBdr>
        <w:top w:val="none" w:sz="0" w:space="0" w:color="auto"/>
        <w:left w:val="none" w:sz="0" w:space="0" w:color="auto"/>
        <w:bottom w:val="none" w:sz="0" w:space="0" w:color="auto"/>
        <w:right w:val="none" w:sz="0" w:space="0" w:color="auto"/>
      </w:divBdr>
    </w:div>
    <w:div w:id="118039128">
      <w:bodyDiv w:val="1"/>
      <w:marLeft w:val="0"/>
      <w:marRight w:val="0"/>
      <w:marTop w:val="0"/>
      <w:marBottom w:val="0"/>
      <w:divBdr>
        <w:top w:val="none" w:sz="0" w:space="0" w:color="auto"/>
        <w:left w:val="none" w:sz="0" w:space="0" w:color="auto"/>
        <w:bottom w:val="none" w:sz="0" w:space="0" w:color="auto"/>
        <w:right w:val="none" w:sz="0" w:space="0" w:color="auto"/>
      </w:divBdr>
    </w:div>
    <w:div w:id="125053828">
      <w:bodyDiv w:val="1"/>
      <w:marLeft w:val="0"/>
      <w:marRight w:val="0"/>
      <w:marTop w:val="0"/>
      <w:marBottom w:val="0"/>
      <w:divBdr>
        <w:top w:val="none" w:sz="0" w:space="0" w:color="auto"/>
        <w:left w:val="none" w:sz="0" w:space="0" w:color="auto"/>
        <w:bottom w:val="none" w:sz="0" w:space="0" w:color="auto"/>
        <w:right w:val="none" w:sz="0" w:space="0" w:color="auto"/>
      </w:divBdr>
    </w:div>
    <w:div w:id="134108278">
      <w:bodyDiv w:val="1"/>
      <w:marLeft w:val="0"/>
      <w:marRight w:val="0"/>
      <w:marTop w:val="0"/>
      <w:marBottom w:val="0"/>
      <w:divBdr>
        <w:top w:val="none" w:sz="0" w:space="0" w:color="auto"/>
        <w:left w:val="none" w:sz="0" w:space="0" w:color="auto"/>
        <w:bottom w:val="none" w:sz="0" w:space="0" w:color="auto"/>
        <w:right w:val="none" w:sz="0" w:space="0" w:color="auto"/>
      </w:divBdr>
    </w:div>
    <w:div w:id="137429033">
      <w:bodyDiv w:val="1"/>
      <w:marLeft w:val="0"/>
      <w:marRight w:val="0"/>
      <w:marTop w:val="0"/>
      <w:marBottom w:val="0"/>
      <w:divBdr>
        <w:top w:val="none" w:sz="0" w:space="0" w:color="auto"/>
        <w:left w:val="none" w:sz="0" w:space="0" w:color="auto"/>
        <w:bottom w:val="none" w:sz="0" w:space="0" w:color="auto"/>
        <w:right w:val="none" w:sz="0" w:space="0" w:color="auto"/>
      </w:divBdr>
    </w:div>
    <w:div w:id="162667924">
      <w:bodyDiv w:val="1"/>
      <w:marLeft w:val="0"/>
      <w:marRight w:val="0"/>
      <w:marTop w:val="0"/>
      <w:marBottom w:val="0"/>
      <w:divBdr>
        <w:top w:val="none" w:sz="0" w:space="0" w:color="auto"/>
        <w:left w:val="none" w:sz="0" w:space="0" w:color="auto"/>
        <w:bottom w:val="none" w:sz="0" w:space="0" w:color="auto"/>
        <w:right w:val="none" w:sz="0" w:space="0" w:color="auto"/>
      </w:divBdr>
    </w:div>
    <w:div w:id="171653567">
      <w:bodyDiv w:val="1"/>
      <w:marLeft w:val="0"/>
      <w:marRight w:val="0"/>
      <w:marTop w:val="0"/>
      <w:marBottom w:val="0"/>
      <w:divBdr>
        <w:top w:val="none" w:sz="0" w:space="0" w:color="auto"/>
        <w:left w:val="none" w:sz="0" w:space="0" w:color="auto"/>
        <w:bottom w:val="none" w:sz="0" w:space="0" w:color="auto"/>
        <w:right w:val="none" w:sz="0" w:space="0" w:color="auto"/>
      </w:divBdr>
    </w:div>
    <w:div w:id="171653794">
      <w:bodyDiv w:val="1"/>
      <w:marLeft w:val="0"/>
      <w:marRight w:val="0"/>
      <w:marTop w:val="0"/>
      <w:marBottom w:val="0"/>
      <w:divBdr>
        <w:top w:val="none" w:sz="0" w:space="0" w:color="auto"/>
        <w:left w:val="none" w:sz="0" w:space="0" w:color="auto"/>
        <w:bottom w:val="none" w:sz="0" w:space="0" w:color="auto"/>
        <w:right w:val="none" w:sz="0" w:space="0" w:color="auto"/>
      </w:divBdr>
    </w:div>
    <w:div w:id="174854437">
      <w:bodyDiv w:val="1"/>
      <w:marLeft w:val="0"/>
      <w:marRight w:val="0"/>
      <w:marTop w:val="0"/>
      <w:marBottom w:val="0"/>
      <w:divBdr>
        <w:top w:val="none" w:sz="0" w:space="0" w:color="auto"/>
        <w:left w:val="none" w:sz="0" w:space="0" w:color="auto"/>
        <w:bottom w:val="none" w:sz="0" w:space="0" w:color="auto"/>
        <w:right w:val="none" w:sz="0" w:space="0" w:color="auto"/>
      </w:divBdr>
    </w:div>
    <w:div w:id="176122643">
      <w:bodyDiv w:val="1"/>
      <w:marLeft w:val="0"/>
      <w:marRight w:val="0"/>
      <w:marTop w:val="0"/>
      <w:marBottom w:val="0"/>
      <w:divBdr>
        <w:top w:val="none" w:sz="0" w:space="0" w:color="auto"/>
        <w:left w:val="none" w:sz="0" w:space="0" w:color="auto"/>
        <w:bottom w:val="none" w:sz="0" w:space="0" w:color="auto"/>
        <w:right w:val="none" w:sz="0" w:space="0" w:color="auto"/>
      </w:divBdr>
    </w:div>
    <w:div w:id="176820594">
      <w:bodyDiv w:val="1"/>
      <w:marLeft w:val="0"/>
      <w:marRight w:val="0"/>
      <w:marTop w:val="0"/>
      <w:marBottom w:val="0"/>
      <w:divBdr>
        <w:top w:val="none" w:sz="0" w:space="0" w:color="auto"/>
        <w:left w:val="none" w:sz="0" w:space="0" w:color="auto"/>
        <w:bottom w:val="none" w:sz="0" w:space="0" w:color="auto"/>
        <w:right w:val="none" w:sz="0" w:space="0" w:color="auto"/>
      </w:divBdr>
    </w:div>
    <w:div w:id="187062005">
      <w:bodyDiv w:val="1"/>
      <w:marLeft w:val="0"/>
      <w:marRight w:val="0"/>
      <w:marTop w:val="0"/>
      <w:marBottom w:val="0"/>
      <w:divBdr>
        <w:top w:val="none" w:sz="0" w:space="0" w:color="auto"/>
        <w:left w:val="none" w:sz="0" w:space="0" w:color="auto"/>
        <w:bottom w:val="none" w:sz="0" w:space="0" w:color="auto"/>
        <w:right w:val="none" w:sz="0" w:space="0" w:color="auto"/>
      </w:divBdr>
    </w:div>
    <w:div w:id="193660133">
      <w:bodyDiv w:val="1"/>
      <w:marLeft w:val="0"/>
      <w:marRight w:val="0"/>
      <w:marTop w:val="0"/>
      <w:marBottom w:val="0"/>
      <w:divBdr>
        <w:top w:val="none" w:sz="0" w:space="0" w:color="auto"/>
        <w:left w:val="none" w:sz="0" w:space="0" w:color="auto"/>
        <w:bottom w:val="none" w:sz="0" w:space="0" w:color="auto"/>
        <w:right w:val="none" w:sz="0" w:space="0" w:color="auto"/>
      </w:divBdr>
    </w:div>
    <w:div w:id="196359988">
      <w:bodyDiv w:val="1"/>
      <w:marLeft w:val="0"/>
      <w:marRight w:val="0"/>
      <w:marTop w:val="0"/>
      <w:marBottom w:val="0"/>
      <w:divBdr>
        <w:top w:val="none" w:sz="0" w:space="0" w:color="auto"/>
        <w:left w:val="none" w:sz="0" w:space="0" w:color="auto"/>
        <w:bottom w:val="none" w:sz="0" w:space="0" w:color="auto"/>
        <w:right w:val="none" w:sz="0" w:space="0" w:color="auto"/>
      </w:divBdr>
    </w:div>
    <w:div w:id="208493030">
      <w:bodyDiv w:val="1"/>
      <w:marLeft w:val="0"/>
      <w:marRight w:val="0"/>
      <w:marTop w:val="0"/>
      <w:marBottom w:val="0"/>
      <w:divBdr>
        <w:top w:val="none" w:sz="0" w:space="0" w:color="auto"/>
        <w:left w:val="none" w:sz="0" w:space="0" w:color="auto"/>
        <w:bottom w:val="none" w:sz="0" w:space="0" w:color="auto"/>
        <w:right w:val="none" w:sz="0" w:space="0" w:color="auto"/>
      </w:divBdr>
    </w:div>
    <w:div w:id="227107516">
      <w:bodyDiv w:val="1"/>
      <w:marLeft w:val="0"/>
      <w:marRight w:val="0"/>
      <w:marTop w:val="0"/>
      <w:marBottom w:val="0"/>
      <w:divBdr>
        <w:top w:val="none" w:sz="0" w:space="0" w:color="auto"/>
        <w:left w:val="none" w:sz="0" w:space="0" w:color="auto"/>
        <w:bottom w:val="none" w:sz="0" w:space="0" w:color="auto"/>
        <w:right w:val="none" w:sz="0" w:space="0" w:color="auto"/>
      </w:divBdr>
    </w:div>
    <w:div w:id="241063776">
      <w:bodyDiv w:val="1"/>
      <w:marLeft w:val="0"/>
      <w:marRight w:val="0"/>
      <w:marTop w:val="0"/>
      <w:marBottom w:val="0"/>
      <w:divBdr>
        <w:top w:val="none" w:sz="0" w:space="0" w:color="auto"/>
        <w:left w:val="none" w:sz="0" w:space="0" w:color="auto"/>
        <w:bottom w:val="none" w:sz="0" w:space="0" w:color="auto"/>
        <w:right w:val="none" w:sz="0" w:space="0" w:color="auto"/>
      </w:divBdr>
    </w:div>
    <w:div w:id="253512945">
      <w:bodyDiv w:val="1"/>
      <w:marLeft w:val="0"/>
      <w:marRight w:val="0"/>
      <w:marTop w:val="0"/>
      <w:marBottom w:val="0"/>
      <w:divBdr>
        <w:top w:val="none" w:sz="0" w:space="0" w:color="auto"/>
        <w:left w:val="none" w:sz="0" w:space="0" w:color="auto"/>
        <w:bottom w:val="none" w:sz="0" w:space="0" w:color="auto"/>
        <w:right w:val="none" w:sz="0" w:space="0" w:color="auto"/>
      </w:divBdr>
    </w:div>
    <w:div w:id="256253816">
      <w:bodyDiv w:val="1"/>
      <w:marLeft w:val="0"/>
      <w:marRight w:val="0"/>
      <w:marTop w:val="0"/>
      <w:marBottom w:val="0"/>
      <w:divBdr>
        <w:top w:val="none" w:sz="0" w:space="0" w:color="auto"/>
        <w:left w:val="none" w:sz="0" w:space="0" w:color="auto"/>
        <w:bottom w:val="none" w:sz="0" w:space="0" w:color="auto"/>
        <w:right w:val="none" w:sz="0" w:space="0" w:color="auto"/>
      </w:divBdr>
    </w:div>
    <w:div w:id="268583606">
      <w:bodyDiv w:val="1"/>
      <w:marLeft w:val="0"/>
      <w:marRight w:val="0"/>
      <w:marTop w:val="0"/>
      <w:marBottom w:val="0"/>
      <w:divBdr>
        <w:top w:val="none" w:sz="0" w:space="0" w:color="auto"/>
        <w:left w:val="none" w:sz="0" w:space="0" w:color="auto"/>
        <w:bottom w:val="none" w:sz="0" w:space="0" w:color="auto"/>
        <w:right w:val="none" w:sz="0" w:space="0" w:color="auto"/>
      </w:divBdr>
    </w:div>
    <w:div w:id="278033163">
      <w:bodyDiv w:val="1"/>
      <w:marLeft w:val="0"/>
      <w:marRight w:val="0"/>
      <w:marTop w:val="0"/>
      <w:marBottom w:val="0"/>
      <w:divBdr>
        <w:top w:val="none" w:sz="0" w:space="0" w:color="auto"/>
        <w:left w:val="none" w:sz="0" w:space="0" w:color="auto"/>
        <w:bottom w:val="none" w:sz="0" w:space="0" w:color="auto"/>
        <w:right w:val="none" w:sz="0" w:space="0" w:color="auto"/>
      </w:divBdr>
    </w:div>
    <w:div w:id="295450804">
      <w:bodyDiv w:val="1"/>
      <w:marLeft w:val="0"/>
      <w:marRight w:val="0"/>
      <w:marTop w:val="0"/>
      <w:marBottom w:val="0"/>
      <w:divBdr>
        <w:top w:val="none" w:sz="0" w:space="0" w:color="auto"/>
        <w:left w:val="none" w:sz="0" w:space="0" w:color="auto"/>
        <w:bottom w:val="none" w:sz="0" w:space="0" w:color="auto"/>
        <w:right w:val="none" w:sz="0" w:space="0" w:color="auto"/>
      </w:divBdr>
    </w:div>
    <w:div w:id="299264486">
      <w:bodyDiv w:val="1"/>
      <w:marLeft w:val="0"/>
      <w:marRight w:val="0"/>
      <w:marTop w:val="0"/>
      <w:marBottom w:val="0"/>
      <w:divBdr>
        <w:top w:val="none" w:sz="0" w:space="0" w:color="auto"/>
        <w:left w:val="none" w:sz="0" w:space="0" w:color="auto"/>
        <w:bottom w:val="none" w:sz="0" w:space="0" w:color="auto"/>
        <w:right w:val="none" w:sz="0" w:space="0" w:color="auto"/>
      </w:divBdr>
    </w:div>
    <w:div w:id="306057778">
      <w:bodyDiv w:val="1"/>
      <w:marLeft w:val="0"/>
      <w:marRight w:val="0"/>
      <w:marTop w:val="0"/>
      <w:marBottom w:val="0"/>
      <w:divBdr>
        <w:top w:val="none" w:sz="0" w:space="0" w:color="auto"/>
        <w:left w:val="none" w:sz="0" w:space="0" w:color="auto"/>
        <w:bottom w:val="none" w:sz="0" w:space="0" w:color="auto"/>
        <w:right w:val="none" w:sz="0" w:space="0" w:color="auto"/>
      </w:divBdr>
    </w:div>
    <w:div w:id="312374357">
      <w:bodyDiv w:val="1"/>
      <w:marLeft w:val="0"/>
      <w:marRight w:val="0"/>
      <w:marTop w:val="0"/>
      <w:marBottom w:val="0"/>
      <w:divBdr>
        <w:top w:val="none" w:sz="0" w:space="0" w:color="auto"/>
        <w:left w:val="none" w:sz="0" w:space="0" w:color="auto"/>
        <w:bottom w:val="none" w:sz="0" w:space="0" w:color="auto"/>
        <w:right w:val="none" w:sz="0" w:space="0" w:color="auto"/>
      </w:divBdr>
    </w:div>
    <w:div w:id="313073701">
      <w:bodyDiv w:val="1"/>
      <w:marLeft w:val="0"/>
      <w:marRight w:val="0"/>
      <w:marTop w:val="0"/>
      <w:marBottom w:val="0"/>
      <w:divBdr>
        <w:top w:val="none" w:sz="0" w:space="0" w:color="auto"/>
        <w:left w:val="none" w:sz="0" w:space="0" w:color="auto"/>
        <w:bottom w:val="none" w:sz="0" w:space="0" w:color="auto"/>
        <w:right w:val="none" w:sz="0" w:space="0" w:color="auto"/>
      </w:divBdr>
    </w:div>
    <w:div w:id="316034755">
      <w:bodyDiv w:val="1"/>
      <w:marLeft w:val="0"/>
      <w:marRight w:val="0"/>
      <w:marTop w:val="0"/>
      <w:marBottom w:val="0"/>
      <w:divBdr>
        <w:top w:val="none" w:sz="0" w:space="0" w:color="auto"/>
        <w:left w:val="none" w:sz="0" w:space="0" w:color="auto"/>
        <w:bottom w:val="none" w:sz="0" w:space="0" w:color="auto"/>
        <w:right w:val="none" w:sz="0" w:space="0" w:color="auto"/>
      </w:divBdr>
    </w:div>
    <w:div w:id="368342368">
      <w:bodyDiv w:val="1"/>
      <w:marLeft w:val="0"/>
      <w:marRight w:val="0"/>
      <w:marTop w:val="0"/>
      <w:marBottom w:val="0"/>
      <w:divBdr>
        <w:top w:val="none" w:sz="0" w:space="0" w:color="auto"/>
        <w:left w:val="none" w:sz="0" w:space="0" w:color="auto"/>
        <w:bottom w:val="none" w:sz="0" w:space="0" w:color="auto"/>
        <w:right w:val="none" w:sz="0" w:space="0" w:color="auto"/>
      </w:divBdr>
    </w:div>
    <w:div w:id="368918737">
      <w:bodyDiv w:val="1"/>
      <w:marLeft w:val="0"/>
      <w:marRight w:val="0"/>
      <w:marTop w:val="0"/>
      <w:marBottom w:val="0"/>
      <w:divBdr>
        <w:top w:val="none" w:sz="0" w:space="0" w:color="auto"/>
        <w:left w:val="none" w:sz="0" w:space="0" w:color="auto"/>
        <w:bottom w:val="none" w:sz="0" w:space="0" w:color="auto"/>
        <w:right w:val="none" w:sz="0" w:space="0" w:color="auto"/>
      </w:divBdr>
    </w:div>
    <w:div w:id="374040539">
      <w:bodyDiv w:val="1"/>
      <w:marLeft w:val="0"/>
      <w:marRight w:val="0"/>
      <w:marTop w:val="0"/>
      <w:marBottom w:val="0"/>
      <w:divBdr>
        <w:top w:val="none" w:sz="0" w:space="0" w:color="auto"/>
        <w:left w:val="none" w:sz="0" w:space="0" w:color="auto"/>
        <w:bottom w:val="none" w:sz="0" w:space="0" w:color="auto"/>
        <w:right w:val="none" w:sz="0" w:space="0" w:color="auto"/>
      </w:divBdr>
    </w:div>
    <w:div w:id="379475781">
      <w:bodyDiv w:val="1"/>
      <w:marLeft w:val="0"/>
      <w:marRight w:val="0"/>
      <w:marTop w:val="0"/>
      <w:marBottom w:val="0"/>
      <w:divBdr>
        <w:top w:val="none" w:sz="0" w:space="0" w:color="auto"/>
        <w:left w:val="none" w:sz="0" w:space="0" w:color="auto"/>
        <w:bottom w:val="none" w:sz="0" w:space="0" w:color="auto"/>
        <w:right w:val="none" w:sz="0" w:space="0" w:color="auto"/>
      </w:divBdr>
    </w:div>
    <w:div w:id="384914358">
      <w:bodyDiv w:val="1"/>
      <w:marLeft w:val="0"/>
      <w:marRight w:val="0"/>
      <w:marTop w:val="0"/>
      <w:marBottom w:val="0"/>
      <w:divBdr>
        <w:top w:val="none" w:sz="0" w:space="0" w:color="auto"/>
        <w:left w:val="none" w:sz="0" w:space="0" w:color="auto"/>
        <w:bottom w:val="none" w:sz="0" w:space="0" w:color="auto"/>
        <w:right w:val="none" w:sz="0" w:space="0" w:color="auto"/>
      </w:divBdr>
    </w:div>
    <w:div w:id="399598752">
      <w:bodyDiv w:val="1"/>
      <w:marLeft w:val="0"/>
      <w:marRight w:val="0"/>
      <w:marTop w:val="0"/>
      <w:marBottom w:val="0"/>
      <w:divBdr>
        <w:top w:val="none" w:sz="0" w:space="0" w:color="auto"/>
        <w:left w:val="none" w:sz="0" w:space="0" w:color="auto"/>
        <w:bottom w:val="none" w:sz="0" w:space="0" w:color="auto"/>
        <w:right w:val="none" w:sz="0" w:space="0" w:color="auto"/>
      </w:divBdr>
    </w:div>
    <w:div w:id="403527261">
      <w:bodyDiv w:val="1"/>
      <w:marLeft w:val="0"/>
      <w:marRight w:val="0"/>
      <w:marTop w:val="0"/>
      <w:marBottom w:val="0"/>
      <w:divBdr>
        <w:top w:val="none" w:sz="0" w:space="0" w:color="auto"/>
        <w:left w:val="none" w:sz="0" w:space="0" w:color="auto"/>
        <w:bottom w:val="none" w:sz="0" w:space="0" w:color="auto"/>
        <w:right w:val="none" w:sz="0" w:space="0" w:color="auto"/>
      </w:divBdr>
    </w:div>
    <w:div w:id="408771855">
      <w:bodyDiv w:val="1"/>
      <w:marLeft w:val="0"/>
      <w:marRight w:val="0"/>
      <w:marTop w:val="0"/>
      <w:marBottom w:val="0"/>
      <w:divBdr>
        <w:top w:val="none" w:sz="0" w:space="0" w:color="auto"/>
        <w:left w:val="none" w:sz="0" w:space="0" w:color="auto"/>
        <w:bottom w:val="none" w:sz="0" w:space="0" w:color="auto"/>
        <w:right w:val="none" w:sz="0" w:space="0" w:color="auto"/>
      </w:divBdr>
    </w:div>
    <w:div w:id="409155557">
      <w:bodyDiv w:val="1"/>
      <w:marLeft w:val="0"/>
      <w:marRight w:val="0"/>
      <w:marTop w:val="0"/>
      <w:marBottom w:val="0"/>
      <w:divBdr>
        <w:top w:val="none" w:sz="0" w:space="0" w:color="auto"/>
        <w:left w:val="none" w:sz="0" w:space="0" w:color="auto"/>
        <w:bottom w:val="none" w:sz="0" w:space="0" w:color="auto"/>
        <w:right w:val="none" w:sz="0" w:space="0" w:color="auto"/>
      </w:divBdr>
    </w:div>
    <w:div w:id="417992545">
      <w:bodyDiv w:val="1"/>
      <w:marLeft w:val="0"/>
      <w:marRight w:val="0"/>
      <w:marTop w:val="0"/>
      <w:marBottom w:val="0"/>
      <w:divBdr>
        <w:top w:val="none" w:sz="0" w:space="0" w:color="auto"/>
        <w:left w:val="none" w:sz="0" w:space="0" w:color="auto"/>
        <w:bottom w:val="none" w:sz="0" w:space="0" w:color="auto"/>
        <w:right w:val="none" w:sz="0" w:space="0" w:color="auto"/>
      </w:divBdr>
    </w:div>
    <w:div w:id="419369532">
      <w:bodyDiv w:val="1"/>
      <w:marLeft w:val="0"/>
      <w:marRight w:val="0"/>
      <w:marTop w:val="0"/>
      <w:marBottom w:val="0"/>
      <w:divBdr>
        <w:top w:val="none" w:sz="0" w:space="0" w:color="auto"/>
        <w:left w:val="none" w:sz="0" w:space="0" w:color="auto"/>
        <w:bottom w:val="none" w:sz="0" w:space="0" w:color="auto"/>
        <w:right w:val="none" w:sz="0" w:space="0" w:color="auto"/>
      </w:divBdr>
    </w:div>
    <w:div w:id="429668329">
      <w:bodyDiv w:val="1"/>
      <w:marLeft w:val="0"/>
      <w:marRight w:val="0"/>
      <w:marTop w:val="0"/>
      <w:marBottom w:val="0"/>
      <w:divBdr>
        <w:top w:val="none" w:sz="0" w:space="0" w:color="auto"/>
        <w:left w:val="none" w:sz="0" w:space="0" w:color="auto"/>
        <w:bottom w:val="none" w:sz="0" w:space="0" w:color="auto"/>
        <w:right w:val="none" w:sz="0" w:space="0" w:color="auto"/>
      </w:divBdr>
    </w:div>
    <w:div w:id="452217874">
      <w:bodyDiv w:val="1"/>
      <w:marLeft w:val="0"/>
      <w:marRight w:val="0"/>
      <w:marTop w:val="0"/>
      <w:marBottom w:val="0"/>
      <w:divBdr>
        <w:top w:val="none" w:sz="0" w:space="0" w:color="auto"/>
        <w:left w:val="none" w:sz="0" w:space="0" w:color="auto"/>
        <w:bottom w:val="none" w:sz="0" w:space="0" w:color="auto"/>
        <w:right w:val="none" w:sz="0" w:space="0" w:color="auto"/>
      </w:divBdr>
    </w:div>
    <w:div w:id="470172419">
      <w:bodyDiv w:val="1"/>
      <w:marLeft w:val="0"/>
      <w:marRight w:val="0"/>
      <w:marTop w:val="0"/>
      <w:marBottom w:val="0"/>
      <w:divBdr>
        <w:top w:val="none" w:sz="0" w:space="0" w:color="auto"/>
        <w:left w:val="none" w:sz="0" w:space="0" w:color="auto"/>
        <w:bottom w:val="none" w:sz="0" w:space="0" w:color="auto"/>
        <w:right w:val="none" w:sz="0" w:space="0" w:color="auto"/>
      </w:divBdr>
    </w:div>
    <w:div w:id="472215278">
      <w:bodyDiv w:val="1"/>
      <w:marLeft w:val="0"/>
      <w:marRight w:val="0"/>
      <w:marTop w:val="0"/>
      <w:marBottom w:val="0"/>
      <w:divBdr>
        <w:top w:val="none" w:sz="0" w:space="0" w:color="auto"/>
        <w:left w:val="none" w:sz="0" w:space="0" w:color="auto"/>
        <w:bottom w:val="none" w:sz="0" w:space="0" w:color="auto"/>
        <w:right w:val="none" w:sz="0" w:space="0" w:color="auto"/>
      </w:divBdr>
    </w:div>
    <w:div w:id="481194360">
      <w:bodyDiv w:val="1"/>
      <w:marLeft w:val="0"/>
      <w:marRight w:val="0"/>
      <w:marTop w:val="0"/>
      <w:marBottom w:val="0"/>
      <w:divBdr>
        <w:top w:val="none" w:sz="0" w:space="0" w:color="auto"/>
        <w:left w:val="none" w:sz="0" w:space="0" w:color="auto"/>
        <w:bottom w:val="none" w:sz="0" w:space="0" w:color="auto"/>
        <w:right w:val="none" w:sz="0" w:space="0" w:color="auto"/>
      </w:divBdr>
    </w:div>
    <w:div w:id="491683510">
      <w:bodyDiv w:val="1"/>
      <w:marLeft w:val="0"/>
      <w:marRight w:val="0"/>
      <w:marTop w:val="0"/>
      <w:marBottom w:val="0"/>
      <w:divBdr>
        <w:top w:val="none" w:sz="0" w:space="0" w:color="auto"/>
        <w:left w:val="none" w:sz="0" w:space="0" w:color="auto"/>
        <w:bottom w:val="none" w:sz="0" w:space="0" w:color="auto"/>
        <w:right w:val="none" w:sz="0" w:space="0" w:color="auto"/>
      </w:divBdr>
    </w:div>
    <w:div w:id="494951848">
      <w:bodyDiv w:val="1"/>
      <w:marLeft w:val="0"/>
      <w:marRight w:val="0"/>
      <w:marTop w:val="0"/>
      <w:marBottom w:val="0"/>
      <w:divBdr>
        <w:top w:val="none" w:sz="0" w:space="0" w:color="auto"/>
        <w:left w:val="none" w:sz="0" w:space="0" w:color="auto"/>
        <w:bottom w:val="none" w:sz="0" w:space="0" w:color="auto"/>
        <w:right w:val="none" w:sz="0" w:space="0" w:color="auto"/>
      </w:divBdr>
    </w:div>
    <w:div w:id="496116800">
      <w:bodyDiv w:val="1"/>
      <w:marLeft w:val="0"/>
      <w:marRight w:val="0"/>
      <w:marTop w:val="0"/>
      <w:marBottom w:val="0"/>
      <w:divBdr>
        <w:top w:val="none" w:sz="0" w:space="0" w:color="auto"/>
        <w:left w:val="none" w:sz="0" w:space="0" w:color="auto"/>
        <w:bottom w:val="none" w:sz="0" w:space="0" w:color="auto"/>
        <w:right w:val="none" w:sz="0" w:space="0" w:color="auto"/>
      </w:divBdr>
    </w:div>
    <w:div w:id="500698146">
      <w:bodyDiv w:val="1"/>
      <w:marLeft w:val="0"/>
      <w:marRight w:val="0"/>
      <w:marTop w:val="0"/>
      <w:marBottom w:val="0"/>
      <w:divBdr>
        <w:top w:val="none" w:sz="0" w:space="0" w:color="auto"/>
        <w:left w:val="none" w:sz="0" w:space="0" w:color="auto"/>
        <w:bottom w:val="none" w:sz="0" w:space="0" w:color="auto"/>
        <w:right w:val="none" w:sz="0" w:space="0" w:color="auto"/>
      </w:divBdr>
    </w:div>
    <w:div w:id="526792567">
      <w:bodyDiv w:val="1"/>
      <w:marLeft w:val="0"/>
      <w:marRight w:val="0"/>
      <w:marTop w:val="0"/>
      <w:marBottom w:val="0"/>
      <w:divBdr>
        <w:top w:val="none" w:sz="0" w:space="0" w:color="auto"/>
        <w:left w:val="none" w:sz="0" w:space="0" w:color="auto"/>
        <w:bottom w:val="none" w:sz="0" w:space="0" w:color="auto"/>
        <w:right w:val="none" w:sz="0" w:space="0" w:color="auto"/>
      </w:divBdr>
    </w:div>
    <w:div w:id="531264415">
      <w:bodyDiv w:val="1"/>
      <w:marLeft w:val="0"/>
      <w:marRight w:val="0"/>
      <w:marTop w:val="0"/>
      <w:marBottom w:val="0"/>
      <w:divBdr>
        <w:top w:val="none" w:sz="0" w:space="0" w:color="auto"/>
        <w:left w:val="none" w:sz="0" w:space="0" w:color="auto"/>
        <w:bottom w:val="none" w:sz="0" w:space="0" w:color="auto"/>
        <w:right w:val="none" w:sz="0" w:space="0" w:color="auto"/>
      </w:divBdr>
    </w:div>
    <w:div w:id="538274798">
      <w:bodyDiv w:val="1"/>
      <w:marLeft w:val="0"/>
      <w:marRight w:val="0"/>
      <w:marTop w:val="0"/>
      <w:marBottom w:val="0"/>
      <w:divBdr>
        <w:top w:val="none" w:sz="0" w:space="0" w:color="auto"/>
        <w:left w:val="none" w:sz="0" w:space="0" w:color="auto"/>
        <w:bottom w:val="none" w:sz="0" w:space="0" w:color="auto"/>
        <w:right w:val="none" w:sz="0" w:space="0" w:color="auto"/>
      </w:divBdr>
    </w:div>
    <w:div w:id="538322208">
      <w:bodyDiv w:val="1"/>
      <w:marLeft w:val="0"/>
      <w:marRight w:val="0"/>
      <w:marTop w:val="0"/>
      <w:marBottom w:val="0"/>
      <w:divBdr>
        <w:top w:val="none" w:sz="0" w:space="0" w:color="auto"/>
        <w:left w:val="none" w:sz="0" w:space="0" w:color="auto"/>
        <w:bottom w:val="none" w:sz="0" w:space="0" w:color="auto"/>
        <w:right w:val="none" w:sz="0" w:space="0" w:color="auto"/>
      </w:divBdr>
    </w:div>
    <w:div w:id="549269668">
      <w:bodyDiv w:val="1"/>
      <w:marLeft w:val="0"/>
      <w:marRight w:val="0"/>
      <w:marTop w:val="0"/>
      <w:marBottom w:val="0"/>
      <w:divBdr>
        <w:top w:val="none" w:sz="0" w:space="0" w:color="auto"/>
        <w:left w:val="none" w:sz="0" w:space="0" w:color="auto"/>
        <w:bottom w:val="none" w:sz="0" w:space="0" w:color="auto"/>
        <w:right w:val="none" w:sz="0" w:space="0" w:color="auto"/>
      </w:divBdr>
    </w:div>
    <w:div w:id="563837775">
      <w:bodyDiv w:val="1"/>
      <w:marLeft w:val="0"/>
      <w:marRight w:val="0"/>
      <w:marTop w:val="0"/>
      <w:marBottom w:val="0"/>
      <w:divBdr>
        <w:top w:val="none" w:sz="0" w:space="0" w:color="auto"/>
        <w:left w:val="none" w:sz="0" w:space="0" w:color="auto"/>
        <w:bottom w:val="none" w:sz="0" w:space="0" w:color="auto"/>
        <w:right w:val="none" w:sz="0" w:space="0" w:color="auto"/>
      </w:divBdr>
    </w:div>
    <w:div w:id="571699604">
      <w:bodyDiv w:val="1"/>
      <w:marLeft w:val="0"/>
      <w:marRight w:val="0"/>
      <w:marTop w:val="0"/>
      <w:marBottom w:val="0"/>
      <w:divBdr>
        <w:top w:val="none" w:sz="0" w:space="0" w:color="auto"/>
        <w:left w:val="none" w:sz="0" w:space="0" w:color="auto"/>
        <w:bottom w:val="none" w:sz="0" w:space="0" w:color="auto"/>
        <w:right w:val="none" w:sz="0" w:space="0" w:color="auto"/>
      </w:divBdr>
    </w:div>
    <w:div w:id="594287339">
      <w:bodyDiv w:val="1"/>
      <w:marLeft w:val="0"/>
      <w:marRight w:val="0"/>
      <w:marTop w:val="0"/>
      <w:marBottom w:val="0"/>
      <w:divBdr>
        <w:top w:val="none" w:sz="0" w:space="0" w:color="auto"/>
        <w:left w:val="none" w:sz="0" w:space="0" w:color="auto"/>
        <w:bottom w:val="none" w:sz="0" w:space="0" w:color="auto"/>
        <w:right w:val="none" w:sz="0" w:space="0" w:color="auto"/>
      </w:divBdr>
    </w:div>
    <w:div w:id="602762911">
      <w:bodyDiv w:val="1"/>
      <w:marLeft w:val="0"/>
      <w:marRight w:val="0"/>
      <w:marTop w:val="0"/>
      <w:marBottom w:val="0"/>
      <w:divBdr>
        <w:top w:val="none" w:sz="0" w:space="0" w:color="auto"/>
        <w:left w:val="none" w:sz="0" w:space="0" w:color="auto"/>
        <w:bottom w:val="none" w:sz="0" w:space="0" w:color="auto"/>
        <w:right w:val="none" w:sz="0" w:space="0" w:color="auto"/>
      </w:divBdr>
    </w:div>
    <w:div w:id="615646038">
      <w:bodyDiv w:val="1"/>
      <w:marLeft w:val="0"/>
      <w:marRight w:val="0"/>
      <w:marTop w:val="0"/>
      <w:marBottom w:val="0"/>
      <w:divBdr>
        <w:top w:val="none" w:sz="0" w:space="0" w:color="auto"/>
        <w:left w:val="none" w:sz="0" w:space="0" w:color="auto"/>
        <w:bottom w:val="none" w:sz="0" w:space="0" w:color="auto"/>
        <w:right w:val="none" w:sz="0" w:space="0" w:color="auto"/>
      </w:divBdr>
    </w:div>
    <w:div w:id="622729610">
      <w:bodyDiv w:val="1"/>
      <w:marLeft w:val="0"/>
      <w:marRight w:val="0"/>
      <w:marTop w:val="0"/>
      <w:marBottom w:val="0"/>
      <w:divBdr>
        <w:top w:val="none" w:sz="0" w:space="0" w:color="auto"/>
        <w:left w:val="none" w:sz="0" w:space="0" w:color="auto"/>
        <w:bottom w:val="none" w:sz="0" w:space="0" w:color="auto"/>
        <w:right w:val="none" w:sz="0" w:space="0" w:color="auto"/>
      </w:divBdr>
    </w:div>
    <w:div w:id="631402682">
      <w:bodyDiv w:val="1"/>
      <w:marLeft w:val="0"/>
      <w:marRight w:val="0"/>
      <w:marTop w:val="0"/>
      <w:marBottom w:val="0"/>
      <w:divBdr>
        <w:top w:val="none" w:sz="0" w:space="0" w:color="auto"/>
        <w:left w:val="none" w:sz="0" w:space="0" w:color="auto"/>
        <w:bottom w:val="none" w:sz="0" w:space="0" w:color="auto"/>
        <w:right w:val="none" w:sz="0" w:space="0" w:color="auto"/>
      </w:divBdr>
    </w:div>
    <w:div w:id="637295444">
      <w:bodyDiv w:val="1"/>
      <w:marLeft w:val="0"/>
      <w:marRight w:val="0"/>
      <w:marTop w:val="0"/>
      <w:marBottom w:val="0"/>
      <w:divBdr>
        <w:top w:val="none" w:sz="0" w:space="0" w:color="auto"/>
        <w:left w:val="none" w:sz="0" w:space="0" w:color="auto"/>
        <w:bottom w:val="none" w:sz="0" w:space="0" w:color="auto"/>
        <w:right w:val="none" w:sz="0" w:space="0" w:color="auto"/>
      </w:divBdr>
    </w:div>
    <w:div w:id="638070134">
      <w:bodyDiv w:val="1"/>
      <w:marLeft w:val="0"/>
      <w:marRight w:val="0"/>
      <w:marTop w:val="0"/>
      <w:marBottom w:val="0"/>
      <w:divBdr>
        <w:top w:val="none" w:sz="0" w:space="0" w:color="auto"/>
        <w:left w:val="none" w:sz="0" w:space="0" w:color="auto"/>
        <w:bottom w:val="none" w:sz="0" w:space="0" w:color="auto"/>
        <w:right w:val="none" w:sz="0" w:space="0" w:color="auto"/>
      </w:divBdr>
    </w:div>
    <w:div w:id="640884312">
      <w:bodyDiv w:val="1"/>
      <w:marLeft w:val="0"/>
      <w:marRight w:val="0"/>
      <w:marTop w:val="0"/>
      <w:marBottom w:val="0"/>
      <w:divBdr>
        <w:top w:val="none" w:sz="0" w:space="0" w:color="auto"/>
        <w:left w:val="none" w:sz="0" w:space="0" w:color="auto"/>
        <w:bottom w:val="none" w:sz="0" w:space="0" w:color="auto"/>
        <w:right w:val="none" w:sz="0" w:space="0" w:color="auto"/>
      </w:divBdr>
      <w:divsChild>
        <w:div w:id="1837957762">
          <w:marLeft w:val="0"/>
          <w:marRight w:val="0"/>
          <w:marTop w:val="0"/>
          <w:marBottom w:val="0"/>
          <w:divBdr>
            <w:top w:val="none" w:sz="0" w:space="0" w:color="auto"/>
            <w:left w:val="none" w:sz="0" w:space="0" w:color="auto"/>
            <w:bottom w:val="none" w:sz="0" w:space="0" w:color="auto"/>
            <w:right w:val="none" w:sz="0" w:space="0" w:color="auto"/>
          </w:divBdr>
          <w:divsChild>
            <w:div w:id="1283343034">
              <w:marLeft w:val="0"/>
              <w:marRight w:val="60"/>
              <w:marTop w:val="0"/>
              <w:marBottom w:val="0"/>
              <w:divBdr>
                <w:top w:val="none" w:sz="0" w:space="0" w:color="auto"/>
                <w:left w:val="none" w:sz="0" w:space="0" w:color="auto"/>
                <w:bottom w:val="none" w:sz="0" w:space="0" w:color="auto"/>
                <w:right w:val="none" w:sz="0" w:space="0" w:color="auto"/>
              </w:divBdr>
              <w:divsChild>
                <w:div w:id="1036737898">
                  <w:marLeft w:val="0"/>
                  <w:marRight w:val="0"/>
                  <w:marTop w:val="0"/>
                  <w:marBottom w:val="120"/>
                  <w:divBdr>
                    <w:top w:val="single" w:sz="6" w:space="0" w:color="C0C0C0"/>
                    <w:left w:val="single" w:sz="6" w:space="0" w:color="D9D9D9"/>
                    <w:bottom w:val="single" w:sz="6" w:space="0" w:color="D9D9D9"/>
                    <w:right w:val="single" w:sz="6" w:space="0" w:color="D9D9D9"/>
                  </w:divBdr>
                  <w:divsChild>
                    <w:div w:id="190310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10385">
          <w:marLeft w:val="0"/>
          <w:marRight w:val="0"/>
          <w:marTop w:val="0"/>
          <w:marBottom w:val="0"/>
          <w:divBdr>
            <w:top w:val="none" w:sz="0" w:space="0" w:color="auto"/>
            <w:left w:val="none" w:sz="0" w:space="0" w:color="auto"/>
            <w:bottom w:val="none" w:sz="0" w:space="0" w:color="auto"/>
            <w:right w:val="none" w:sz="0" w:space="0" w:color="auto"/>
          </w:divBdr>
          <w:divsChild>
            <w:div w:id="1845437200">
              <w:marLeft w:val="60"/>
              <w:marRight w:val="0"/>
              <w:marTop w:val="0"/>
              <w:marBottom w:val="0"/>
              <w:divBdr>
                <w:top w:val="none" w:sz="0" w:space="0" w:color="auto"/>
                <w:left w:val="none" w:sz="0" w:space="0" w:color="auto"/>
                <w:bottom w:val="none" w:sz="0" w:space="0" w:color="auto"/>
                <w:right w:val="none" w:sz="0" w:space="0" w:color="auto"/>
              </w:divBdr>
              <w:divsChild>
                <w:div w:id="1936665502">
                  <w:marLeft w:val="0"/>
                  <w:marRight w:val="0"/>
                  <w:marTop w:val="0"/>
                  <w:marBottom w:val="0"/>
                  <w:divBdr>
                    <w:top w:val="none" w:sz="0" w:space="0" w:color="auto"/>
                    <w:left w:val="none" w:sz="0" w:space="0" w:color="auto"/>
                    <w:bottom w:val="none" w:sz="0" w:space="0" w:color="auto"/>
                    <w:right w:val="none" w:sz="0" w:space="0" w:color="auto"/>
                  </w:divBdr>
                  <w:divsChild>
                    <w:div w:id="1381855356">
                      <w:marLeft w:val="0"/>
                      <w:marRight w:val="0"/>
                      <w:marTop w:val="0"/>
                      <w:marBottom w:val="120"/>
                      <w:divBdr>
                        <w:top w:val="single" w:sz="6" w:space="0" w:color="F5F5F5"/>
                        <w:left w:val="single" w:sz="6" w:space="0" w:color="F5F5F5"/>
                        <w:bottom w:val="single" w:sz="6" w:space="0" w:color="F5F5F5"/>
                        <w:right w:val="single" w:sz="6" w:space="0" w:color="F5F5F5"/>
                      </w:divBdr>
                      <w:divsChild>
                        <w:div w:id="967203181">
                          <w:marLeft w:val="0"/>
                          <w:marRight w:val="0"/>
                          <w:marTop w:val="0"/>
                          <w:marBottom w:val="0"/>
                          <w:divBdr>
                            <w:top w:val="none" w:sz="0" w:space="0" w:color="auto"/>
                            <w:left w:val="none" w:sz="0" w:space="0" w:color="auto"/>
                            <w:bottom w:val="none" w:sz="0" w:space="0" w:color="auto"/>
                            <w:right w:val="none" w:sz="0" w:space="0" w:color="auto"/>
                          </w:divBdr>
                          <w:divsChild>
                            <w:div w:id="8669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17039">
      <w:bodyDiv w:val="1"/>
      <w:marLeft w:val="0"/>
      <w:marRight w:val="0"/>
      <w:marTop w:val="0"/>
      <w:marBottom w:val="0"/>
      <w:divBdr>
        <w:top w:val="none" w:sz="0" w:space="0" w:color="auto"/>
        <w:left w:val="none" w:sz="0" w:space="0" w:color="auto"/>
        <w:bottom w:val="none" w:sz="0" w:space="0" w:color="auto"/>
        <w:right w:val="none" w:sz="0" w:space="0" w:color="auto"/>
      </w:divBdr>
    </w:div>
    <w:div w:id="672997511">
      <w:bodyDiv w:val="1"/>
      <w:marLeft w:val="0"/>
      <w:marRight w:val="0"/>
      <w:marTop w:val="0"/>
      <w:marBottom w:val="0"/>
      <w:divBdr>
        <w:top w:val="none" w:sz="0" w:space="0" w:color="auto"/>
        <w:left w:val="none" w:sz="0" w:space="0" w:color="auto"/>
        <w:bottom w:val="none" w:sz="0" w:space="0" w:color="auto"/>
        <w:right w:val="none" w:sz="0" w:space="0" w:color="auto"/>
      </w:divBdr>
    </w:div>
    <w:div w:id="673655078">
      <w:bodyDiv w:val="1"/>
      <w:marLeft w:val="0"/>
      <w:marRight w:val="0"/>
      <w:marTop w:val="0"/>
      <w:marBottom w:val="0"/>
      <w:divBdr>
        <w:top w:val="none" w:sz="0" w:space="0" w:color="auto"/>
        <w:left w:val="none" w:sz="0" w:space="0" w:color="auto"/>
        <w:bottom w:val="none" w:sz="0" w:space="0" w:color="auto"/>
        <w:right w:val="none" w:sz="0" w:space="0" w:color="auto"/>
      </w:divBdr>
    </w:div>
    <w:div w:id="704016407">
      <w:bodyDiv w:val="1"/>
      <w:marLeft w:val="0"/>
      <w:marRight w:val="0"/>
      <w:marTop w:val="0"/>
      <w:marBottom w:val="0"/>
      <w:divBdr>
        <w:top w:val="none" w:sz="0" w:space="0" w:color="auto"/>
        <w:left w:val="none" w:sz="0" w:space="0" w:color="auto"/>
        <w:bottom w:val="none" w:sz="0" w:space="0" w:color="auto"/>
        <w:right w:val="none" w:sz="0" w:space="0" w:color="auto"/>
      </w:divBdr>
    </w:div>
    <w:div w:id="714894444">
      <w:bodyDiv w:val="1"/>
      <w:marLeft w:val="0"/>
      <w:marRight w:val="0"/>
      <w:marTop w:val="0"/>
      <w:marBottom w:val="0"/>
      <w:divBdr>
        <w:top w:val="none" w:sz="0" w:space="0" w:color="auto"/>
        <w:left w:val="none" w:sz="0" w:space="0" w:color="auto"/>
        <w:bottom w:val="none" w:sz="0" w:space="0" w:color="auto"/>
        <w:right w:val="none" w:sz="0" w:space="0" w:color="auto"/>
      </w:divBdr>
    </w:div>
    <w:div w:id="720448039">
      <w:bodyDiv w:val="1"/>
      <w:marLeft w:val="0"/>
      <w:marRight w:val="0"/>
      <w:marTop w:val="0"/>
      <w:marBottom w:val="0"/>
      <w:divBdr>
        <w:top w:val="none" w:sz="0" w:space="0" w:color="auto"/>
        <w:left w:val="none" w:sz="0" w:space="0" w:color="auto"/>
        <w:bottom w:val="none" w:sz="0" w:space="0" w:color="auto"/>
        <w:right w:val="none" w:sz="0" w:space="0" w:color="auto"/>
      </w:divBdr>
    </w:div>
    <w:div w:id="722290254">
      <w:bodyDiv w:val="1"/>
      <w:marLeft w:val="0"/>
      <w:marRight w:val="0"/>
      <w:marTop w:val="0"/>
      <w:marBottom w:val="0"/>
      <w:divBdr>
        <w:top w:val="none" w:sz="0" w:space="0" w:color="auto"/>
        <w:left w:val="none" w:sz="0" w:space="0" w:color="auto"/>
        <w:bottom w:val="none" w:sz="0" w:space="0" w:color="auto"/>
        <w:right w:val="none" w:sz="0" w:space="0" w:color="auto"/>
      </w:divBdr>
    </w:div>
    <w:div w:id="730081646">
      <w:bodyDiv w:val="1"/>
      <w:marLeft w:val="0"/>
      <w:marRight w:val="0"/>
      <w:marTop w:val="0"/>
      <w:marBottom w:val="0"/>
      <w:divBdr>
        <w:top w:val="none" w:sz="0" w:space="0" w:color="auto"/>
        <w:left w:val="none" w:sz="0" w:space="0" w:color="auto"/>
        <w:bottom w:val="none" w:sz="0" w:space="0" w:color="auto"/>
        <w:right w:val="none" w:sz="0" w:space="0" w:color="auto"/>
      </w:divBdr>
    </w:div>
    <w:div w:id="736633102">
      <w:bodyDiv w:val="1"/>
      <w:marLeft w:val="0"/>
      <w:marRight w:val="0"/>
      <w:marTop w:val="0"/>
      <w:marBottom w:val="0"/>
      <w:divBdr>
        <w:top w:val="none" w:sz="0" w:space="0" w:color="auto"/>
        <w:left w:val="none" w:sz="0" w:space="0" w:color="auto"/>
        <w:bottom w:val="none" w:sz="0" w:space="0" w:color="auto"/>
        <w:right w:val="none" w:sz="0" w:space="0" w:color="auto"/>
      </w:divBdr>
    </w:div>
    <w:div w:id="772869383">
      <w:bodyDiv w:val="1"/>
      <w:marLeft w:val="0"/>
      <w:marRight w:val="0"/>
      <w:marTop w:val="0"/>
      <w:marBottom w:val="0"/>
      <w:divBdr>
        <w:top w:val="none" w:sz="0" w:space="0" w:color="auto"/>
        <w:left w:val="none" w:sz="0" w:space="0" w:color="auto"/>
        <w:bottom w:val="none" w:sz="0" w:space="0" w:color="auto"/>
        <w:right w:val="none" w:sz="0" w:space="0" w:color="auto"/>
      </w:divBdr>
    </w:div>
    <w:div w:id="774786144">
      <w:bodyDiv w:val="1"/>
      <w:marLeft w:val="0"/>
      <w:marRight w:val="0"/>
      <w:marTop w:val="0"/>
      <w:marBottom w:val="0"/>
      <w:divBdr>
        <w:top w:val="none" w:sz="0" w:space="0" w:color="auto"/>
        <w:left w:val="none" w:sz="0" w:space="0" w:color="auto"/>
        <w:bottom w:val="none" w:sz="0" w:space="0" w:color="auto"/>
        <w:right w:val="none" w:sz="0" w:space="0" w:color="auto"/>
      </w:divBdr>
    </w:div>
    <w:div w:id="784815953">
      <w:bodyDiv w:val="1"/>
      <w:marLeft w:val="0"/>
      <w:marRight w:val="0"/>
      <w:marTop w:val="0"/>
      <w:marBottom w:val="0"/>
      <w:divBdr>
        <w:top w:val="none" w:sz="0" w:space="0" w:color="auto"/>
        <w:left w:val="none" w:sz="0" w:space="0" w:color="auto"/>
        <w:bottom w:val="none" w:sz="0" w:space="0" w:color="auto"/>
        <w:right w:val="none" w:sz="0" w:space="0" w:color="auto"/>
      </w:divBdr>
    </w:div>
    <w:div w:id="787550712">
      <w:bodyDiv w:val="1"/>
      <w:marLeft w:val="0"/>
      <w:marRight w:val="0"/>
      <w:marTop w:val="0"/>
      <w:marBottom w:val="0"/>
      <w:divBdr>
        <w:top w:val="none" w:sz="0" w:space="0" w:color="auto"/>
        <w:left w:val="none" w:sz="0" w:space="0" w:color="auto"/>
        <w:bottom w:val="none" w:sz="0" w:space="0" w:color="auto"/>
        <w:right w:val="none" w:sz="0" w:space="0" w:color="auto"/>
      </w:divBdr>
    </w:div>
    <w:div w:id="798764008">
      <w:bodyDiv w:val="1"/>
      <w:marLeft w:val="0"/>
      <w:marRight w:val="0"/>
      <w:marTop w:val="0"/>
      <w:marBottom w:val="0"/>
      <w:divBdr>
        <w:top w:val="none" w:sz="0" w:space="0" w:color="auto"/>
        <w:left w:val="none" w:sz="0" w:space="0" w:color="auto"/>
        <w:bottom w:val="none" w:sz="0" w:space="0" w:color="auto"/>
        <w:right w:val="none" w:sz="0" w:space="0" w:color="auto"/>
      </w:divBdr>
    </w:div>
    <w:div w:id="801651120">
      <w:bodyDiv w:val="1"/>
      <w:marLeft w:val="0"/>
      <w:marRight w:val="0"/>
      <w:marTop w:val="0"/>
      <w:marBottom w:val="0"/>
      <w:divBdr>
        <w:top w:val="none" w:sz="0" w:space="0" w:color="auto"/>
        <w:left w:val="none" w:sz="0" w:space="0" w:color="auto"/>
        <w:bottom w:val="none" w:sz="0" w:space="0" w:color="auto"/>
        <w:right w:val="none" w:sz="0" w:space="0" w:color="auto"/>
      </w:divBdr>
    </w:div>
    <w:div w:id="805123200">
      <w:bodyDiv w:val="1"/>
      <w:marLeft w:val="0"/>
      <w:marRight w:val="0"/>
      <w:marTop w:val="0"/>
      <w:marBottom w:val="0"/>
      <w:divBdr>
        <w:top w:val="none" w:sz="0" w:space="0" w:color="auto"/>
        <w:left w:val="none" w:sz="0" w:space="0" w:color="auto"/>
        <w:bottom w:val="none" w:sz="0" w:space="0" w:color="auto"/>
        <w:right w:val="none" w:sz="0" w:space="0" w:color="auto"/>
      </w:divBdr>
    </w:div>
    <w:div w:id="806361662">
      <w:bodyDiv w:val="1"/>
      <w:marLeft w:val="0"/>
      <w:marRight w:val="0"/>
      <w:marTop w:val="0"/>
      <w:marBottom w:val="0"/>
      <w:divBdr>
        <w:top w:val="none" w:sz="0" w:space="0" w:color="auto"/>
        <w:left w:val="none" w:sz="0" w:space="0" w:color="auto"/>
        <w:bottom w:val="none" w:sz="0" w:space="0" w:color="auto"/>
        <w:right w:val="none" w:sz="0" w:space="0" w:color="auto"/>
      </w:divBdr>
    </w:div>
    <w:div w:id="809715850">
      <w:bodyDiv w:val="1"/>
      <w:marLeft w:val="0"/>
      <w:marRight w:val="0"/>
      <w:marTop w:val="0"/>
      <w:marBottom w:val="0"/>
      <w:divBdr>
        <w:top w:val="none" w:sz="0" w:space="0" w:color="auto"/>
        <w:left w:val="none" w:sz="0" w:space="0" w:color="auto"/>
        <w:bottom w:val="none" w:sz="0" w:space="0" w:color="auto"/>
        <w:right w:val="none" w:sz="0" w:space="0" w:color="auto"/>
      </w:divBdr>
    </w:div>
    <w:div w:id="810825595">
      <w:bodyDiv w:val="1"/>
      <w:marLeft w:val="0"/>
      <w:marRight w:val="0"/>
      <w:marTop w:val="0"/>
      <w:marBottom w:val="0"/>
      <w:divBdr>
        <w:top w:val="none" w:sz="0" w:space="0" w:color="auto"/>
        <w:left w:val="none" w:sz="0" w:space="0" w:color="auto"/>
        <w:bottom w:val="none" w:sz="0" w:space="0" w:color="auto"/>
        <w:right w:val="none" w:sz="0" w:space="0" w:color="auto"/>
      </w:divBdr>
    </w:div>
    <w:div w:id="813837701">
      <w:bodyDiv w:val="1"/>
      <w:marLeft w:val="0"/>
      <w:marRight w:val="0"/>
      <w:marTop w:val="0"/>
      <w:marBottom w:val="0"/>
      <w:divBdr>
        <w:top w:val="none" w:sz="0" w:space="0" w:color="auto"/>
        <w:left w:val="none" w:sz="0" w:space="0" w:color="auto"/>
        <w:bottom w:val="none" w:sz="0" w:space="0" w:color="auto"/>
        <w:right w:val="none" w:sz="0" w:space="0" w:color="auto"/>
      </w:divBdr>
    </w:div>
    <w:div w:id="815299215">
      <w:bodyDiv w:val="1"/>
      <w:marLeft w:val="0"/>
      <w:marRight w:val="0"/>
      <w:marTop w:val="0"/>
      <w:marBottom w:val="0"/>
      <w:divBdr>
        <w:top w:val="none" w:sz="0" w:space="0" w:color="auto"/>
        <w:left w:val="none" w:sz="0" w:space="0" w:color="auto"/>
        <w:bottom w:val="none" w:sz="0" w:space="0" w:color="auto"/>
        <w:right w:val="none" w:sz="0" w:space="0" w:color="auto"/>
      </w:divBdr>
    </w:div>
    <w:div w:id="819273736">
      <w:bodyDiv w:val="1"/>
      <w:marLeft w:val="0"/>
      <w:marRight w:val="0"/>
      <w:marTop w:val="0"/>
      <w:marBottom w:val="0"/>
      <w:divBdr>
        <w:top w:val="none" w:sz="0" w:space="0" w:color="auto"/>
        <w:left w:val="none" w:sz="0" w:space="0" w:color="auto"/>
        <w:bottom w:val="none" w:sz="0" w:space="0" w:color="auto"/>
        <w:right w:val="none" w:sz="0" w:space="0" w:color="auto"/>
      </w:divBdr>
    </w:div>
    <w:div w:id="825363492">
      <w:bodyDiv w:val="1"/>
      <w:marLeft w:val="0"/>
      <w:marRight w:val="0"/>
      <w:marTop w:val="0"/>
      <w:marBottom w:val="0"/>
      <w:divBdr>
        <w:top w:val="none" w:sz="0" w:space="0" w:color="auto"/>
        <w:left w:val="none" w:sz="0" w:space="0" w:color="auto"/>
        <w:bottom w:val="none" w:sz="0" w:space="0" w:color="auto"/>
        <w:right w:val="none" w:sz="0" w:space="0" w:color="auto"/>
      </w:divBdr>
    </w:div>
    <w:div w:id="828711499">
      <w:bodyDiv w:val="1"/>
      <w:marLeft w:val="0"/>
      <w:marRight w:val="0"/>
      <w:marTop w:val="0"/>
      <w:marBottom w:val="0"/>
      <w:divBdr>
        <w:top w:val="none" w:sz="0" w:space="0" w:color="auto"/>
        <w:left w:val="none" w:sz="0" w:space="0" w:color="auto"/>
        <w:bottom w:val="none" w:sz="0" w:space="0" w:color="auto"/>
        <w:right w:val="none" w:sz="0" w:space="0" w:color="auto"/>
      </w:divBdr>
    </w:div>
    <w:div w:id="832136825">
      <w:bodyDiv w:val="1"/>
      <w:marLeft w:val="0"/>
      <w:marRight w:val="0"/>
      <w:marTop w:val="0"/>
      <w:marBottom w:val="0"/>
      <w:divBdr>
        <w:top w:val="none" w:sz="0" w:space="0" w:color="auto"/>
        <w:left w:val="none" w:sz="0" w:space="0" w:color="auto"/>
        <w:bottom w:val="none" w:sz="0" w:space="0" w:color="auto"/>
        <w:right w:val="none" w:sz="0" w:space="0" w:color="auto"/>
      </w:divBdr>
    </w:div>
    <w:div w:id="837889065">
      <w:bodyDiv w:val="1"/>
      <w:marLeft w:val="0"/>
      <w:marRight w:val="0"/>
      <w:marTop w:val="0"/>
      <w:marBottom w:val="0"/>
      <w:divBdr>
        <w:top w:val="none" w:sz="0" w:space="0" w:color="auto"/>
        <w:left w:val="none" w:sz="0" w:space="0" w:color="auto"/>
        <w:bottom w:val="none" w:sz="0" w:space="0" w:color="auto"/>
        <w:right w:val="none" w:sz="0" w:space="0" w:color="auto"/>
      </w:divBdr>
    </w:div>
    <w:div w:id="849174539">
      <w:bodyDiv w:val="1"/>
      <w:marLeft w:val="0"/>
      <w:marRight w:val="0"/>
      <w:marTop w:val="0"/>
      <w:marBottom w:val="0"/>
      <w:divBdr>
        <w:top w:val="none" w:sz="0" w:space="0" w:color="auto"/>
        <w:left w:val="none" w:sz="0" w:space="0" w:color="auto"/>
        <w:bottom w:val="none" w:sz="0" w:space="0" w:color="auto"/>
        <w:right w:val="none" w:sz="0" w:space="0" w:color="auto"/>
      </w:divBdr>
    </w:div>
    <w:div w:id="851191418">
      <w:bodyDiv w:val="1"/>
      <w:marLeft w:val="0"/>
      <w:marRight w:val="0"/>
      <w:marTop w:val="0"/>
      <w:marBottom w:val="0"/>
      <w:divBdr>
        <w:top w:val="none" w:sz="0" w:space="0" w:color="auto"/>
        <w:left w:val="none" w:sz="0" w:space="0" w:color="auto"/>
        <w:bottom w:val="none" w:sz="0" w:space="0" w:color="auto"/>
        <w:right w:val="none" w:sz="0" w:space="0" w:color="auto"/>
      </w:divBdr>
    </w:div>
    <w:div w:id="861668461">
      <w:bodyDiv w:val="1"/>
      <w:marLeft w:val="0"/>
      <w:marRight w:val="0"/>
      <w:marTop w:val="0"/>
      <w:marBottom w:val="0"/>
      <w:divBdr>
        <w:top w:val="none" w:sz="0" w:space="0" w:color="auto"/>
        <w:left w:val="none" w:sz="0" w:space="0" w:color="auto"/>
        <w:bottom w:val="none" w:sz="0" w:space="0" w:color="auto"/>
        <w:right w:val="none" w:sz="0" w:space="0" w:color="auto"/>
      </w:divBdr>
    </w:div>
    <w:div w:id="865404979">
      <w:bodyDiv w:val="1"/>
      <w:marLeft w:val="0"/>
      <w:marRight w:val="0"/>
      <w:marTop w:val="0"/>
      <w:marBottom w:val="0"/>
      <w:divBdr>
        <w:top w:val="none" w:sz="0" w:space="0" w:color="auto"/>
        <w:left w:val="none" w:sz="0" w:space="0" w:color="auto"/>
        <w:bottom w:val="none" w:sz="0" w:space="0" w:color="auto"/>
        <w:right w:val="none" w:sz="0" w:space="0" w:color="auto"/>
      </w:divBdr>
    </w:div>
    <w:div w:id="865559897">
      <w:bodyDiv w:val="1"/>
      <w:marLeft w:val="0"/>
      <w:marRight w:val="0"/>
      <w:marTop w:val="0"/>
      <w:marBottom w:val="0"/>
      <w:divBdr>
        <w:top w:val="none" w:sz="0" w:space="0" w:color="auto"/>
        <w:left w:val="none" w:sz="0" w:space="0" w:color="auto"/>
        <w:bottom w:val="none" w:sz="0" w:space="0" w:color="auto"/>
        <w:right w:val="none" w:sz="0" w:space="0" w:color="auto"/>
      </w:divBdr>
    </w:div>
    <w:div w:id="878274318">
      <w:bodyDiv w:val="1"/>
      <w:marLeft w:val="0"/>
      <w:marRight w:val="0"/>
      <w:marTop w:val="0"/>
      <w:marBottom w:val="0"/>
      <w:divBdr>
        <w:top w:val="none" w:sz="0" w:space="0" w:color="auto"/>
        <w:left w:val="none" w:sz="0" w:space="0" w:color="auto"/>
        <w:bottom w:val="none" w:sz="0" w:space="0" w:color="auto"/>
        <w:right w:val="none" w:sz="0" w:space="0" w:color="auto"/>
      </w:divBdr>
    </w:div>
    <w:div w:id="891038250">
      <w:bodyDiv w:val="1"/>
      <w:marLeft w:val="0"/>
      <w:marRight w:val="0"/>
      <w:marTop w:val="0"/>
      <w:marBottom w:val="0"/>
      <w:divBdr>
        <w:top w:val="none" w:sz="0" w:space="0" w:color="auto"/>
        <w:left w:val="none" w:sz="0" w:space="0" w:color="auto"/>
        <w:bottom w:val="none" w:sz="0" w:space="0" w:color="auto"/>
        <w:right w:val="none" w:sz="0" w:space="0" w:color="auto"/>
      </w:divBdr>
    </w:div>
    <w:div w:id="895436382">
      <w:bodyDiv w:val="1"/>
      <w:marLeft w:val="0"/>
      <w:marRight w:val="0"/>
      <w:marTop w:val="0"/>
      <w:marBottom w:val="0"/>
      <w:divBdr>
        <w:top w:val="none" w:sz="0" w:space="0" w:color="auto"/>
        <w:left w:val="none" w:sz="0" w:space="0" w:color="auto"/>
        <w:bottom w:val="none" w:sz="0" w:space="0" w:color="auto"/>
        <w:right w:val="none" w:sz="0" w:space="0" w:color="auto"/>
      </w:divBdr>
    </w:div>
    <w:div w:id="906381546">
      <w:bodyDiv w:val="1"/>
      <w:marLeft w:val="0"/>
      <w:marRight w:val="0"/>
      <w:marTop w:val="0"/>
      <w:marBottom w:val="0"/>
      <w:divBdr>
        <w:top w:val="none" w:sz="0" w:space="0" w:color="auto"/>
        <w:left w:val="none" w:sz="0" w:space="0" w:color="auto"/>
        <w:bottom w:val="none" w:sz="0" w:space="0" w:color="auto"/>
        <w:right w:val="none" w:sz="0" w:space="0" w:color="auto"/>
      </w:divBdr>
    </w:div>
    <w:div w:id="908542593">
      <w:bodyDiv w:val="1"/>
      <w:marLeft w:val="0"/>
      <w:marRight w:val="0"/>
      <w:marTop w:val="0"/>
      <w:marBottom w:val="0"/>
      <w:divBdr>
        <w:top w:val="none" w:sz="0" w:space="0" w:color="auto"/>
        <w:left w:val="none" w:sz="0" w:space="0" w:color="auto"/>
        <w:bottom w:val="none" w:sz="0" w:space="0" w:color="auto"/>
        <w:right w:val="none" w:sz="0" w:space="0" w:color="auto"/>
      </w:divBdr>
    </w:div>
    <w:div w:id="911155317">
      <w:bodyDiv w:val="1"/>
      <w:marLeft w:val="0"/>
      <w:marRight w:val="0"/>
      <w:marTop w:val="0"/>
      <w:marBottom w:val="0"/>
      <w:divBdr>
        <w:top w:val="none" w:sz="0" w:space="0" w:color="auto"/>
        <w:left w:val="none" w:sz="0" w:space="0" w:color="auto"/>
        <w:bottom w:val="none" w:sz="0" w:space="0" w:color="auto"/>
        <w:right w:val="none" w:sz="0" w:space="0" w:color="auto"/>
      </w:divBdr>
    </w:div>
    <w:div w:id="914971130">
      <w:bodyDiv w:val="1"/>
      <w:marLeft w:val="0"/>
      <w:marRight w:val="0"/>
      <w:marTop w:val="0"/>
      <w:marBottom w:val="0"/>
      <w:divBdr>
        <w:top w:val="none" w:sz="0" w:space="0" w:color="auto"/>
        <w:left w:val="none" w:sz="0" w:space="0" w:color="auto"/>
        <w:bottom w:val="none" w:sz="0" w:space="0" w:color="auto"/>
        <w:right w:val="none" w:sz="0" w:space="0" w:color="auto"/>
      </w:divBdr>
    </w:div>
    <w:div w:id="920338041">
      <w:bodyDiv w:val="1"/>
      <w:marLeft w:val="0"/>
      <w:marRight w:val="0"/>
      <w:marTop w:val="0"/>
      <w:marBottom w:val="0"/>
      <w:divBdr>
        <w:top w:val="none" w:sz="0" w:space="0" w:color="auto"/>
        <w:left w:val="none" w:sz="0" w:space="0" w:color="auto"/>
        <w:bottom w:val="none" w:sz="0" w:space="0" w:color="auto"/>
        <w:right w:val="none" w:sz="0" w:space="0" w:color="auto"/>
      </w:divBdr>
    </w:div>
    <w:div w:id="939603458">
      <w:bodyDiv w:val="1"/>
      <w:marLeft w:val="0"/>
      <w:marRight w:val="0"/>
      <w:marTop w:val="0"/>
      <w:marBottom w:val="0"/>
      <w:divBdr>
        <w:top w:val="none" w:sz="0" w:space="0" w:color="auto"/>
        <w:left w:val="none" w:sz="0" w:space="0" w:color="auto"/>
        <w:bottom w:val="none" w:sz="0" w:space="0" w:color="auto"/>
        <w:right w:val="none" w:sz="0" w:space="0" w:color="auto"/>
      </w:divBdr>
    </w:div>
    <w:div w:id="952904021">
      <w:bodyDiv w:val="1"/>
      <w:marLeft w:val="0"/>
      <w:marRight w:val="0"/>
      <w:marTop w:val="0"/>
      <w:marBottom w:val="0"/>
      <w:divBdr>
        <w:top w:val="none" w:sz="0" w:space="0" w:color="auto"/>
        <w:left w:val="none" w:sz="0" w:space="0" w:color="auto"/>
        <w:bottom w:val="none" w:sz="0" w:space="0" w:color="auto"/>
        <w:right w:val="none" w:sz="0" w:space="0" w:color="auto"/>
      </w:divBdr>
    </w:div>
    <w:div w:id="957178956">
      <w:bodyDiv w:val="1"/>
      <w:marLeft w:val="0"/>
      <w:marRight w:val="0"/>
      <w:marTop w:val="0"/>
      <w:marBottom w:val="0"/>
      <w:divBdr>
        <w:top w:val="none" w:sz="0" w:space="0" w:color="auto"/>
        <w:left w:val="none" w:sz="0" w:space="0" w:color="auto"/>
        <w:bottom w:val="none" w:sz="0" w:space="0" w:color="auto"/>
        <w:right w:val="none" w:sz="0" w:space="0" w:color="auto"/>
      </w:divBdr>
    </w:div>
    <w:div w:id="960653518">
      <w:bodyDiv w:val="1"/>
      <w:marLeft w:val="0"/>
      <w:marRight w:val="0"/>
      <w:marTop w:val="0"/>
      <w:marBottom w:val="0"/>
      <w:divBdr>
        <w:top w:val="none" w:sz="0" w:space="0" w:color="auto"/>
        <w:left w:val="none" w:sz="0" w:space="0" w:color="auto"/>
        <w:bottom w:val="none" w:sz="0" w:space="0" w:color="auto"/>
        <w:right w:val="none" w:sz="0" w:space="0" w:color="auto"/>
      </w:divBdr>
    </w:div>
    <w:div w:id="985549878">
      <w:bodyDiv w:val="1"/>
      <w:marLeft w:val="0"/>
      <w:marRight w:val="0"/>
      <w:marTop w:val="0"/>
      <w:marBottom w:val="0"/>
      <w:divBdr>
        <w:top w:val="none" w:sz="0" w:space="0" w:color="auto"/>
        <w:left w:val="none" w:sz="0" w:space="0" w:color="auto"/>
        <w:bottom w:val="none" w:sz="0" w:space="0" w:color="auto"/>
        <w:right w:val="none" w:sz="0" w:space="0" w:color="auto"/>
      </w:divBdr>
    </w:div>
    <w:div w:id="986203768">
      <w:bodyDiv w:val="1"/>
      <w:marLeft w:val="0"/>
      <w:marRight w:val="0"/>
      <w:marTop w:val="0"/>
      <w:marBottom w:val="0"/>
      <w:divBdr>
        <w:top w:val="none" w:sz="0" w:space="0" w:color="auto"/>
        <w:left w:val="none" w:sz="0" w:space="0" w:color="auto"/>
        <w:bottom w:val="none" w:sz="0" w:space="0" w:color="auto"/>
        <w:right w:val="none" w:sz="0" w:space="0" w:color="auto"/>
      </w:divBdr>
    </w:div>
    <w:div w:id="995492265">
      <w:bodyDiv w:val="1"/>
      <w:marLeft w:val="0"/>
      <w:marRight w:val="0"/>
      <w:marTop w:val="0"/>
      <w:marBottom w:val="0"/>
      <w:divBdr>
        <w:top w:val="none" w:sz="0" w:space="0" w:color="auto"/>
        <w:left w:val="none" w:sz="0" w:space="0" w:color="auto"/>
        <w:bottom w:val="none" w:sz="0" w:space="0" w:color="auto"/>
        <w:right w:val="none" w:sz="0" w:space="0" w:color="auto"/>
      </w:divBdr>
    </w:div>
    <w:div w:id="997460197">
      <w:bodyDiv w:val="1"/>
      <w:marLeft w:val="0"/>
      <w:marRight w:val="0"/>
      <w:marTop w:val="0"/>
      <w:marBottom w:val="0"/>
      <w:divBdr>
        <w:top w:val="none" w:sz="0" w:space="0" w:color="auto"/>
        <w:left w:val="none" w:sz="0" w:space="0" w:color="auto"/>
        <w:bottom w:val="none" w:sz="0" w:space="0" w:color="auto"/>
        <w:right w:val="none" w:sz="0" w:space="0" w:color="auto"/>
      </w:divBdr>
    </w:div>
    <w:div w:id="999239702">
      <w:bodyDiv w:val="1"/>
      <w:marLeft w:val="0"/>
      <w:marRight w:val="0"/>
      <w:marTop w:val="0"/>
      <w:marBottom w:val="0"/>
      <w:divBdr>
        <w:top w:val="none" w:sz="0" w:space="0" w:color="auto"/>
        <w:left w:val="none" w:sz="0" w:space="0" w:color="auto"/>
        <w:bottom w:val="none" w:sz="0" w:space="0" w:color="auto"/>
        <w:right w:val="none" w:sz="0" w:space="0" w:color="auto"/>
      </w:divBdr>
    </w:div>
    <w:div w:id="1005286810">
      <w:bodyDiv w:val="1"/>
      <w:marLeft w:val="0"/>
      <w:marRight w:val="0"/>
      <w:marTop w:val="0"/>
      <w:marBottom w:val="0"/>
      <w:divBdr>
        <w:top w:val="none" w:sz="0" w:space="0" w:color="auto"/>
        <w:left w:val="none" w:sz="0" w:space="0" w:color="auto"/>
        <w:bottom w:val="none" w:sz="0" w:space="0" w:color="auto"/>
        <w:right w:val="none" w:sz="0" w:space="0" w:color="auto"/>
      </w:divBdr>
    </w:div>
    <w:div w:id="1006445663">
      <w:bodyDiv w:val="1"/>
      <w:marLeft w:val="0"/>
      <w:marRight w:val="0"/>
      <w:marTop w:val="0"/>
      <w:marBottom w:val="0"/>
      <w:divBdr>
        <w:top w:val="none" w:sz="0" w:space="0" w:color="auto"/>
        <w:left w:val="none" w:sz="0" w:space="0" w:color="auto"/>
        <w:bottom w:val="none" w:sz="0" w:space="0" w:color="auto"/>
        <w:right w:val="none" w:sz="0" w:space="0" w:color="auto"/>
      </w:divBdr>
    </w:div>
    <w:div w:id="1007172477">
      <w:bodyDiv w:val="1"/>
      <w:marLeft w:val="0"/>
      <w:marRight w:val="0"/>
      <w:marTop w:val="0"/>
      <w:marBottom w:val="0"/>
      <w:divBdr>
        <w:top w:val="none" w:sz="0" w:space="0" w:color="auto"/>
        <w:left w:val="none" w:sz="0" w:space="0" w:color="auto"/>
        <w:bottom w:val="none" w:sz="0" w:space="0" w:color="auto"/>
        <w:right w:val="none" w:sz="0" w:space="0" w:color="auto"/>
      </w:divBdr>
    </w:div>
    <w:div w:id="1007248912">
      <w:bodyDiv w:val="1"/>
      <w:marLeft w:val="0"/>
      <w:marRight w:val="0"/>
      <w:marTop w:val="0"/>
      <w:marBottom w:val="0"/>
      <w:divBdr>
        <w:top w:val="none" w:sz="0" w:space="0" w:color="auto"/>
        <w:left w:val="none" w:sz="0" w:space="0" w:color="auto"/>
        <w:bottom w:val="none" w:sz="0" w:space="0" w:color="auto"/>
        <w:right w:val="none" w:sz="0" w:space="0" w:color="auto"/>
      </w:divBdr>
    </w:div>
    <w:div w:id="1013341527">
      <w:bodyDiv w:val="1"/>
      <w:marLeft w:val="0"/>
      <w:marRight w:val="0"/>
      <w:marTop w:val="0"/>
      <w:marBottom w:val="0"/>
      <w:divBdr>
        <w:top w:val="none" w:sz="0" w:space="0" w:color="auto"/>
        <w:left w:val="none" w:sz="0" w:space="0" w:color="auto"/>
        <w:bottom w:val="none" w:sz="0" w:space="0" w:color="auto"/>
        <w:right w:val="none" w:sz="0" w:space="0" w:color="auto"/>
      </w:divBdr>
    </w:div>
    <w:div w:id="1020820617">
      <w:bodyDiv w:val="1"/>
      <w:marLeft w:val="0"/>
      <w:marRight w:val="0"/>
      <w:marTop w:val="0"/>
      <w:marBottom w:val="0"/>
      <w:divBdr>
        <w:top w:val="none" w:sz="0" w:space="0" w:color="auto"/>
        <w:left w:val="none" w:sz="0" w:space="0" w:color="auto"/>
        <w:bottom w:val="none" w:sz="0" w:space="0" w:color="auto"/>
        <w:right w:val="none" w:sz="0" w:space="0" w:color="auto"/>
      </w:divBdr>
    </w:div>
    <w:div w:id="1029331706">
      <w:bodyDiv w:val="1"/>
      <w:marLeft w:val="0"/>
      <w:marRight w:val="0"/>
      <w:marTop w:val="0"/>
      <w:marBottom w:val="0"/>
      <w:divBdr>
        <w:top w:val="none" w:sz="0" w:space="0" w:color="auto"/>
        <w:left w:val="none" w:sz="0" w:space="0" w:color="auto"/>
        <w:bottom w:val="none" w:sz="0" w:space="0" w:color="auto"/>
        <w:right w:val="none" w:sz="0" w:space="0" w:color="auto"/>
      </w:divBdr>
    </w:div>
    <w:div w:id="1032729003">
      <w:bodyDiv w:val="1"/>
      <w:marLeft w:val="0"/>
      <w:marRight w:val="0"/>
      <w:marTop w:val="0"/>
      <w:marBottom w:val="0"/>
      <w:divBdr>
        <w:top w:val="none" w:sz="0" w:space="0" w:color="auto"/>
        <w:left w:val="none" w:sz="0" w:space="0" w:color="auto"/>
        <w:bottom w:val="none" w:sz="0" w:space="0" w:color="auto"/>
        <w:right w:val="none" w:sz="0" w:space="0" w:color="auto"/>
      </w:divBdr>
    </w:div>
    <w:div w:id="1035345726">
      <w:bodyDiv w:val="1"/>
      <w:marLeft w:val="0"/>
      <w:marRight w:val="0"/>
      <w:marTop w:val="0"/>
      <w:marBottom w:val="0"/>
      <w:divBdr>
        <w:top w:val="none" w:sz="0" w:space="0" w:color="auto"/>
        <w:left w:val="none" w:sz="0" w:space="0" w:color="auto"/>
        <w:bottom w:val="none" w:sz="0" w:space="0" w:color="auto"/>
        <w:right w:val="none" w:sz="0" w:space="0" w:color="auto"/>
      </w:divBdr>
    </w:div>
    <w:div w:id="1043409379">
      <w:bodyDiv w:val="1"/>
      <w:marLeft w:val="0"/>
      <w:marRight w:val="0"/>
      <w:marTop w:val="0"/>
      <w:marBottom w:val="0"/>
      <w:divBdr>
        <w:top w:val="none" w:sz="0" w:space="0" w:color="auto"/>
        <w:left w:val="none" w:sz="0" w:space="0" w:color="auto"/>
        <w:bottom w:val="none" w:sz="0" w:space="0" w:color="auto"/>
        <w:right w:val="none" w:sz="0" w:space="0" w:color="auto"/>
      </w:divBdr>
    </w:div>
    <w:div w:id="1047074331">
      <w:bodyDiv w:val="1"/>
      <w:marLeft w:val="0"/>
      <w:marRight w:val="0"/>
      <w:marTop w:val="0"/>
      <w:marBottom w:val="0"/>
      <w:divBdr>
        <w:top w:val="none" w:sz="0" w:space="0" w:color="auto"/>
        <w:left w:val="none" w:sz="0" w:space="0" w:color="auto"/>
        <w:bottom w:val="none" w:sz="0" w:space="0" w:color="auto"/>
        <w:right w:val="none" w:sz="0" w:space="0" w:color="auto"/>
      </w:divBdr>
    </w:div>
    <w:div w:id="1064261683">
      <w:bodyDiv w:val="1"/>
      <w:marLeft w:val="0"/>
      <w:marRight w:val="0"/>
      <w:marTop w:val="0"/>
      <w:marBottom w:val="0"/>
      <w:divBdr>
        <w:top w:val="none" w:sz="0" w:space="0" w:color="auto"/>
        <w:left w:val="none" w:sz="0" w:space="0" w:color="auto"/>
        <w:bottom w:val="none" w:sz="0" w:space="0" w:color="auto"/>
        <w:right w:val="none" w:sz="0" w:space="0" w:color="auto"/>
      </w:divBdr>
    </w:div>
    <w:div w:id="1064573055">
      <w:bodyDiv w:val="1"/>
      <w:marLeft w:val="0"/>
      <w:marRight w:val="0"/>
      <w:marTop w:val="0"/>
      <w:marBottom w:val="0"/>
      <w:divBdr>
        <w:top w:val="none" w:sz="0" w:space="0" w:color="auto"/>
        <w:left w:val="none" w:sz="0" w:space="0" w:color="auto"/>
        <w:bottom w:val="none" w:sz="0" w:space="0" w:color="auto"/>
        <w:right w:val="none" w:sz="0" w:space="0" w:color="auto"/>
      </w:divBdr>
    </w:div>
    <w:div w:id="1065108257">
      <w:bodyDiv w:val="1"/>
      <w:marLeft w:val="0"/>
      <w:marRight w:val="0"/>
      <w:marTop w:val="0"/>
      <w:marBottom w:val="0"/>
      <w:divBdr>
        <w:top w:val="none" w:sz="0" w:space="0" w:color="auto"/>
        <w:left w:val="none" w:sz="0" w:space="0" w:color="auto"/>
        <w:bottom w:val="none" w:sz="0" w:space="0" w:color="auto"/>
        <w:right w:val="none" w:sz="0" w:space="0" w:color="auto"/>
      </w:divBdr>
    </w:div>
    <w:div w:id="1079864318">
      <w:bodyDiv w:val="1"/>
      <w:marLeft w:val="0"/>
      <w:marRight w:val="0"/>
      <w:marTop w:val="0"/>
      <w:marBottom w:val="0"/>
      <w:divBdr>
        <w:top w:val="none" w:sz="0" w:space="0" w:color="auto"/>
        <w:left w:val="none" w:sz="0" w:space="0" w:color="auto"/>
        <w:bottom w:val="none" w:sz="0" w:space="0" w:color="auto"/>
        <w:right w:val="none" w:sz="0" w:space="0" w:color="auto"/>
      </w:divBdr>
    </w:div>
    <w:div w:id="1084378771">
      <w:bodyDiv w:val="1"/>
      <w:marLeft w:val="0"/>
      <w:marRight w:val="0"/>
      <w:marTop w:val="0"/>
      <w:marBottom w:val="0"/>
      <w:divBdr>
        <w:top w:val="none" w:sz="0" w:space="0" w:color="auto"/>
        <w:left w:val="none" w:sz="0" w:space="0" w:color="auto"/>
        <w:bottom w:val="none" w:sz="0" w:space="0" w:color="auto"/>
        <w:right w:val="none" w:sz="0" w:space="0" w:color="auto"/>
      </w:divBdr>
    </w:div>
    <w:div w:id="1096445123">
      <w:bodyDiv w:val="1"/>
      <w:marLeft w:val="0"/>
      <w:marRight w:val="0"/>
      <w:marTop w:val="0"/>
      <w:marBottom w:val="0"/>
      <w:divBdr>
        <w:top w:val="none" w:sz="0" w:space="0" w:color="auto"/>
        <w:left w:val="none" w:sz="0" w:space="0" w:color="auto"/>
        <w:bottom w:val="none" w:sz="0" w:space="0" w:color="auto"/>
        <w:right w:val="none" w:sz="0" w:space="0" w:color="auto"/>
      </w:divBdr>
    </w:div>
    <w:div w:id="1097822512">
      <w:bodyDiv w:val="1"/>
      <w:marLeft w:val="0"/>
      <w:marRight w:val="0"/>
      <w:marTop w:val="0"/>
      <w:marBottom w:val="0"/>
      <w:divBdr>
        <w:top w:val="none" w:sz="0" w:space="0" w:color="auto"/>
        <w:left w:val="none" w:sz="0" w:space="0" w:color="auto"/>
        <w:bottom w:val="none" w:sz="0" w:space="0" w:color="auto"/>
        <w:right w:val="none" w:sz="0" w:space="0" w:color="auto"/>
      </w:divBdr>
    </w:div>
    <w:div w:id="1098136264">
      <w:bodyDiv w:val="1"/>
      <w:marLeft w:val="0"/>
      <w:marRight w:val="0"/>
      <w:marTop w:val="0"/>
      <w:marBottom w:val="0"/>
      <w:divBdr>
        <w:top w:val="none" w:sz="0" w:space="0" w:color="auto"/>
        <w:left w:val="none" w:sz="0" w:space="0" w:color="auto"/>
        <w:bottom w:val="none" w:sz="0" w:space="0" w:color="auto"/>
        <w:right w:val="none" w:sz="0" w:space="0" w:color="auto"/>
      </w:divBdr>
    </w:div>
    <w:div w:id="1098258628">
      <w:bodyDiv w:val="1"/>
      <w:marLeft w:val="0"/>
      <w:marRight w:val="0"/>
      <w:marTop w:val="0"/>
      <w:marBottom w:val="0"/>
      <w:divBdr>
        <w:top w:val="none" w:sz="0" w:space="0" w:color="auto"/>
        <w:left w:val="none" w:sz="0" w:space="0" w:color="auto"/>
        <w:bottom w:val="none" w:sz="0" w:space="0" w:color="auto"/>
        <w:right w:val="none" w:sz="0" w:space="0" w:color="auto"/>
      </w:divBdr>
    </w:div>
    <w:div w:id="1098909624">
      <w:bodyDiv w:val="1"/>
      <w:marLeft w:val="0"/>
      <w:marRight w:val="0"/>
      <w:marTop w:val="0"/>
      <w:marBottom w:val="0"/>
      <w:divBdr>
        <w:top w:val="none" w:sz="0" w:space="0" w:color="auto"/>
        <w:left w:val="none" w:sz="0" w:space="0" w:color="auto"/>
        <w:bottom w:val="none" w:sz="0" w:space="0" w:color="auto"/>
        <w:right w:val="none" w:sz="0" w:space="0" w:color="auto"/>
      </w:divBdr>
    </w:div>
    <w:div w:id="1114910056">
      <w:bodyDiv w:val="1"/>
      <w:marLeft w:val="0"/>
      <w:marRight w:val="0"/>
      <w:marTop w:val="0"/>
      <w:marBottom w:val="0"/>
      <w:divBdr>
        <w:top w:val="none" w:sz="0" w:space="0" w:color="auto"/>
        <w:left w:val="none" w:sz="0" w:space="0" w:color="auto"/>
        <w:bottom w:val="none" w:sz="0" w:space="0" w:color="auto"/>
        <w:right w:val="none" w:sz="0" w:space="0" w:color="auto"/>
      </w:divBdr>
    </w:div>
    <w:div w:id="1124350320">
      <w:bodyDiv w:val="1"/>
      <w:marLeft w:val="0"/>
      <w:marRight w:val="0"/>
      <w:marTop w:val="0"/>
      <w:marBottom w:val="0"/>
      <w:divBdr>
        <w:top w:val="none" w:sz="0" w:space="0" w:color="auto"/>
        <w:left w:val="none" w:sz="0" w:space="0" w:color="auto"/>
        <w:bottom w:val="none" w:sz="0" w:space="0" w:color="auto"/>
        <w:right w:val="none" w:sz="0" w:space="0" w:color="auto"/>
      </w:divBdr>
    </w:div>
    <w:div w:id="1124621570">
      <w:bodyDiv w:val="1"/>
      <w:marLeft w:val="0"/>
      <w:marRight w:val="0"/>
      <w:marTop w:val="0"/>
      <w:marBottom w:val="0"/>
      <w:divBdr>
        <w:top w:val="none" w:sz="0" w:space="0" w:color="auto"/>
        <w:left w:val="none" w:sz="0" w:space="0" w:color="auto"/>
        <w:bottom w:val="none" w:sz="0" w:space="0" w:color="auto"/>
        <w:right w:val="none" w:sz="0" w:space="0" w:color="auto"/>
      </w:divBdr>
    </w:div>
    <w:div w:id="1125851524">
      <w:bodyDiv w:val="1"/>
      <w:marLeft w:val="0"/>
      <w:marRight w:val="0"/>
      <w:marTop w:val="0"/>
      <w:marBottom w:val="0"/>
      <w:divBdr>
        <w:top w:val="none" w:sz="0" w:space="0" w:color="auto"/>
        <w:left w:val="none" w:sz="0" w:space="0" w:color="auto"/>
        <w:bottom w:val="none" w:sz="0" w:space="0" w:color="auto"/>
        <w:right w:val="none" w:sz="0" w:space="0" w:color="auto"/>
      </w:divBdr>
    </w:div>
    <w:div w:id="1126661774">
      <w:bodyDiv w:val="1"/>
      <w:marLeft w:val="0"/>
      <w:marRight w:val="0"/>
      <w:marTop w:val="0"/>
      <w:marBottom w:val="0"/>
      <w:divBdr>
        <w:top w:val="none" w:sz="0" w:space="0" w:color="auto"/>
        <w:left w:val="none" w:sz="0" w:space="0" w:color="auto"/>
        <w:bottom w:val="none" w:sz="0" w:space="0" w:color="auto"/>
        <w:right w:val="none" w:sz="0" w:space="0" w:color="auto"/>
      </w:divBdr>
    </w:div>
    <w:div w:id="1137338561">
      <w:bodyDiv w:val="1"/>
      <w:marLeft w:val="0"/>
      <w:marRight w:val="0"/>
      <w:marTop w:val="0"/>
      <w:marBottom w:val="0"/>
      <w:divBdr>
        <w:top w:val="none" w:sz="0" w:space="0" w:color="auto"/>
        <w:left w:val="none" w:sz="0" w:space="0" w:color="auto"/>
        <w:bottom w:val="none" w:sz="0" w:space="0" w:color="auto"/>
        <w:right w:val="none" w:sz="0" w:space="0" w:color="auto"/>
      </w:divBdr>
    </w:div>
    <w:div w:id="1141078274">
      <w:bodyDiv w:val="1"/>
      <w:marLeft w:val="0"/>
      <w:marRight w:val="0"/>
      <w:marTop w:val="0"/>
      <w:marBottom w:val="0"/>
      <w:divBdr>
        <w:top w:val="none" w:sz="0" w:space="0" w:color="auto"/>
        <w:left w:val="none" w:sz="0" w:space="0" w:color="auto"/>
        <w:bottom w:val="none" w:sz="0" w:space="0" w:color="auto"/>
        <w:right w:val="none" w:sz="0" w:space="0" w:color="auto"/>
      </w:divBdr>
    </w:div>
    <w:div w:id="1142380797">
      <w:bodyDiv w:val="1"/>
      <w:marLeft w:val="0"/>
      <w:marRight w:val="0"/>
      <w:marTop w:val="0"/>
      <w:marBottom w:val="0"/>
      <w:divBdr>
        <w:top w:val="none" w:sz="0" w:space="0" w:color="auto"/>
        <w:left w:val="none" w:sz="0" w:space="0" w:color="auto"/>
        <w:bottom w:val="none" w:sz="0" w:space="0" w:color="auto"/>
        <w:right w:val="none" w:sz="0" w:space="0" w:color="auto"/>
      </w:divBdr>
    </w:div>
    <w:div w:id="1143039180">
      <w:bodyDiv w:val="1"/>
      <w:marLeft w:val="0"/>
      <w:marRight w:val="0"/>
      <w:marTop w:val="0"/>
      <w:marBottom w:val="0"/>
      <w:divBdr>
        <w:top w:val="none" w:sz="0" w:space="0" w:color="auto"/>
        <w:left w:val="none" w:sz="0" w:space="0" w:color="auto"/>
        <w:bottom w:val="none" w:sz="0" w:space="0" w:color="auto"/>
        <w:right w:val="none" w:sz="0" w:space="0" w:color="auto"/>
      </w:divBdr>
    </w:div>
    <w:div w:id="1159537541">
      <w:bodyDiv w:val="1"/>
      <w:marLeft w:val="0"/>
      <w:marRight w:val="0"/>
      <w:marTop w:val="0"/>
      <w:marBottom w:val="0"/>
      <w:divBdr>
        <w:top w:val="none" w:sz="0" w:space="0" w:color="auto"/>
        <w:left w:val="none" w:sz="0" w:space="0" w:color="auto"/>
        <w:bottom w:val="none" w:sz="0" w:space="0" w:color="auto"/>
        <w:right w:val="none" w:sz="0" w:space="0" w:color="auto"/>
      </w:divBdr>
    </w:div>
    <w:div w:id="1160660496">
      <w:bodyDiv w:val="1"/>
      <w:marLeft w:val="0"/>
      <w:marRight w:val="0"/>
      <w:marTop w:val="0"/>
      <w:marBottom w:val="0"/>
      <w:divBdr>
        <w:top w:val="none" w:sz="0" w:space="0" w:color="auto"/>
        <w:left w:val="none" w:sz="0" w:space="0" w:color="auto"/>
        <w:bottom w:val="none" w:sz="0" w:space="0" w:color="auto"/>
        <w:right w:val="none" w:sz="0" w:space="0" w:color="auto"/>
      </w:divBdr>
    </w:div>
    <w:div w:id="1162889082">
      <w:bodyDiv w:val="1"/>
      <w:marLeft w:val="0"/>
      <w:marRight w:val="0"/>
      <w:marTop w:val="0"/>
      <w:marBottom w:val="0"/>
      <w:divBdr>
        <w:top w:val="none" w:sz="0" w:space="0" w:color="auto"/>
        <w:left w:val="none" w:sz="0" w:space="0" w:color="auto"/>
        <w:bottom w:val="none" w:sz="0" w:space="0" w:color="auto"/>
        <w:right w:val="none" w:sz="0" w:space="0" w:color="auto"/>
      </w:divBdr>
    </w:div>
    <w:div w:id="1174416723">
      <w:bodyDiv w:val="1"/>
      <w:marLeft w:val="0"/>
      <w:marRight w:val="0"/>
      <w:marTop w:val="0"/>
      <w:marBottom w:val="0"/>
      <w:divBdr>
        <w:top w:val="none" w:sz="0" w:space="0" w:color="auto"/>
        <w:left w:val="none" w:sz="0" w:space="0" w:color="auto"/>
        <w:bottom w:val="none" w:sz="0" w:space="0" w:color="auto"/>
        <w:right w:val="none" w:sz="0" w:space="0" w:color="auto"/>
      </w:divBdr>
    </w:div>
    <w:div w:id="1176190255">
      <w:bodyDiv w:val="1"/>
      <w:marLeft w:val="0"/>
      <w:marRight w:val="0"/>
      <w:marTop w:val="0"/>
      <w:marBottom w:val="0"/>
      <w:divBdr>
        <w:top w:val="none" w:sz="0" w:space="0" w:color="auto"/>
        <w:left w:val="none" w:sz="0" w:space="0" w:color="auto"/>
        <w:bottom w:val="none" w:sz="0" w:space="0" w:color="auto"/>
        <w:right w:val="none" w:sz="0" w:space="0" w:color="auto"/>
      </w:divBdr>
    </w:div>
    <w:div w:id="1176261115">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189610424">
      <w:bodyDiv w:val="1"/>
      <w:marLeft w:val="0"/>
      <w:marRight w:val="0"/>
      <w:marTop w:val="0"/>
      <w:marBottom w:val="0"/>
      <w:divBdr>
        <w:top w:val="none" w:sz="0" w:space="0" w:color="auto"/>
        <w:left w:val="none" w:sz="0" w:space="0" w:color="auto"/>
        <w:bottom w:val="none" w:sz="0" w:space="0" w:color="auto"/>
        <w:right w:val="none" w:sz="0" w:space="0" w:color="auto"/>
      </w:divBdr>
    </w:div>
    <w:div w:id="1189682584">
      <w:bodyDiv w:val="1"/>
      <w:marLeft w:val="0"/>
      <w:marRight w:val="0"/>
      <w:marTop w:val="0"/>
      <w:marBottom w:val="0"/>
      <w:divBdr>
        <w:top w:val="none" w:sz="0" w:space="0" w:color="auto"/>
        <w:left w:val="none" w:sz="0" w:space="0" w:color="auto"/>
        <w:bottom w:val="none" w:sz="0" w:space="0" w:color="auto"/>
        <w:right w:val="none" w:sz="0" w:space="0" w:color="auto"/>
      </w:divBdr>
    </w:div>
    <w:div w:id="1198619947">
      <w:bodyDiv w:val="1"/>
      <w:marLeft w:val="0"/>
      <w:marRight w:val="0"/>
      <w:marTop w:val="0"/>
      <w:marBottom w:val="0"/>
      <w:divBdr>
        <w:top w:val="none" w:sz="0" w:space="0" w:color="auto"/>
        <w:left w:val="none" w:sz="0" w:space="0" w:color="auto"/>
        <w:bottom w:val="none" w:sz="0" w:space="0" w:color="auto"/>
        <w:right w:val="none" w:sz="0" w:space="0" w:color="auto"/>
      </w:divBdr>
    </w:div>
    <w:div w:id="1205873703">
      <w:bodyDiv w:val="1"/>
      <w:marLeft w:val="0"/>
      <w:marRight w:val="0"/>
      <w:marTop w:val="0"/>
      <w:marBottom w:val="0"/>
      <w:divBdr>
        <w:top w:val="none" w:sz="0" w:space="0" w:color="auto"/>
        <w:left w:val="none" w:sz="0" w:space="0" w:color="auto"/>
        <w:bottom w:val="none" w:sz="0" w:space="0" w:color="auto"/>
        <w:right w:val="none" w:sz="0" w:space="0" w:color="auto"/>
      </w:divBdr>
    </w:div>
    <w:div w:id="1220705971">
      <w:bodyDiv w:val="1"/>
      <w:marLeft w:val="0"/>
      <w:marRight w:val="0"/>
      <w:marTop w:val="0"/>
      <w:marBottom w:val="0"/>
      <w:divBdr>
        <w:top w:val="none" w:sz="0" w:space="0" w:color="auto"/>
        <w:left w:val="none" w:sz="0" w:space="0" w:color="auto"/>
        <w:bottom w:val="none" w:sz="0" w:space="0" w:color="auto"/>
        <w:right w:val="none" w:sz="0" w:space="0" w:color="auto"/>
      </w:divBdr>
    </w:div>
    <w:div w:id="1223250596">
      <w:bodyDiv w:val="1"/>
      <w:marLeft w:val="0"/>
      <w:marRight w:val="0"/>
      <w:marTop w:val="0"/>
      <w:marBottom w:val="0"/>
      <w:divBdr>
        <w:top w:val="none" w:sz="0" w:space="0" w:color="auto"/>
        <w:left w:val="none" w:sz="0" w:space="0" w:color="auto"/>
        <w:bottom w:val="none" w:sz="0" w:space="0" w:color="auto"/>
        <w:right w:val="none" w:sz="0" w:space="0" w:color="auto"/>
      </w:divBdr>
    </w:div>
    <w:div w:id="1246573346">
      <w:bodyDiv w:val="1"/>
      <w:marLeft w:val="0"/>
      <w:marRight w:val="0"/>
      <w:marTop w:val="0"/>
      <w:marBottom w:val="0"/>
      <w:divBdr>
        <w:top w:val="none" w:sz="0" w:space="0" w:color="auto"/>
        <w:left w:val="none" w:sz="0" w:space="0" w:color="auto"/>
        <w:bottom w:val="none" w:sz="0" w:space="0" w:color="auto"/>
        <w:right w:val="none" w:sz="0" w:space="0" w:color="auto"/>
      </w:divBdr>
    </w:div>
    <w:div w:id="1249734541">
      <w:bodyDiv w:val="1"/>
      <w:marLeft w:val="0"/>
      <w:marRight w:val="0"/>
      <w:marTop w:val="0"/>
      <w:marBottom w:val="0"/>
      <w:divBdr>
        <w:top w:val="none" w:sz="0" w:space="0" w:color="auto"/>
        <w:left w:val="none" w:sz="0" w:space="0" w:color="auto"/>
        <w:bottom w:val="none" w:sz="0" w:space="0" w:color="auto"/>
        <w:right w:val="none" w:sz="0" w:space="0" w:color="auto"/>
      </w:divBdr>
    </w:div>
    <w:div w:id="1253391227">
      <w:bodyDiv w:val="1"/>
      <w:marLeft w:val="0"/>
      <w:marRight w:val="0"/>
      <w:marTop w:val="0"/>
      <w:marBottom w:val="0"/>
      <w:divBdr>
        <w:top w:val="none" w:sz="0" w:space="0" w:color="auto"/>
        <w:left w:val="none" w:sz="0" w:space="0" w:color="auto"/>
        <w:bottom w:val="none" w:sz="0" w:space="0" w:color="auto"/>
        <w:right w:val="none" w:sz="0" w:space="0" w:color="auto"/>
      </w:divBdr>
    </w:div>
    <w:div w:id="1261337008">
      <w:bodyDiv w:val="1"/>
      <w:marLeft w:val="0"/>
      <w:marRight w:val="0"/>
      <w:marTop w:val="0"/>
      <w:marBottom w:val="0"/>
      <w:divBdr>
        <w:top w:val="none" w:sz="0" w:space="0" w:color="auto"/>
        <w:left w:val="none" w:sz="0" w:space="0" w:color="auto"/>
        <w:bottom w:val="none" w:sz="0" w:space="0" w:color="auto"/>
        <w:right w:val="none" w:sz="0" w:space="0" w:color="auto"/>
      </w:divBdr>
    </w:div>
    <w:div w:id="1262572476">
      <w:bodyDiv w:val="1"/>
      <w:marLeft w:val="0"/>
      <w:marRight w:val="0"/>
      <w:marTop w:val="0"/>
      <w:marBottom w:val="0"/>
      <w:divBdr>
        <w:top w:val="none" w:sz="0" w:space="0" w:color="auto"/>
        <w:left w:val="none" w:sz="0" w:space="0" w:color="auto"/>
        <w:bottom w:val="none" w:sz="0" w:space="0" w:color="auto"/>
        <w:right w:val="none" w:sz="0" w:space="0" w:color="auto"/>
      </w:divBdr>
    </w:div>
    <w:div w:id="1266033332">
      <w:bodyDiv w:val="1"/>
      <w:marLeft w:val="0"/>
      <w:marRight w:val="0"/>
      <w:marTop w:val="0"/>
      <w:marBottom w:val="0"/>
      <w:divBdr>
        <w:top w:val="none" w:sz="0" w:space="0" w:color="auto"/>
        <w:left w:val="none" w:sz="0" w:space="0" w:color="auto"/>
        <w:bottom w:val="none" w:sz="0" w:space="0" w:color="auto"/>
        <w:right w:val="none" w:sz="0" w:space="0" w:color="auto"/>
      </w:divBdr>
    </w:div>
    <w:div w:id="1274899404">
      <w:bodyDiv w:val="1"/>
      <w:marLeft w:val="0"/>
      <w:marRight w:val="0"/>
      <w:marTop w:val="0"/>
      <w:marBottom w:val="0"/>
      <w:divBdr>
        <w:top w:val="none" w:sz="0" w:space="0" w:color="auto"/>
        <w:left w:val="none" w:sz="0" w:space="0" w:color="auto"/>
        <w:bottom w:val="none" w:sz="0" w:space="0" w:color="auto"/>
        <w:right w:val="none" w:sz="0" w:space="0" w:color="auto"/>
      </w:divBdr>
    </w:div>
    <w:div w:id="1275869663">
      <w:bodyDiv w:val="1"/>
      <w:marLeft w:val="0"/>
      <w:marRight w:val="0"/>
      <w:marTop w:val="0"/>
      <w:marBottom w:val="0"/>
      <w:divBdr>
        <w:top w:val="none" w:sz="0" w:space="0" w:color="auto"/>
        <w:left w:val="none" w:sz="0" w:space="0" w:color="auto"/>
        <w:bottom w:val="none" w:sz="0" w:space="0" w:color="auto"/>
        <w:right w:val="none" w:sz="0" w:space="0" w:color="auto"/>
      </w:divBdr>
    </w:div>
    <w:div w:id="1280187730">
      <w:bodyDiv w:val="1"/>
      <w:marLeft w:val="0"/>
      <w:marRight w:val="0"/>
      <w:marTop w:val="0"/>
      <w:marBottom w:val="0"/>
      <w:divBdr>
        <w:top w:val="none" w:sz="0" w:space="0" w:color="auto"/>
        <w:left w:val="none" w:sz="0" w:space="0" w:color="auto"/>
        <w:bottom w:val="none" w:sz="0" w:space="0" w:color="auto"/>
        <w:right w:val="none" w:sz="0" w:space="0" w:color="auto"/>
      </w:divBdr>
    </w:div>
    <w:div w:id="1297955970">
      <w:bodyDiv w:val="1"/>
      <w:marLeft w:val="0"/>
      <w:marRight w:val="0"/>
      <w:marTop w:val="0"/>
      <w:marBottom w:val="0"/>
      <w:divBdr>
        <w:top w:val="none" w:sz="0" w:space="0" w:color="auto"/>
        <w:left w:val="none" w:sz="0" w:space="0" w:color="auto"/>
        <w:bottom w:val="none" w:sz="0" w:space="0" w:color="auto"/>
        <w:right w:val="none" w:sz="0" w:space="0" w:color="auto"/>
      </w:divBdr>
    </w:div>
    <w:div w:id="1300383260">
      <w:bodyDiv w:val="1"/>
      <w:marLeft w:val="0"/>
      <w:marRight w:val="0"/>
      <w:marTop w:val="0"/>
      <w:marBottom w:val="0"/>
      <w:divBdr>
        <w:top w:val="none" w:sz="0" w:space="0" w:color="auto"/>
        <w:left w:val="none" w:sz="0" w:space="0" w:color="auto"/>
        <w:bottom w:val="none" w:sz="0" w:space="0" w:color="auto"/>
        <w:right w:val="none" w:sz="0" w:space="0" w:color="auto"/>
      </w:divBdr>
    </w:div>
    <w:div w:id="1302928115">
      <w:bodyDiv w:val="1"/>
      <w:marLeft w:val="0"/>
      <w:marRight w:val="0"/>
      <w:marTop w:val="0"/>
      <w:marBottom w:val="0"/>
      <w:divBdr>
        <w:top w:val="none" w:sz="0" w:space="0" w:color="auto"/>
        <w:left w:val="none" w:sz="0" w:space="0" w:color="auto"/>
        <w:bottom w:val="none" w:sz="0" w:space="0" w:color="auto"/>
        <w:right w:val="none" w:sz="0" w:space="0" w:color="auto"/>
      </w:divBdr>
    </w:div>
    <w:div w:id="1303727977">
      <w:bodyDiv w:val="1"/>
      <w:marLeft w:val="0"/>
      <w:marRight w:val="0"/>
      <w:marTop w:val="0"/>
      <w:marBottom w:val="0"/>
      <w:divBdr>
        <w:top w:val="none" w:sz="0" w:space="0" w:color="auto"/>
        <w:left w:val="none" w:sz="0" w:space="0" w:color="auto"/>
        <w:bottom w:val="none" w:sz="0" w:space="0" w:color="auto"/>
        <w:right w:val="none" w:sz="0" w:space="0" w:color="auto"/>
      </w:divBdr>
    </w:div>
    <w:div w:id="1314214034">
      <w:bodyDiv w:val="1"/>
      <w:marLeft w:val="0"/>
      <w:marRight w:val="0"/>
      <w:marTop w:val="0"/>
      <w:marBottom w:val="0"/>
      <w:divBdr>
        <w:top w:val="none" w:sz="0" w:space="0" w:color="auto"/>
        <w:left w:val="none" w:sz="0" w:space="0" w:color="auto"/>
        <w:bottom w:val="none" w:sz="0" w:space="0" w:color="auto"/>
        <w:right w:val="none" w:sz="0" w:space="0" w:color="auto"/>
      </w:divBdr>
    </w:div>
    <w:div w:id="1327973521">
      <w:bodyDiv w:val="1"/>
      <w:marLeft w:val="0"/>
      <w:marRight w:val="0"/>
      <w:marTop w:val="0"/>
      <w:marBottom w:val="0"/>
      <w:divBdr>
        <w:top w:val="none" w:sz="0" w:space="0" w:color="auto"/>
        <w:left w:val="none" w:sz="0" w:space="0" w:color="auto"/>
        <w:bottom w:val="none" w:sz="0" w:space="0" w:color="auto"/>
        <w:right w:val="none" w:sz="0" w:space="0" w:color="auto"/>
      </w:divBdr>
    </w:div>
    <w:div w:id="1333797582">
      <w:bodyDiv w:val="1"/>
      <w:marLeft w:val="0"/>
      <w:marRight w:val="0"/>
      <w:marTop w:val="0"/>
      <w:marBottom w:val="0"/>
      <w:divBdr>
        <w:top w:val="none" w:sz="0" w:space="0" w:color="auto"/>
        <w:left w:val="none" w:sz="0" w:space="0" w:color="auto"/>
        <w:bottom w:val="none" w:sz="0" w:space="0" w:color="auto"/>
        <w:right w:val="none" w:sz="0" w:space="0" w:color="auto"/>
      </w:divBdr>
    </w:div>
    <w:div w:id="1344087196">
      <w:bodyDiv w:val="1"/>
      <w:marLeft w:val="0"/>
      <w:marRight w:val="0"/>
      <w:marTop w:val="0"/>
      <w:marBottom w:val="0"/>
      <w:divBdr>
        <w:top w:val="none" w:sz="0" w:space="0" w:color="auto"/>
        <w:left w:val="none" w:sz="0" w:space="0" w:color="auto"/>
        <w:bottom w:val="none" w:sz="0" w:space="0" w:color="auto"/>
        <w:right w:val="none" w:sz="0" w:space="0" w:color="auto"/>
      </w:divBdr>
    </w:div>
    <w:div w:id="1347059330">
      <w:bodyDiv w:val="1"/>
      <w:marLeft w:val="0"/>
      <w:marRight w:val="0"/>
      <w:marTop w:val="0"/>
      <w:marBottom w:val="0"/>
      <w:divBdr>
        <w:top w:val="none" w:sz="0" w:space="0" w:color="auto"/>
        <w:left w:val="none" w:sz="0" w:space="0" w:color="auto"/>
        <w:bottom w:val="none" w:sz="0" w:space="0" w:color="auto"/>
        <w:right w:val="none" w:sz="0" w:space="0" w:color="auto"/>
      </w:divBdr>
    </w:div>
    <w:div w:id="1355031181">
      <w:bodyDiv w:val="1"/>
      <w:marLeft w:val="0"/>
      <w:marRight w:val="0"/>
      <w:marTop w:val="0"/>
      <w:marBottom w:val="0"/>
      <w:divBdr>
        <w:top w:val="none" w:sz="0" w:space="0" w:color="auto"/>
        <w:left w:val="none" w:sz="0" w:space="0" w:color="auto"/>
        <w:bottom w:val="none" w:sz="0" w:space="0" w:color="auto"/>
        <w:right w:val="none" w:sz="0" w:space="0" w:color="auto"/>
      </w:divBdr>
    </w:div>
    <w:div w:id="1374886234">
      <w:bodyDiv w:val="1"/>
      <w:marLeft w:val="0"/>
      <w:marRight w:val="0"/>
      <w:marTop w:val="0"/>
      <w:marBottom w:val="0"/>
      <w:divBdr>
        <w:top w:val="none" w:sz="0" w:space="0" w:color="auto"/>
        <w:left w:val="none" w:sz="0" w:space="0" w:color="auto"/>
        <w:bottom w:val="none" w:sz="0" w:space="0" w:color="auto"/>
        <w:right w:val="none" w:sz="0" w:space="0" w:color="auto"/>
      </w:divBdr>
    </w:div>
    <w:div w:id="1375228825">
      <w:bodyDiv w:val="1"/>
      <w:marLeft w:val="0"/>
      <w:marRight w:val="0"/>
      <w:marTop w:val="0"/>
      <w:marBottom w:val="0"/>
      <w:divBdr>
        <w:top w:val="none" w:sz="0" w:space="0" w:color="auto"/>
        <w:left w:val="none" w:sz="0" w:space="0" w:color="auto"/>
        <w:bottom w:val="none" w:sz="0" w:space="0" w:color="auto"/>
        <w:right w:val="none" w:sz="0" w:space="0" w:color="auto"/>
      </w:divBdr>
    </w:div>
    <w:div w:id="1380856634">
      <w:bodyDiv w:val="1"/>
      <w:marLeft w:val="0"/>
      <w:marRight w:val="0"/>
      <w:marTop w:val="0"/>
      <w:marBottom w:val="0"/>
      <w:divBdr>
        <w:top w:val="none" w:sz="0" w:space="0" w:color="auto"/>
        <w:left w:val="none" w:sz="0" w:space="0" w:color="auto"/>
        <w:bottom w:val="none" w:sz="0" w:space="0" w:color="auto"/>
        <w:right w:val="none" w:sz="0" w:space="0" w:color="auto"/>
      </w:divBdr>
    </w:div>
    <w:div w:id="1383404081">
      <w:bodyDiv w:val="1"/>
      <w:marLeft w:val="0"/>
      <w:marRight w:val="0"/>
      <w:marTop w:val="0"/>
      <w:marBottom w:val="0"/>
      <w:divBdr>
        <w:top w:val="none" w:sz="0" w:space="0" w:color="auto"/>
        <w:left w:val="none" w:sz="0" w:space="0" w:color="auto"/>
        <w:bottom w:val="none" w:sz="0" w:space="0" w:color="auto"/>
        <w:right w:val="none" w:sz="0" w:space="0" w:color="auto"/>
      </w:divBdr>
    </w:div>
    <w:div w:id="1397361171">
      <w:bodyDiv w:val="1"/>
      <w:marLeft w:val="0"/>
      <w:marRight w:val="0"/>
      <w:marTop w:val="0"/>
      <w:marBottom w:val="0"/>
      <w:divBdr>
        <w:top w:val="none" w:sz="0" w:space="0" w:color="auto"/>
        <w:left w:val="none" w:sz="0" w:space="0" w:color="auto"/>
        <w:bottom w:val="none" w:sz="0" w:space="0" w:color="auto"/>
        <w:right w:val="none" w:sz="0" w:space="0" w:color="auto"/>
      </w:divBdr>
    </w:div>
    <w:div w:id="1412700378">
      <w:bodyDiv w:val="1"/>
      <w:marLeft w:val="0"/>
      <w:marRight w:val="0"/>
      <w:marTop w:val="0"/>
      <w:marBottom w:val="0"/>
      <w:divBdr>
        <w:top w:val="none" w:sz="0" w:space="0" w:color="auto"/>
        <w:left w:val="none" w:sz="0" w:space="0" w:color="auto"/>
        <w:bottom w:val="none" w:sz="0" w:space="0" w:color="auto"/>
        <w:right w:val="none" w:sz="0" w:space="0" w:color="auto"/>
      </w:divBdr>
    </w:div>
    <w:div w:id="1413434910">
      <w:bodyDiv w:val="1"/>
      <w:marLeft w:val="0"/>
      <w:marRight w:val="0"/>
      <w:marTop w:val="0"/>
      <w:marBottom w:val="0"/>
      <w:divBdr>
        <w:top w:val="none" w:sz="0" w:space="0" w:color="auto"/>
        <w:left w:val="none" w:sz="0" w:space="0" w:color="auto"/>
        <w:bottom w:val="none" w:sz="0" w:space="0" w:color="auto"/>
        <w:right w:val="none" w:sz="0" w:space="0" w:color="auto"/>
      </w:divBdr>
    </w:div>
    <w:div w:id="1413887872">
      <w:bodyDiv w:val="1"/>
      <w:marLeft w:val="0"/>
      <w:marRight w:val="0"/>
      <w:marTop w:val="0"/>
      <w:marBottom w:val="0"/>
      <w:divBdr>
        <w:top w:val="none" w:sz="0" w:space="0" w:color="auto"/>
        <w:left w:val="none" w:sz="0" w:space="0" w:color="auto"/>
        <w:bottom w:val="none" w:sz="0" w:space="0" w:color="auto"/>
        <w:right w:val="none" w:sz="0" w:space="0" w:color="auto"/>
      </w:divBdr>
    </w:div>
    <w:div w:id="1420634970">
      <w:bodyDiv w:val="1"/>
      <w:marLeft w:val="0"/>
      <w:marRight w:val="0"/>
      <w:marTop w:val="0"/>
      <w:marBottom w:val="0"/>
      <w:divBdr>
        <w:top w:val="none" w:sz="0" w:space="0" w:color="auto"/>
        <w:left w:val="none" w:sz="0" w:space="0" w:color="auto"/>
        <w:bottom w:val="none" w:sz="0" w:space="0" w:color="auto"/>
        <w:right w:val="none" w:sz="0" w:space="0" w:color="auto"/>
      </w:divBdr>
    </w:div>
    <w:div w:id="1422871564">
      <w:bodyDiv w:val="1"/>
      <w:marLeft w:val="0"/>
      <w:marRight w:val="0"/>
      <w:marTop w:val="0"/>
      <w:marBottom w:val="0"/>
      <w:divBdr>
        <w:top w:val="none" w:sz="0" w:space="0" w:color="auto"/>
        <w:left w:val="none" w:sz="0" w:space="0" w:color="auto"/>
        <w:bottom w:val="none" w:sz="0" w:space="0" w:color="auto"/>
        <w:right w:val="none" w:sz="0" w:space="0" w:color="auto"/>
      </w:divBdr>
    </w:div>
    <w:div w:id="1438525374">
      <w:bodyDiv w:val="1"/>
      <w:marLeft w:val="0"/>
      <w:marRight w:val="0"/>
      <w:marTop w:val="0"/>
      <w:marBottom w:val="0"/>
      <w:divBdr>
        <w:top w:val="none" w:sz="0" w:space="0" w:color="auto"/>
        <w:left w:val="none" w:sz="0" w:space="0" w:color="auto"/>
        <w:bottom w:val="none" w:sz="0" w:space="0" w:color="auto"/>
        <w:right w:val="none" w:sz="0" w:space="0" w:color="auto"/>
      </w:divBdr>
    </w:div>
    <w:div w:id="1447309889">
      <w:bodyDiv w:val="1"/>
      <w:marLeft w:val="0"/>
      <w:marRight w:val="0"/>
      <w:marTop w:val="0"/>
      <w:marBottom w:val="0"/>
      <w:divBdr>
        <w:top w:val="none" w:sz="0" w:space="0" w:color="auto"/>
        <w:left w:val="none" w:sz="0" w:space="0" w:color="auto"/>
        <w:bottom w:val="none" w:sz="0" w:space="0" w:color="auto"/>
        <w:right w:val="none" w:sz="0" w:space="0" w:color="auto"/>
      </w:divBdr>
    </w:div>
    <w:div w:id="1460220269">
      <w:bodyDiv w:val="1"/>
      <w:marLeft w:val="0"/>
      <w:marRight w:val="0"/>
      <w:marTop w:val="0"/>
      <w:marBottom w:val="0"/>
      <w:divBdr>
        <w:top w:val="none" w:sz="0" w:space="0" w:color="auto"/>
        <w:left w:val="none" w:sz="0" w:space="0" w:color="auto"/>
        <w:bottom w:val="none" w:sz="0" w:space="0" w:color="auto"/>
        <w:right w:val="none" w:sz="0" w:space="0" w:color="auto"/>
      </w:divBdr>
    </w:div>
    <w:div w:id="1460566938">
      <w:bodyDiv w:val="1"/>
      <w:marLeft w:val="0"/>
      <w:marRight w:val="0"/>
      <w:marTop w:val="0"/>
      <w:marBottom w:val="0"/>
      <w:divBdr>
        <w:top w:val="none" w:sz="0" w:space="0" w:color="auto"/>
        <w:left w:val="none" w:sz="0" w:space="0" w:color="auto"/>
        <w:bottom w:val="none" w:sz="0" w:space="0" w:color="auto"/>
        <w:right w:val="none" w:sz="0" w:space="0" w:color="auto"/>
      </w:divBdr>
    </w:div>
    <w:div w:id="1463424711">
      <w:bodyDiv w:val="1"/>
      <w:marLeft w:val="0"/>
      <w:marRight w:val="0"/>
      <w:marTop w:val="0"/>
      <w:marBottom w:val="0"/>
      <w:divBdr>
        <w:top w:val="none" w:sz="0" w:space="0" w:color="auto"/>
        <w:left w:val="none" w:sz="0" w:space="0" w:color="auto"/>
        <w:bottom w:val="none" w:sz="0" w:space="0" w:color="auto"/>
        <w:right w:val="none" w:sz="0" w:space="0" w:color="auto"/>
      </w:divBdr>
    </w:div>
    <w:div w:id="1467119692">
      <w:bodyDiv w:val="1"/>
      <w:marLeft w:val="0"/>
      <w:marRight w:val="0"/>
      <w:marTop w:val="0"/>
      <w:marBottom w:val="0"/>
      <w:divBdr>
        <w:top w:val="none" w:sz="0" w:space="0" w:color="auto"/>
        <w:left w:val="none" w:sz="0" w:space="0" w:color="auto"/>
        <w:bottom w:val="none" w:sz="0" w:space="0" w:color="auto"/>
        <w:right w:val="none" w:sz="0" w:space="0" w:color="auto"/>
      </w:divBdr>
    </w:div>
    <w:div w:id="1474324047">
      <w:bodyDiv w:val="1"/>
      <w:marLeft w:val="0"/>
      <w:marRight w:val="0"/>
      <w:marTop w:val="0"/>
      <w:marBottom w:val="0"/>
      <w:divBdr>
        <w:top w:val="none" w:sz="0" w:space="0" w:color="auto"/>
        <w:left w:val="none" w:sz="0" w:space="0" w:color="auto"/>
        <w:bottom w:val="none" w:sz="0" w:space="0" w:color="auto"/>
        <w:right w:val="none" w:sz="0" w:space="0" w:color="auto"/>
      </w:divBdr>
    </w:div>
    <w:div w:id="1474366458">
      <w:bodyDiv w:val="1"/>
      <w:marLeft w:val="0"/>
      <w:marRight w:val="0"/>
      <w:marTop w:val="0"/>
      <w:marBottom w:val="0"/>
      <w:divBdr>
        <w:top w:val="none" w:sz="0" w:space="0" w:color="auto"/>
        <w:left w:val="none" w:sz="0" w:space="0" w:color="auto"/>
        <w:bottom w:val="none" w:sz="0" w:space="0" w:color="auto"/>
        <w:right w:val="none" w:sz="0" w:space="0" w:color="auto"/>
      </w:divBdr>
    </w:div>
    <w:div w:id="1477409008">
      <w:bodyDiv w:val="1"/>
      <w:marLeft w:val="0"/>
      <w:marRight w:val="0"/>
      <w:marTop w:val="0"/>
      <w:marBottom w:val="0"/>
      <w:divBdr>
        <w:top w:val="none" w:sz="0" w:space="0" w:color="auto"/>
        <w:left w:val="none" w:sz="0" w:space="0" w:color="auto"/>
        <w:bottom w:val="none" w:sz="0" w:space="0" w:color="auto"/>
        <w:right w:val="none" w:sz="0" w:space="0" w:color="auto"/>
      </w:divBdr>
    </w:div>
    <w:div w:id="1490246813">
      <w:bodyDiv w:val="1"/>
      <w:marLeft w:val="0"/>
      <w:marRight w:val="0"/>
      <w:marTop w:val="0"/>
      <w:marBottom w:val="0"/>
      <w:divBdr>
        <w:top w:val="none" w:sz="0" w:space="0" w:color="auto"/>
        <w:left w:val="none" w:sz="0" w:space="0" w:color="auto"/>
        <w:bottom w:val="none" w:sz="0" w:space="0" w:color="auto"/>
        <w:right w:val="none" w:sz="0" w:space="0" w:color="auto"/>
      </w:divBdr>
    </w:div>
    <w:div w:id="1490752783">
      <w:bodyDiv w:val="1"/>
      <w:marLeft w:val="0"/>
      <w:marRight w:val="0"/>
      <w:marTop w:val="0"/>
      <w:marBottom w:val="0"/>
      <w:divBdr>
        <w:top w:val="none" w:sz="0" w:space="0" w:color="auto"/>
        <w:left w:val="none" w:sz="0" w:space="0" w:color="auto"/>
        <w:bottom w:val="none" w:sz="0" w:space="0" w:color="auto"/>
        <w:right w:val="none" w:sz="0" w:space="0" w:color="auto"/>
      </w:divBdr>
    </w:div>
    <w:div w:id="1491403632">
      <w:bodyDiv w:val="1"/>
      <w:marLeft w:val="0"/>
      <w:marRight w:val="0"/>
      <w:marTop w:val="0"/>
      <w:marBottom w:val="0"/>
      <w:divBdr>
        <w:top w:val="none" w:sz="0" w:space="0" w:color="auto"/>
        <w:left w:val="none" w:sz="0" w:space="0" w:color="auto"/>
        <w:bottom w:val="none" w:sz="0" w:space="0" w:color="auto"/>
        <w:right w:val="none" w:sz="0" w:space="0" w:color="auto"/>
      </w:divBdr>
    </w:div>
    <w:div w:id="1499803418">
      <w:bodyDiv w:val="1"/>
      <w:marLeft w:val="0"/>
      <w:marRight w:val="0"/>
      <w:marTop w:val="0"/>
      <w:marBottom w:val="0"/>
      <w:divBdr>
        <w:top w:val="none" w:sz="0" w:space="0" w:color="auto"/>
        <w:left w:val="none" w:sz="0" w:space="0" w:color="auto"/>
        <w:bottom w:val="none" w:sz="0" w:space="0" w:color="auto"/>
        <w:right w:val="none" w:sz="0" w:space="0" w:color="auto"/>
      </w:divBdr>
    </w:div>
    <w:div w:id="1503351327">
      <w:bodyDiv w:val="1"/>
      <w:marLeft w:val="0"/>
      <w:marRight w:val="0"/>
      <w:marTop w:val="0"/>
      <w:marBottom w:val="0"/>
      <w:divBdr>
        <w:top w:val="none" w:sz="0" w:space="0" w:color="auto"/>
        <w:left w:val="none" w:sz="0" w:space="0" w:color="auto"/>
        <w:bottom w:val="none" w:sz="0" w:space="0" w:color="auto"/>
        <w:right w:val="none" w:sz="0" w:space="0" w:color="auto"/>
      </w:divBdr>
    </w:div>
    <w:div w:id="1508640743">
      <w:bodyDiv w:val="1"/>
      <w:marLeft w:val="0"/>
      <w:marRight w:val="0"/>
      <w:marTop w:val="0"/>
      <w:marBottom w:val="0"/>
      <w:divBdr>
        <w:top w:val="none" w:sz="0" w:space="0" w:color="auto"/>
        <w:left w:val="none" w:sz="0" w:space="0" w:color="auto"/>
        <w:bottom w:val="none" w:sz="0" w:space="0" w:color="auto"/>
        <w:right w:val="none" w:sz="0" w:space="0" w:color="auto"/>
      </w:divBdr>
    </w:div>
    <w:div w:id="1515606086">
      <w:bodyDiv w:val="1"/>
      <w:marLeft w:val="0"/>
      <w:marRight w:val="0"/>
      <w:marTop w:val="0"/>
      <w:marBottom w:val="0"/>
      <w:divBdr>
        <w:top w:val="none" w:sz="0" w:space="0" w:color="auto"/>
        <w:left w:val="none" w:sz="0" w:space="0" w:color="auto"/>
        <w:bottom w:val="none" w:sz="0" w:space="0" w:color="auto"/>
        <w:right w:val="none" w:sz="0" w:space="0" w:color="auto"/>
      </w:divBdr>
    </w:div>
    <w:div w:id="1517502659">
      <w:bodyDiv w:val="1"/>
      <w:marLeft w:val="0"/>
      <w:marRight w:val="0"/>
      <w:marTop w:val="0"/>
      <w:marBottom w:val="0"/>
      <w:divBdr>
        <w:top w:val="none" w:sz="0" w:space="0" w:color="auto"/>
        <w:left w:val="none" w:sz="0" w:space="0" w:color="auto"/>
        <w:bottom w:val="none" w:sz="0" w:space="0" w:color="auto"/>
        <w:right w:val="none" w:sz="0" w:space="0" w:color="auto"/>
      </w:divBdr>
    </w:div>
    <w:div w:id="1518158530">
      <w:bodyDiv w:val="1"/>
      <w:marLeft w:val="0"/>
      <w:marRight w:val="0"/>
      <w:marTop w:val="0"/>
      <w:marBottom w:val="0"/>
      <w:divBdr>
        <w:top w:val="none" w:sz="0" w:space="0" w:color="auto"/>
        <w:left w:val="none" w:sz="0" w:space="0" w:color="auto"/>
        <w:bottom w:val="none" w:sz="0" w:space="0" w:color="auto"/>
        <w:right w:val="none" w:sz="0" w:space="0" w:color="auto"/>
      </w:divBdr>
    </w:div>
    <w:div w:id="1524517798">
      <w:bodyDiv w:val="1"/>
      <w:marLeft w:val="0"/>
      <w:marRight w:val="0"/>
      <w:marTop w:val="0"/>
      <w:marBottom w:val="0"/>
      <w:divBdr>
        <w:top w:val="none" w:sz="0" w:space="0" w:color="auto"/>
        <w:left w:val="none" w:sz="0" w:space="0" w:color="auto"/>
        <w:bottom w:val="none" w:sz="0" w:space="0" w:color="auto"/>
        <w:right w:val="none" w:sz="0" w:space="0" w:color="auto"/>
      </w:divBdr>
    </w:div>
    <w:div w:id="1538348005">
      <w:bodyDiv w:val="1"/>
      <w:marLeft w:val="0"/>
      <w:marRight w:val="0"/>
      <w:marTop w:val="0"/>
      <w:marBottom w:val="0"/>
      <w:divBdr>
        <w:top w:val="none" w:sz="0" w:space="0" w:color="auto"/>
        <w:left w:val="none" w:sz="0" w:space="0" w:color="auto"/>
        <w:bottom w:val="none" w:sz="0" w:space="0" w:color="auto"/>
        <w:right w:val="none" w:sz="0" w:space="0" w:color="auto"/>
      </w:divBdr>
    </w:div>
    <w:div w:id="1543514176">
      <w:bodyDiv w:val="1"/>
      <w:marLeft w:val="0"/>
      <w:marRight w:val="0"/>
      <w:marTop w:val="0"/>
      <w:marBottom w:val="0"/>
      <w:divBdr>
        <w:top w:val="none" w:sz="0" w:space="0" w:color="auto"/>
        <w:left w:val="none" w:sz="0" w:space="0" w:color="auto"/>
        <w:bottom w:val="none" w:sz="0" w:space="0" w:color="auto"/>
        <w:right w:val="none" w:sz="0" w:space="0" w:color="auto"/>
      </w:divBdr>
    </w:div>
    <w:div w:id="1544488429">
      <w:bodyDiv w:val="1"/>
      <w:marLeft w:val="0"/>
      <w:marRight w:val="0"/>
      <w:marTop w:val="0"/>
      <w:marBottom w:val="0"/>
      <w:divBdr>
        <w:top w:val="none" w:sz="0" w:space="0" w:color="auto"/>
        <w:left w:val="none" w:sz="0" w:space="0" w:color="auto"/>
        <w:bottom w:val="none" w:sz="0" w:space="0" w:color="auto"/>
        <w:right w:val="none" w:sz="0" w:space="0" w:color="auto"/>
      </w:divBdr>
    </w:div>
    <w:div w:id="1551073157">
      <w:bodyDiv w:val="1"/>
      <w:marLeft w:val="0"/>
      <w:marRight w:val="0"/>
      <w:marTop w:val="0"/>
      <w:marBottom w:val="0"/>
      <w:divBdr>
        <w:top w:val="none" w:sz="0" w:space="0" w:color="auto"/>
        <w:left w:val="none" w:sz="0" w:space="0" w:color="auto"/>
        <w:bottom w:val="none" w:sz="0" w:space="0" w:color="auto"/>
        <w:right w:val="none" w:sz="0" w:space="0" w:color="auto"/>
      </w:divBdr>
    </w:div>
    <w:div w:id="1559825826">
      <w:bodyDiv w:val="1"/>
      <w:marLeft w:val="0"/>
      <w:marRight w:val="0"/>
      <w:marTop w:val="0"/>
      <w:marBottom w:val="0"/>
      <w:divBdr>
        <w:top w:val="none" w:sz="0" w:space="0" w:color="auto"/>
        <w:left w:val="none" w:sz="0" w:space="0" w:color="auto"/>
        <w:bottom w:val="none" w:sz="0" w:space="0" w:color="auto"/>
        <w:right w:val="none" w:sz="0" w:space="0" w:color="auto"/>
      </w:divBdr>
    </w:div>
    <w:div w:id="1564947760">
      <w:bodyDiv w:val="1"/>
      <w:marLeft w:val="0"/>
      <w:marRight w:val="0"/>
      <w:marTop w:val="0"/>
      <w:marBottom w:val="0"/>
      <w:divBdr>
        <w:top w:val="none" w:sz="0" w:space="0" w:color="auto"/>
        <w:left w:val="none" w:sz="0" w:space="0" w:color="auto"/>
        <w:bottom w:val="none" w:sz="0" w:space="0" w:color="auto"/>
        <w:right w:val="none" w:sz="0" w:space="0" w:color="auto"/>
      </w:divBdr>
    </w:div>
    <w:div w:id="1568343630">
      <w:bodyDiv w:val="1"/>
      <w:marLeft w:val="0"/>
      <w:marRight w:val="0"/>
      <w:marTop w:val="0"/>
      <w:marBottom w:val="0"/>
      <w:divBdr>
        <w:top w:val="none" w:sz="0" w:space="0" w:color="auto"/>
        <w:left w:val="none" w:sz="0" w:space="0" w:color="auto"/>
        <w:bottom w:val="none" w:sz="0" w:space="0" w:color="auto"/>
        <w:right w:val="none" w:sz="0" w:space="0" w:color="auto"/>
      </w:divBdr>
    </w:div>
    <w:div w:id="1571765595">
      <w:bodyDiv w:val="1"/>
      <w:marLeft w:val="0"/>
      <w:marRight w:val="0"/>
      <w:marTop w:val="0"/>
      <w:marBottom w:val="0"/>
      <w:divBdr>
        <w:top w:val="none" w:sz="0" w:space="0" w:color="auto"/>
        <w:left w:val="none" w:sz="0" w:space="0" w:color="auto"/>
        <w:bottom w:val="none" w:sz="0" w:space="0" w:color="auto"/>
        <w:right w:val="none" w:sz="0" w:space="0" w:color="auto"/>
      </w:divBdr>
    </w:div>
    <w:div w:id="1578593912">
      <w:bodyDiv w:val="1"/>
      <w:marLeft w:val="0"/>
      <w:marRight w:val="0"/>
      <w:marTop w:val="0"/>
      <w:marBottom w:val="0"/>
      <w:divBdr>
        <w:top w:val="none" w:sz="0" w:space="0" w:color="auto"/>
        <w:left w:val="none" w:sz="0" w:space="0" w:color="auto"/>
        <w:bottom w:val="none" w:sz="0" w:space="0" w:color="auto"/>
        <w:right w:val="none" w:sz="0" w:space="0" w:color="auto"/>
      </w:divBdr>
    </w:div>
    <w:div w:id="1584602739">
      <w:bodyDiv w:val="1"/>
      <w:marLeft w:val="0"/>
      <w:marRight w:val="0"/>
      <w:marTop w:val="0"/>
      <w:marBottom w:val="0"/>
      <w:divBdr>
        <w:top w:val="none" w:sz="0" w:space="0" w:color="auto"/>
        <w:left w:val="none" w:sz="0" w:space="0" w:color="auto"/>
        <w:bottom w:val="none" w:sz="0" w:space="0" w:color="auto"/>
        <w:right w:val="none" w:sz="0" w:space="0" w:color="auto"/>
      </w:divBdr>
    </w:div>
    <w:div w:id="1596397075">
      <w:bodyDiv w:val="1"/>
      <w:marLeft w:val="0"/>
      <w:marRight w:val="0"/>
      <w:marTop w:val="0"/>
      <w:marBottom w:val="0"/>
      <w:divBdr>
        <w:top w:val="none" w:sz="0" w:space="0" w:color="auto"/>
        <w:left w:val="none" w:sz="0" w:space="0" w:color="auto"/>
        <w:bottom w:val="none" w:sz="0" w:space="0" w:color="auto"/>
        <w:right w:val="none" w:sz="0" w:space="0" w:color="auto"/>
      </w:divBdr>
    </w:div>
    <w:div w:id="1605726118">
      <w:bodyDiv w:val="1"/>
      <w:marLeft w:val="0"/>
      <w:marRight w:val="0"/>
      <w:marTop w:val="0"/>
      <w:marBottom w:val="0"/>
      <w:divBdr>
        <w:top w:val="none" w:sz="0" w:space="0" w:color="auto"/>
        <w:left w:val="none" w:sz="0" w:space="0" w:color="auto"/>
        <w:bottom w:val="none" w:sz="0" w:space="0" w:color="auto"/>
        <w:right w:val="none" w:sz="0" w:space="0" w:color="auto"/>
      </w:divBdr>
    </w:div>
    <w:div w:id="1607468745">
      <w:bodyDiv w:val="1"/>
      <w:marLeft w:val="0"/>
      <w:marRight w:val="0"/>
      <w:marTop w:val="0"/>
      <w:marBottom w:val="0"/>
      <w:divBdr>
        <w:top w:val="none" w:sz="0" w:space="0" w:color="auto"/>
        <w:left w:val="none" w:sz="0" w:space="0" w:color="auto"/>
        <w:bottom w:val="none" w:sz="0" w:space="0" w:color="auto"/>
        <w:right w:val="none" w:sz="0" w:space="0" w:color="auto"/>
      </w:divBdr>
    </w:div>
    <w:div w:id="1611863118">
      <w:bodyDiv w:val="1"/>
      <w:marLeft w:val="0"/>
      <w:marRight w:val="0"/>
      <w:marTop w:val="0"/>
      <w:marBottom w:val="0"/>
      <w:divBdr>
        <w:top w:val="none" w:sz="0" w:space="0" w:color="auto"/>
        <w:left w:val="none" w:sz="0" w:space="0" w:color="auto"/>
        <w:bottom w:val="none" w:sz="0" w:space="0" w:color="auto"/>
        <w:right w:val="none" w:sz="0" w:space="0" w:color="auto"/>
      </w:divBdr>
    </w:div>
    <w:div w:id="1637182080">
      <w:bodyDiv w:val="1"/>
      <w:marLeft w:val="0"/>
      <w:marRight w:val="0"/>
      <w:marTop w:val="0"/>
      <w:marBottom w:val="0"/>
      <w:divBdr>
        <w:top w:val="none" w:sz="0" w:space="0" w:color="auto"/>
        <w:left w:val="none" w:sz="0" w:space="0" w:color="auto"/>
        <w:bottom w:val="none" w:sz="0" w:space="0" w:color="auto"/>
        <w:right w:val="none" w:sz="0" w:space="0" w:color="auto"/>
      </w:divBdr>
    </w:div>
    <w:div w:id="1641839937">
      <w:bodyDiv w:val="1"/>
      <w:marLeft w:val="0"/>
      <w:marRight w:val="0"/>
      <w:marTop w:val="0"/>
      <w:marBottom w:val="0"/>
      <w:divBdr>
        <w:top w:val="none" w:sz="0" w:space="0" w:color="auto"/>
        <w:left w:val="none" w:sz="0" w:space="0" w:color="auto"/>
        <w:bottom w:val="none" w:sz="0" w:space="0" w:color="auto"/>
        <w:right w:val="none" w:sz="0" w:space="0" w:color="auto"/>
      </w:divBdr>
    </w:div>
    <w:div w:id="1666320428">
      <w:bodyDiv w:val="1"/>
      <w:marLeft w:val="0"/>
      <w:marRight w:val="0"/>
      <w:marTop w:val="0"/>
      <w:marBottom w:val="0"/>
      <w:divBdr>
        <w:top w:val="none" w:sz="0" w:space="0" w:color="auto"/>
        <w:left w:val="none" w:sz="0" w:space="0" w:color="auto"/>
        <w:bottom w:val="none" w:sz="0" w:space="0" w:color="auto"/>
        <w:right w:val="none" w:sz="0" w:space="0" w:color="auto"/>
      </w:divBdr>
    </w:div>
    <w:div w:id="1673600430">
      <w:bodyDiv w:val="1"/>
      <w:marLeft w:val="0"/>
      <w:marRight w:val="0"/>
      <w:marTop w:val="0"/>
      <w:marBottom w:val="0"/>
      <w:divBdr>
        <w:top w:val="none" w:sz="0" w:space="0" w:color="auto"/>
        <w:left w:val="none" w:sz="0" w:space="0" w:color="auto"/>
        <w:bottom w:val="none" w:sz="0" w:space="0" w:color="auto"/>
        <w:right w:val="none" w:sz="0" w:space="0" w:color="auto"/>
      </w:divBdr>
    </w:div>
    <w:div w:id="1678771328">
      <w:bodyDiv w:val="1"/>
      <w:marLeft w:val="0"/>
      <w:marRight w:val="0"/>
      <w:marTop w:val="0"/>
      <w:marBottom w:val="0"/>
      <w:divBdr>
        <w:top w:val="none" w:sz="0" w:space="0" w:color="auto"/>
        <w:left w:val="none" w:sz="0" w:space="0" w:color="auto"/>
        <w:bottom w:val="none" w:sz="0" w:space="0" w:color="auto"/>
        <w:right w:val="none" w:sz="0" w:space="0" w:color="auto"/>
      </w:divBdr>
    </w:div>
    <w:div w:id="1685352745">
      <w:bodyDiv w:val="1"/>
      <w:marLeft w:val="0"/>
      <w:marRight w:val="0"/>
      <w:marTop w:val="0"/>
      <w:marBottom w:val="0"/>
      <w:divBdr>
        <w:top w:val="none" w:sz="0" w:space="0" w:color="auto"/>
        <w:left w:val="none" w:sz="0" w:space="0" w:color="auto"/>
        <w:bottom w:val="none" w:sz="0" w:space="0" w:color="auto"/>
        <w:right w:val="none" w:sz="0" w:space="0" w:color="auto"/>
      </w:divBdr>
    </w:div>
    <w:div w:id="1688215514">
      <w:bodyDiv w:val="1"/>
      <w:marLeft w:val="0"/>
      <w:marRight w:val="0"/>
      <w:marTop w:val="0"/>
      <w:marBottom w:val="0"/>
      <w:divBdr>
        <w:top w:val="none" w:sz="0" w:space="0" w:color="auto"/>
        <w:left w:val="none" w:sz="0" w:space="0" w:color="auto"/>
        <w:bottom w:val="none" w:sz="0" w:space="0" w:color="auto"/>
        <w:right w:val="none" w:sz="0" w:space="0" w:color="auto"/>
      </w:divBdr>
    </w:div>
    <w:div w:id="1695881831">
      <w:bodyDiv w:val="1"/>
      <w:marLeft w:val="0"/>
      <w:marRight w:val="0"/>
      <w:marTop w:val="0"/>
      <w:marBottom w:val="0"/>
      <w:divBdr>
        <w:top w:val="none" w:sz="0" w:space="0" w:color="auto"/>
        <w:left w:val="none" w:sz="0" w:space="0" w:color="auto"/>
        <w:bottom w:val="none" w:sz="0" w:space="0" w:color="auto"/>
        <w:right w:val="none" w:sz="0" w:space="0" w:color="auto"/>
      </w:divBdr>
    </w:div>
    <w:div w:id="1718623471">
      <w:bodyDiv w:val="1"/>
      <w:marLeft w:val="0"/>
      <w:marRight w:val="0"/>
      <w:marTop w:val="0"/>
      <w:marBottom w:val="0"/>
      <w:divBdr>
        <w:top w:val="none" w:sz="0" w:space="0" w:color="auto"/>
        <w:left w:val="none" w:sz="0" w:space="0" w:color="auto"/>
        <w:bottom w:val="none" w:sz="0" w:space="0" w:color="auto"/>
        <w:right w:val="none" w:sz="0" w:space="0" w:color="auto"/>
      </w:divBdr>
    </w:div>
    <w:div w:id="1719233573">
      <w:bodyDiv w:val="1"/>
      <w:marLeft w:val="0"/>
      <w:marRight w:val="0"/>
      <w:marTop w:val="0"/>
      <w:marBottom w:val="0"/>
      <w:divBdr>
        <w:top w:val="none" w:sz="0" w:space="0" w:color="auto"/>
        <w:left w:val="none" w:sz="0" w:space="0" w:color="auto"/>
        <w:bottom w:val="none" w:sz="0" w:space="0" w:color="auto"/>
        <w:right w:val="none" w:sz="0" w:space="0" w:color="auto"/>
      </w:divBdr>
    </w:div>
    <w:div w:id="1720934229">
      <w:bodyDiv w:val="1"/>
      <w:marLeft w:val="0"/>
      <w:marRight w:val="0"/>
      <w:marTop w:val="0"/>
      <w:marBottom w:val="0"/>
      <w:divBdr>
        <w:top w:val="none" w:sz="0" w:space="0" w:color="auto"/>
        <w:left w:val="none" w:sz="0" w:space="0" w:color="auto"/>
        <w:bottom w:val="none" w:sz="0" w:space="0" w:color="auto"/>
        <w:right w:val="none" w:sz="0" w:space="0" w:color="auto"/>
      </w:divBdr>
    </w:div>
    <w:div w:id="1723023584">
      <w:bodyDiv w:val="1"/>
      <w:marLeft w:val="0"/>
      <w:marRight w:val="0"/>
      <w:marTop w:val="0"/>
      <w:marBottom w:val="0"/>
      <w:divBdr>
        <w:top w:val="none" w:sz="0" w:space="0" w:color="auto"/>
        <w:left w:val="none" w:sz="0" w:space="0" w:color="auto"/>
        <w:bottom w:val="none" w:sz="0" w:space="0" w:color="auto"/>
        <w:right w:val="none" w:sz="0" w:space="0" w:color="auto"/>
      </w:divBdr>
    </w:div>
    <w:div w:id="1730028561">
      <w:bodyDiv w:val="1"/>
      <w:marLeft w:val="0"/>
      <w:marRight w:val="0"/>
      <w:marTop w:val="0"/>
      <w:marBottom w:val="0"/>
      <w:divBdr>
        <w:top w:val="none" w:sz="0" w:space="0" w:color="auto"/>
        <w:left w:val="none" w:sz="0" w:space="0" w:color="auto"/>
        <w:bottom w:val="none" w:sz="0" w:space="0" w:color="auto"/>
        <w:right w:val="none" w:sz="0" w:space="0" w:color="auto"/>
      </w:divBdr>
    </w:div>
    <w:div w:id="1730692168">
      <w:bodyDiv w:val="1"/>
      <w:marLeft w:val="0"/>
      <w:marRight w:val="0"/>
      <w:marTop w:val="0"/>
      <w:marBottom w:val="0"/>
      <w:divBdr>
        <w:top w:val="none" w:sz="0" w:space="0" w:color="auto"/>
        <w:left w:val="none" w:sz="0" w:space="0" w:color="auto"/>
        <w:bottom w:val="none" w:sz="0" w:space="0" w:color="auto"/>
        <w:right w:val="none" w:sz="0" w:space="0" w:color="auto"/>
      </w:divBdr>
    </w:div>
    <w:div w:id="1736125377">
      <w:bodyDiv w:val="1"/>
      <w:marLeft w:val="0"/>
      <w:marRight w:val="0"/>
      <w:marTop w:val="0"/>
      <w:marBottom w:val="0"/>
      <w:divBdr>
        <w:top w:val="none" w:sz="0" w:space="0" w:color="auto"/>
        <w:left w:val="none" w:sz="0" w:space="0" w:color="auto"/>
        <w:bottom w:val="none" w:sz="0" w:space="0" w:color="auto"/>
        <w:right w:val="none" w:sz="0" w:space="0" w:color="auto"/>
      </w:divBdr>
    </w:div>
    <w:div w:id="1739397159">
      <w:bodyDiv w:val="1"/>
      <w:marLeft w:val="0"/>
      <w:marRight w:val="0"/>
      <w:marTop w:val="0"/>
      <w:marBottom w:val="0"/>
      <w:divBdr>
        <w:top w:val="none" w:sz="0" w:space="0" w:color="auto"/>
        <w:left w:val="none" w:sz="0" w:space="0" w:color="auto"/>
        <w:bottom w:val="none" w:sz="0" w:space="0" w:color="auto"/>
        <w:right w:val="none" w:sz="0" w:space="0" w:color="auto"/>
      </w:divBdr>
    </w:div>
    <w:div w:id="1745251737">
      <w:bodyDiv w:val="1"/>
      <w:marLeft w:val="0"/>
      <w:marRight w:val="0"/>
      <w:marTop w:val="0"/>
      <w:marBottom w:val="0"/>
      <w:divBdr>
        <w:top w:val="none" w:sz="0" w:space="0" w:color="auto"/>
        <w:left w:val="none" w:sz="0" w:space="0" w:color="auto"/>
        <w:bottom w:val="none" w:sz="0" w:space="0" w:color="auto"/>
        <w:right w:val="none" w:sz="0" w:space="0" w:color="auto"/>
      </w:divBdr>
    </w:div>
    <w:div w:id="1746802048">
      <w:bodyDiv w:val="1"/>
      <w:marLeft w:val="0"/>
      <w:marRight w:val="0"/>
      <w:marTop w:val="0"/>
      <w:marBottom w:val="0"/>
      <w:divBdr>
        <w:top w:val="none" w:sz="0" w:space="0" w:color="auto"/>
        <w:left w:val="none" w:sz="0" w:space="0" w:color="auto"/>
        <w:bottom w:val="none" w:sz="0" w:space="0" w:color="auto"/>
        <w:right w:val="none" w:sz="0" w:space="0" w:color="auto"/>
      </w:divBdr>
    </w:div>
    <w:div w:id="1756781331">
      <w:bodyDiv w:val="1"/>
      <w:marLeft w:val="0"/>
      <w:marRight w:val="0"/>
      <w:marTop w:val="0"/>
      <w:marBottom w:val="0"/>
      <w:divBdr>
        <w:top w:val="none" w:sz="0" w:space="0" w:color="auto"/>
        <w:left w:val="none" w:sz="0" w:space="0" w:color="auto"/>
        <w:bottom w:val="none" w:sz="0" w:space="0" w:color="auto"/>
        <w:right w:val="none" w:sz="0" w:space="0" w:color="auto"/>
      </w:divBdr>
    </w:div>
    <w:div w:id="1765495623">
      <w:bodyDiv w:val="1"/>
      <w:marLeft w:val="0"/>
      <w:marRight w:val="0"/>
      <w:marTop w:val="0"/>
      <w:marBottom w:val="0"/>
      <w:divBdr>
        <w:top w:val="none" w:sz="0" w:space="0" w:color="auto"/>
        <w:left w:val="none" w:sz="0" w:space="0" w:color="auto"/>
        <w:bottom w:val="none" w:sz="0" w:space="0" w:color="auto"/>
        <w:right w:val="none" w:sz="0" w:space="0" w:color="auto"/>
      </w:divBdr>
    </w:div>
    <w:div w:id="1772429674">
      <w:bodyDiv w:val="1"/>
      <w:marLeft w:val="0"/>
      <w:marRight w:val="0"/>
      <w:marTop w:val="0"/>
      <w:marBottom w:val="0"/>
      <w:divBdr>
        <w:top w:val="none" w:sz="0" w:space="0" w:color="auto"/>
        <w:left w:val="none" w:sz="0" w:space="0" w:color="auto"/>
        <w:bottom w:val="none" w:sz="0" w:space="0" w:color="auto"/>
        <w:right w:val="none" w:sz="0" w:space="0" w:color="auto"/>
      </w:divBdr>
    </w:div>
    <w:div w:id="1777216097">
      <w:bodyDiv w:val="1"/>
      <w:marLeft w:val="0"/>
      <w:marRight w:val="0"/>
      <w:marTop w:val="0"/>
      <w:marBottom w:val="0"/>
      <w:divBdr>
        <w:top w:val="none" w:sz="0" w:space="0" w:color="auto"/>
        <w:left w:val="none" w:sz="0" w:space="0" w:color="auto"/>
        <w:bottom w:val="none" w:sz="0" w:space="0" w:color="auto"/>
        <w:right w:val="none" w:sz="0" w:space="0" w:color="auto"/>
      </w:divBdr>
    </w:div>
    <w:div w:id="1779175275">
      <w:bodyDiv w:val="1"/>
      <w:marLeft w:val="0"/>
      <w:marRight w:val="0"/>
      <w:marTop w:val="0"/>
      <w:marBottom w:val="0"/>
      <w:divBdr>
        <w:top w:val="none" w:sz="0" w:space="0" w:color="auto"/>
        <w:left w:val="none" w:sz="0" w:space="0" w:color="auto"/>
        <w:bottom w:val="none" w:sz="0" w:space="0" w:color="auto"/>
        <w:right w:val="none" w:sz="0" w:space="0" w:color="auto"/>
      </w:divBdr>
    </w:div>
    <w:div w:id="1794520842">
      <w:bodyDiv w:val="1"/>
      <w:marLeft w:val="0"/>
      <w:marRight w:val="0"/>
      <w:marTop w:val="0"/>
      <w:marBottom w:val="0"/>
      <w:divBdr>
        <w:top w:val="none" w:sz="0" w:space="0" w:color="auto"/>
        <w:left w:val="none" w:sz="0" w:space="0" w:color="auto"/>
        <w:bottom w:val="none" w:sz="0" w:space="0" w:color="auto"/>
        <w:right w:val="none" w:sz="0" w:space="0" w:color="auto"/>
      </w:divBdr>
    </w:div>
    <w:div w:id="1810200426">
      <w:bodyDiv w:val="1"/>
      <w:marLeft w:val="0"/>
      <w:marRight w:val="0"/>
      <w:marTop w:val="0"/>
      <w:marBottom w:val="0"/>
      <w:divBdr>
        <w:top w:val="none" w:sz="0" w:space="0" w:color="auto"/>
        <w:left w:val="none" w:sz="0" w:space="0" w:color="auto"/>
        <w:bottom w:val="none" w:sz="0" w:space="0" w:color="auto"/>
        <w:right w:val="none" w:sz="0" w:space="0" w:color="auto"/>
      </w:divBdr>
    </w:div>
    <w:div w:id="1811093695">
      <w:bodyDiv w:val="1"/>
      <w:marLeft w:val="0"/>
      <w:marRight w:val="0"/>
      <w:marTop w:val="0"/>
      <w:marBottom w:val="0"/>
      <w:divBdr>
        <w:top w:val="none" w:sz="0" w:space="0" w:color="auto"/>
        <w:left w:val="none" w:sz="0" w:space="0" w:color="auto"/>
        <w:bottom w:val="none" w:sz="0" w:space="0" w:color="auto"/>
        <w:right w:val="none" w:sz="0" w:space="0" w:color="auto"/>
      </w:divBdr>
    </w:div>
    <w:div w:id="1812677023">
      <w:bodyDiv w:val="1"/>
      <w:marLeft w:val="0"/>
      <w:marRight w:val="0"/>
      <w:marTop w:val="0"/>
      <w:marBottom w:val="0"/>
      <w:divBdr>
        <w:top w:val="none" w:sz="0" w:space="0" w:color="auto"/>
        <w:left w:val="none" w:sz="0" w:space="0" w:color="auto"/>
        <w:bottom w:val="none" w:sz="0" w:space="0" w:color="auto"/>
        <w:right w:val="none" w:sz="0" w:space="0" w:color="auto"/>
      </w:divBdr>
    </w:div>
    <w:div w:id="1823958945">
      <w:bodyDiv w:val="1"/>
      <w:marLeft w:val="0"/>
      <w:marRight w:val="0"/>
      <w:marTop w:val="0"/>
      <w:marBottom w:val="0"/>
      <w:divBdr>
        <w:top w:val="none" w:sz="0" w:space="0" w:color="auto"/>
        <w:left w:val="none" w:sz="0" w:space="0" w:color="auto"/>
        <w:bottom w:val="none" w:sz="0" w:space="0" w:color="auto"/>
        <w:right w:val="none" w:sz="0" w:space="0" w:color="auto"/>
      </w:divBdr>
    </w:div>
    <w:div w:id="1840005024">
      <w:bodyDiv w:val="1"/>
      <w:marLeft w:val="0"/>
      <w:marRight w:val="0"/>
      <w:marTop w:val="0"/>
      <w:marBottom w:val="0"/>
      <w:divBdr>
        <w:top w:val="none" w:sz="0" w:space="0" w:color="auto"/>
        <w:left w:val="none" w:sz="0" w:space="0" w:color="auto"/>
        <w:bottom w:val="none" w:sz="0" w:space="0" w:color="auto"/>
        <w:right w:val="none" w:sz="0" w:space="0" w:color="auto"/>
      </w:divBdr>
    </w:div>
    <w:div w:id="1840150050">
      <w:bodyDiv w:val="1"/>
      <w:marLeft w:val="0"/>
      <w:marRight w:val="0"/>
      <w:marTop w:val="0"/>
      <w:marBottom w:val="0"/>
      <w:divBdr>
        <w:top w:val="none" w:sz="0" w:space="0" w:color="auto"/>
        <w:left w:val="none" w:sz="0" w:space="0" w:color="auto"/>
        <w:bottom w:val="none" w:sz="0" w:space="0" w:color="auto"/>
        <w:right w:val="none" w:sz="0" w:space="0" w:color="auto"/>
      </w:divBdr>
    </w:div>
    <w:div w:id="1842892637">
      <w:bodyDiv w:val="1"/>
      <w:marLeft w:val="0"/>
      <w:marRight w:val="0"/>
      <w:marTop w:val="0"/>
      <w:marBottom w:val="0"/>
      <w:divBdr>
        <w:top w:val="none" w:sz="0" w:space="0" w:color="auto"/>
        <w:left w:val="none" w:sz="0" w:space="0" w:color="auto"/>
        <w:bottom w:val="none" w:sz="0" w:space="0" w:color="auto"/>
        <w:right w:val="none" w:sz="0" w:space="0" w:color="auto"/>
      </w:divBdr>
    </w:div>
    <w:div w:id="1848321575">
      <w:bodyDiv w:val="1"/>
      <w:marLeft w:val="0"/>
      <w:marRight w:val="0"/>
      <w:marTop w:val="0"/>
      <w:marBottom w:val="0"/>
      <w:divBdr>
        <w:top w:val="none" w:sz="0" w:space="0" w:color="auto"/>
        <w:left w:val="none" w:sz="0" w:space="0" w:color="auto"/>
        <w:bottom w:val="none" w:sz="0" w:space="0" w:color="auto"/>
        <w:right w:val="none" w:sz="0" w:space="0" w:color="auto"/>
      </w:divBdr>
    </w:div>
    <w:div w:id="1857038319">
      <w:bodyDiv w:val="1"/>
      <w:marLeft w:val="0"/>
      <w:marRight w:val="0"/>
      <w:marTop w:val="0"/>
      <w:marBottom w:val="0"/>
      <w:divBdr>
        <w:top w:val="none" w:sz="0" w:space="0" w:color="auto"/>
        <w:left w:val="none" w:sz="0" w:space="0" w:color="auto"/>
        <w:bottom w:val="none" w:sz="0" w:space="0" w:color="auto"/>
        <w:right w:val="none" w:sz="0" w:space="0" w:color="auto"/>
      </w:divBdr>
    </w:div>
    <w:div w:id="1858034148">
      <w:bodyDiv w:val="1"/>
      <w:marLeft w:val="0"/>
      <w:marRight w:val="0"/>
      <w:marTop w:val="0"/>
      <w:marBottom w:val="0"/>
      <w:divBdr>
        <w:top w:val="none" w:sz="0" w:space="0" w:color="auto"/>
        <w:left w:val="none" w:sz="0" w:space="0" w:color="auto"/>
        <w:bottom w:val="none" w:sz="0" w:space="0" w:color="auto"/>
        <w:right w:val="none" w:sz="0" w:space="0" w:color="auto"/>
      </w:divBdr>
    </w:div>
    <w:div w:id="1858426542">
      <w:bodyDiv w:val="1"/>
      <w:marLeft w:val="0"/>
      <w:marRight w:val="0"/>
      <w:marTop w:val="0"/>
      <w:marBottom w:val="0"/>
      <w:divBdr>
        <w:top w:val="none" w:sz="0" w:space="0" w:color="auto"/>
        <w:left w:val="none" w:sz="0" w:space="0" w:color="auto"/>
        <w:bottom w:val="none" w:sz="0" w:space="0" w:color="auto"/>
        <w:right w:val="none" w:sz="0" w:space="0" w:color="auto"/>
      </w:divBdr>
    </w:div>
    <w:div w:id="1860896005">
      <w:bodyDiv w:val="1"/>
      <w:marLeft w:val="0"/>
      <w:marRight w:val="0"/>
      <w:marTop w:val="0"/>
      <w:marBottom w:val="0"/>
      <w:divBdr>
        <w:top w:val="none" w:sz="0" w:space="0" w:color="auto"/>
        <w:left w:val="none" w:sz="0" w:space="0" w:color="auto"/>
        <w:bottom w:val="none" w:sz="0" w:space="0" w:color="auto"/>
        <w:right w:val="none" w:sz="0" w:space="0" w:color="auto"/>
      </w:divBdr>
    </w:div>
    <w:div w:id="1861580579">
      <w:bodyDiv w:val="1"/>
      <w:marLeft w:val="0"/>
      <w:marRight w:val="0"/>
      <w:marTop w:val="0"/>
      <w:marBottom w:val="0"/>
      <w:divBdr>
        <w:top w:val="none" w:sz="0" w:space="0" w:color="auto"/>
        <w:left w:val="none" w:sz="0" w:space="0" w:color="auto"/>
        <w:bottom w:val="none" w:sz="0" w:space="0" w:color="auto"/>
        <w:right w:val="none" w:sz="0" w:space="0" w:color="auto"/>
      </w:divBdr>
    </w:div>
    <w:div w:id="1887327818">
      <w:bodyDiv w:val="1"/>
      <w:marLeft w:val="0"/>
      <w:marRight w:val="0"/>
      <w:marTop w:val="0"/>
      <w:marBottom w:val="0"/>
      <w:divBdr>
        <w:top w:val="none" w:sz="0" w:space="0" w:color="auto"/>
        <w:left w:val="none" w:sz="0" w:space="0" w:color="auto"/>
        <w:bottom w:val="none" w:sz="0" w:space="0" w:color="auto"/>
        <w:right w:val="none" w:sz="0" w:space="0" w:color="auto"/>
      </w:divBdr>
    </w:div>
    <w:div w:id="1901868966">
      <w:bodyDiv w:val="1"/>
      <w:marLeft w:val="0"/>
      <w:marRight w:val="0"/>
      <w:marTop w:val="0"/>
      <w:marBottom w:val="0"/>
      <w:divBdr>
        <w:top w:val="none" w:sz="0" w:space="0" w:color="auto"/>
        <w:left w:val="none" w:sz="0" w:space="0" w:color="auto"/>
        <w:bottom w:val="none" w:sz="0" w:space="0" w:color="auto"/>
        <w:right w:val="none" w:sz="0" w:space="0" w:color="auto"/>
      </w:divBdr>
    </w:div>
    <w:div w:id="1906912396">
      <w:bodyDiv w:val="1"/>
      <w:marLeft w:val="0"/>
      <w:marRight w:val="0"/>
      <w:marTop w:val="0"/>
      <w:marBottom w:val="0"/>
      <w:divBdr>
        <w:top w:val="none" w:sz="0" w:space="0" w:color="auto"/>
        <w:left w:val="none" w:sz="0" w:space="0" w:color="auto"/>
        <w:bottom w:val="none" w:sz="0" w:space="0" w:color="auto"/>
        <w:right w:val="none" w:sz="0" w:space="0" w:color="auto"/>
      </w:divBdr>
    </w:div>
    <w:div w:id="1909219941">
      <w:bodyDiv w:val="1"/>
      <w:marLeft w:val="0"/>
      <w:marRight w:val="0"/>
      <w:marTop w:val="0"/>
      <w:marBottom w:val="0"/>
      <w:divBdr>
        <w:top w:val="none" w:sz="0" w:space="0" w:color="auto"/>
        <w:left w:val="none" w:sz="0" w:space="0" w:color="auto"/>
        <w:bottom w:val="none" w:sz="0" w:space="0" w:color="auto"/>
        <w:right w:val="none" w:sz="0" w:space="0" w:color="auto"/>
      </w:divBdr>
    </w:div>
    <w:div w:id="1913854551">
      <w:bodyDiv w:val="1"/>
      <w:marLeft w:val="0"/>
      <w:marRight w:val="0"/>
      <w:marTop w:val="0"/>
      <w:marBottom w:val="0"/>
      <w:divBdr>
        <w:top w:val="none" w:sz="0" w:space="0" w:color="auto"/>
        <w:left w:val="none" w:sz="0" w:space="0" w:color="auto"/>
        <w:bottom w:val="none" w:sz="0" w:space="0" w:color="auto"/>
        <w:right w:val="none" w:sz="0" w:space="0" w:color="auto"/>
      </w:divBdr>
    </w:div>
    <w:div w:id="1914704468">
      <w:bodyDiv w:val="1"/>
      <w:marLeft w:val="0"/>
      <w:marRight w:val="0"/>
      <w:marTop w:val="0"/>
      <w:marBottom w:val="0"/>
      <w:divBdr>
        <w:top w:val="none" w:sz="0" w:space="0" w:color="auto"/>
        <w:left w:val="none" w:sz="0" w:space="0" w:color="auto"/>
        <w:bottom w:val="none" w:sz="0" w:space="0" w:color="auto"/>
        <w:right w:val="none" w:sz="0" w:space="0" w:color="auto"/>
      </w:divBdr>
    </w:div>
    <w:div w:id="1915429868">
      <w:bodyDiv w:val="1"/>
      <w:marLeft w:val="0"/>
      <w:marRight w:val="0"/>
      <w:marTop w:val="0"/>
      <w:marBottom w:val="0"/>
      <w:divBdr>
        <w:top w:val="none" w:sz="0" w:space="0" w:color="auto"/>
        <w:left w:val="none" w:sz="0" w:space="0" w:color="auto"/>
        <w:bottom w:val="none" w:sz="0" w:space="0" w:color="auto"/>
        <w:right w:val="none" w:sz="0" w:space="0" w:color="auto"/>
      </w:divBdr>
    </w:div>
    <w:div w:id="1944342982">
      <w:bodyDiv w:val="1"/>
      <w:marLeft w:val="0"/>
      <w:marRight w:val="0"/>
      <w:marTop w:val="0"/>
      <w:marBottom w:val="0"/>
      <w:divBdr>
        <w:top w:val="none" w:sz="0" w:space="0" w:color="auto"/>
        <w:left w:val="none" w:sz="0" w:space="0" w:color="auto"/>
        <w:bottom w:val="none" w:sz="0" w:space="0" w:color="auto"/>
        <w:right w:val="none" w:sz="0" w:space="0" w:color="auto"/>
      </w:divBdr>
    </w:div>
    <w:div w:id="1949585020">
      <w:bodyDiv w:val="1"/>
      <w:marLeft w:val="0"/>
      <w:marRight w:val="0"/>
      <w:marTop w:val="0"/>
      <w:marBottom w:val="0"/>
      <w:divBdr>
        <w:top w:val="none" w:sz="0" w:space="0" w:color="auto"/>
        <w:left w:val="none" w:sz="0" w:space="0" w:color="auto"/>
        <w:bottom w:val="none" w:sz="0" w:space="0" w:color="auto"/>
        <w:right w:val="none" w:sz="0" w:space="0" w:color="auto"/>
      </w:divBdr>
      <w:divsChild>
        <w:div w:id="1517227445">
          <w:marLeft w:val="0"/>
          <w:marRight w:val="0"/>
          <w:marTop w:val="0"/>
          <w:marBottom w:val="0"/>
          <w:divBdr>
            <w:top w:val="none" w:sz="0" w:space="0" w:color="auto"/>
            <w:left w:val="none" w:sz="0" w:space="0" w:color="auto"/>
            <w:bottom w:val="none" w:sz="0" w:space="0" w:color="auto"/>
            <w:right w:val="none" w:sz="0" w:space="0" w:color="auto"/>
          </w:divBdr>
          <w:divsChild>
            <w:div w:id="35736517">
              <w:marLeft w:val="0"/>
              <w:marRight w:val="60"/>
              <w:marTop w:val="0"/>
              <w:marBottom w:val="0"/>
              <w:divBdr>
                <w:top w:val="none" w:sz="0" w:space="0" w:color="auto"/>
                <w:left w:val="none" w:sz="0" w:space="0" w:color="auto"/>
                <w:bottom w:val="none" w:sz="0" w:space="0" w:color="auto"/>
                <w:right w:val="none" w:sz="0" w:space="0" w:color="auto"/>
              </w:divBdr>
              <w:divsChild>
                <w:div w:id="1332023264">
                  <w:marLeft w:val="0"/>
                  <w:marRight w:val="0"/>
                  <w:marTop w:val="0"/>
                  <w:marBottom w:val="120"/>
                  <w:divBdr>
                    <w:top w:val="single" w:sz="6" w:space="0" w:color="C0C0C0"/>
                    <w:left w:val="single" w:sz="6" w:space="0" w:color="D9D9D9"/>
                    <w:bottom w:val="single" w:sz="6" w:space="0" w:color="D9D9D9"/>
                    <w:right w:val="single" w:sz="6" w:space="0" w:color="D9D9D9"/>
                  </w:divBdr>
                  <w:divsChild>
                    <w:div w:id="9967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3941">
          <w:marLeft w:val="0"/>
          <w:marRight w:val="0"/>
          <w:marTop w:val="0"/>
          <w:marBottom w:val="0"/>
          <w:divBdr>
            <w:top w:val="none" w:sz="0" w:space="0" w:color="auto"/>
            <w:left w:val="none" w:sz="0" w:space="0" w:color="auto"/>
            <w:bottom w:val="none" w:sz="0" w:space="0" w:color="auto"/>
            <w:right w:val="none" w:sz="0" w:space="0" w:color="auto"/>
          </w:divBdr>
          <w:divsChild>
            <w:div w:id="1464231519">
              <w:marLeft w:val="60"/>
              <w:marRight w:val="0"/>
              <w:marTop w:val="0"/>
              <w:marBottom w:val="0"/>
              <w:divBdr>
                <w:top w:val="none" w:sz="0" w:space="0" w:color="auto"/>
                <w:left w:val="none" w:sz="0" w:space="0" w:color="auto"/>
                <w:bottom w:val="none" w:sz="0" w:space="0" w:color="auto"/>
                <w:right w:val="none" w:sz="0" w:space="0" w:color="auto"/>
              </w:divBdr>
              <w:divsChild>
                <w:div w:id="1914582008">
                  <w:marLeft w:val="0"/>
                  <w:marRight w:val="0"/>
                  <w:marTop w:val="0"/>
                  <w:marBottom w:val="0"/>
                  <w:divBdr>
                    <w:top w:val="none" w:sz="0" w:space="0" w:color="auto"/>
                    <w:left w:val="none" w:sz="0" w:space="0" w:color="auto"/>
                    <w:bottom w:val="none" w:sz="0" w:space="0" w:color="auto"/>
                    <w:right w:val="none" w:sz="0" w:space="0" w:color="auto"/>
                  </w:divBdr>
                  <w:divsChild>
                    <w:div w:id="542520683">
                      <w:marLeft w:val="0"/>
                      <w:marRight w:val="0"/>
                      <w:marTop w:val="0"/>
                      <w:marBottom w:val="120"/>
                      <w:divBdr>
                        <w:top w:val="single" w:sz="6" w:space="0" w:color="F5F5F5"/>
                        <w:left w:val="single" w:sz="6" w:space="0" w:color="F5F5F5"/>
                        <w:bottom w:val="single" w:sz="6" w:space="0" w:color="F5F5F5"/>
                        <w:right w:val="single" w:sz="6" w:space="0" w:color="F5F5F5"/>
                      </w:divBdr>
                      <w:divsChild>
                        <w:div w:id="1554388744">
                          <w:marLeft w:val="0"/>
                          <w:marRight w:val="0"/>
                          <w:marTop w:val="0"/>
                          <w:marBottom w:val="0"/>
                          <w:divBdr>
                            <w:top w:val="none" w:sz="0" w:space="0" w:color="auto"/>
                            <w:left w:val="none" w:sz="0" w:space="0" w:color="auto"/>
                            <w:bottom w:val="none" w:sz="0" w:space="0" w:color="auto"/>
                            <w:right w:val="none" w:sz="0" w:space="0" w:color="auto"/>
                          </w:divBdr>
                          <w:divsChild>
                            <w:div w:id="19323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07443">
      <w:bodyDiv w:val="1"/>
      <w:marLeft w:val="0"/>
      <w:marRight w:val="0"/>
      <w:marTop w:val="0"/>
      <w:marBottom w:val="0"/>
      <w:divBdr>
        <w:top w:val="none" w:sz="0" w:space="0" w:color="auto"/>
        <w:left w:val="none" w:sz="0" w:space="0" w:color="auto"/>
        <w:bottom w:val="none" w:sz="0" w:space="0" w:color="auto"/>
        <w:right w:val="none" w:sz="0" w:space="0" w:color="auto"/>
      </w:divBdr>
    </w:div>
    <w:div w:id="1981960371">
      <w:bodyDiv w:val="1"/>
      <w:marLeft w:val="0"/>
      <w:marRight w:val="0"/>
      <w:marTop w:val="0"/>
      <w:marBottom w:val="0"/>
      <w:divBdr>
        <w:top w:val="none" w:sz="0" w:space="0" w:color="auto"/>
        <w:left w:val="none" w:sz="0" w:space="0" w:color="auto"/>
        <w:bottom w:val="none" w:sz="0" w:space="0" w:color="auto"/>
        <w:right w:val="none" w:sz="0" w:space="0" w:color="auto"/>
      </w:divBdr>
    </w:div>
    <w:div w:id="1983997870">
      <w:bodyDiv w:val="1"/>
      <w:marLeft w:val="0"/>
      <w:marRight w:val="0"/>
      <w:marTop w:val="0"/>
      <w:marBottom w:val="0"/>
      <w:divBdr>
        <w:top w:val="none" w:sz="0" w:space="0" w:color="auto"/>
        <w:left w:val="none" w:sz="0" w:space="0" w:color="auto"/>
        <w:bottom w:val="none" w:sz="0" w:space="0" w:color="auto"/>
        <w:right w:val="none" w:sz="0" w:space="0" w:color="auto"/>
      </w:divBdr>
    </w:div>
    <w:div w:id="1995719233">
      <w:bodyDiv w:val="1"/>
      <w:marLeft w:val="0"/>
      <w:marRight w:val="0"/>
      <w:marTop w:val="0"/>
      <w:marBottom w:val="0"/>
      <w:divBdr>
        <w:top w:val="none" w:sz="0" w:space="0" w:color="auto"/>
        <w:left w:val="none" w:sz="0" w:space="0" w:color="auto"/>
        <w:bottom w:val="none" w:sz="0" w:space="0" w:color="auto"/>
        <w:right w:val="none" w:sz="0" w:space="0" w:color="auto"/>
      </w:divBdr>
    </w:div>
    <w:div w:id="2013296226">
      <w:bodyDiv w:val="1"/>
      <w:marLeft w:val="0"/>
      <w:marRight w:val="0"/>
      <w:marTop w:val="0"/>
      <w:marBottom w:val="0"/>
      <w:divBdr>
        <w:top w:val="none" w:sz="0" w:space="0" w:color="auto"/>
        <w:left w:val="none" w:sz="0" w:space="0" w:color="auto"/>
        <w:bottom w:val="none" w:sz="0" w:space="0" w:color="auto"/>
        <w:right w:val="none" w:sz="0" w:space="0" w:color="auto"/>
      </w:divBdr>
    </w:div>
    <w:div w:id="2030140388">
      <w:bodyDiv w:val="1"/>
      <w:marLeft w:val="0"/>
      <w:marRight w:val="0"/>
      <w:marTop w:val="0"/>
      <w:marBottom w:val="0"/>
      <w:divBdr>
        <w:top w:val="none" w:sz="0" w:space="0" w:color="auto"/>
        <w:left w:val="none" w:sz="0" w:space="0" w:color="auto"/>
        <w:bottom w:val="none" w:sz="0" w:space="0" w:color="auto"/>
        <w:right w:val="none" w:sz="0" w:space="0" w:color="auto"/>
      </w:divBdr>
    </w:div>
    <w:div w:id="2032795659">
      <w:bodyDiv w:val="1"/>
      <w:marLeft w:val="0"/>
      <w:marRight w:val="0"/>
      <w:marTop w:val="0"/>
      <w:marBottom w:val="0"/>
      <w:divBdr>
        <w:top w:val="none" w:sz="0" w:space="0" w:color="auto"/>
        <w:left w:val="none" w:sz="0" w:space="0" w:color="auto"/>
        <w:bottom w:val="none" w:sz="0" w:space="0" w:color="auto"/>
        <w:right w:val="none" w:sz="0" w:space="0" w:color="auto"/>
      </w:divBdr>
    </w:div>
    <w:div w:id="2033535327">
      <w:bodyDiv w:val="1"/>
      <w:marLeft w:val="0"/>
      <w:marRight w:val="0"/>
      <w:marTop w:val="0"/>
      <w:marBottom w:val="0"/>
      <w:divBdr>
        <w:top w:val="none" w:sz="0" w:space="0" w:color="auto"/>
        <w:left w:val="none" w:sz="0" w:space="0" w:color="auto"/>
        <w:bottom w:val="none" w:sz="0" w:space="0" w:color="auto"/>
        <w:right w:val="none" w:sz="0" w:space="0" w:color="auto"/>
      </w:divBdr>
    </w:div>
    <w:div w:id="2036537669">
      <w:bodyDiv w:val="1"/>
      <w:marLeft w:val="0"/>
      <w:marRight w:val="0"/>
      <w:marTop w:val="0"/>
      <w:marBottom w:val="0"/>
      <w:divBdr>
        <w:top w:val="none" w:sz="0" w:space="0" w:color="auto"/>
        <w:left w:val="none" w:sz="0" w:space="0" w:color="auto"/>
        <w:bottom w:val="none" w:sz="0" w:space="0" w:color="auto"/>
        <w:right w:val="none" w:sz="0" w:space="0" w:color="auto"/>
      </w:divBdr>
    </w:div>
    <w:div w:id="2036881260">
      <w:bodyDiv w:val="1"/>
      <w:marLeft w:val="0"/>
      <w:marRight w:val="0"/>
      <w:marTop w:val="0"/>
      <w:marBottom w:val="0"/>
      <w:divBdr>
        <w:top w:val="none" w:sz="0" w:space="0" w:color="auto"/>
        <w:left w:val="none" w:sz="0" w:space="0" w:color="auto"/>
        <w:bottom w:val="none" w:sz="0" w:space="0" w:color="auto"/>
        <w:right w:val="none" w:sz="0" w:space="0" w:color="auto"/>
      </w:divBdr>
    </w:div>
    <w:div w:id="2042431987">
      <w:bodyDiv w:val="1"/>
      <w:marLeft w:val="0"/>
      <w:marRight w:val="0"/>
      <w:marTop w:val="0"/>
      <w:marBottom w:val="0"/>
      <w:divBdr>
        <w:top w:val="none" w:sz="0" w:space="0" w:color="auto"/>
        <w:left w:val="none" w:sz="0" w:space="0" w:color="auto"/>
        <w:bottom w:val="none" w:sz="0" w:space="0" w:color="auto"/>
        <w:right w:val="none" w:sz="0" w:space="0" w:color="auto"/>
      </w:divBdr>
    </w:div>
    <w:div w:id="2058043785">
      <w:bodyDiv w:val="1"/>
      <w:marLeft w:val="0"/>
      <w:marRight w:val="0"/>
      <w:marTop w:val="0"/>
      <w:marBottom w:val="0"/>
      <w:divBdr>
        <w:top w:val="none" w:sz="0" w:space="0" w:color="auto"/>
        <w:left w:val="none" w:sz="0" w:space="0" w:color="auto"/>
        <w:bottom w:val="none" w:sz="0" w:space="0" w:color="auto"/>
        <w:right w:val="none" w:sz="0" w:space="0" w:color="auto"/>
      </w:divBdr>
    </w:div>
    <w:div w:id="2062556091">
      <w:bodyDiv w:val="1"/>
      <w:marLeft w:val="0"/>
      <w:marRight w:val="0"/>
      <w:marTop w:val="0"/>
      <w:marBottom w:val="0"/>
      <w:divBdr>
        <w:top w:val="none" w:sz="0" w:space="0" w:color="auto"/>
        <w:left w:val="none" w:sz="0" w:space="0" w:color="auto"/>
        <w:bottom w:val="none" w:sz="0" w:space="0" w:color="auto"/>
        <w:right w:val="none" w:sz="0" w:space="0" w:color="auto"/>
      </w:divBdr>
    </w:div>
    <w:div w:id="2065634704">
      <w:bodyDiv w:val="1"/>
      <w:marLeft w:val="0"/>
      <w:marRight w:val="0"/>
      <w:marTop w:val="0"/>
      <w:marBottom w:val="0"/>
      <w:divBdr>
        <w:top w:val="none" w:sz="0" w:space="0" w:color="auto"/>
        <w:left w:val="none" w:sz="0" w:space="0" w:color="auto"/>
        <w:bottom w:val="none" w:sz="0" w:space="0" w:color="auto"/>
        <w:right w:val="none" w:sz="0" w:space="0" w:color="auto"/>
      </w:divBdr>
    </w:div>
    <w:div w:id="2073307973">
      <w:bodyDiv w:val="1"/>
      <w:marLeft w:val="0"/>
      <w:marRight w:val="0"/>
      <w:marTop w:val="0"/>
      <w:marBottom w:val="0"/>
      <w:divBdr>
        <w:top w:val="none" w:sz="0" w:space="0" w:color="auto"/>
        <w:left w:val="none" w:sz="0" w:space="0" w:color="auto"/>
        <w:bottom w:val="none" w:sz="0" w:space="0" w:color="auto"/>
        <w:right w:val="none" w:sz="0" w:space="0" w:color="auto"/>
      </w:divBdr>
    </w:div>
    <w:div w:id="2078547575">
      <w:bodyDiv w:val="1"/>
      <w:marLeft w:val="0"/>
      <w:marRight w:val="0"/>
      <w:marTop w:val="0"/>
      <w:marBottom w:val="0"/>
      <w:divBdr>
        <w:top w:val="none" w:sz="0" w:space="0" w:color="auto"/>
        <w:left w:val="none" w:sz="0" w:space="0" w:color="auto"/>
        <w:bottom w:val="none" w:sz="0" w:space="0" w:color="auto"/>
        <w:right w:val="none" w:sz="0" w:space="0" w:color="auto"/>
      </w:divBdr>
    </w:div>
    <w:div w:id="2082942465">
      <w:bodyDiv w:val="1"/>
      <w:marLeft w:val="0"/>
      <w:marRight w:val="0"/>
      <w:marTop w:val="0"/>
      <w:marBottom w:val="0"/>
      <w:divBdr>
        <w:top w:val="none" w:sz="0" w:space="0" w:color="auto"/>
        <w:left w:val="none" w:sz="0" w:space="0" w:color="auto"/>
        <w:bottom w:val="none" w:sz="0" w:space="0" w:color="auto"/>
        <w:right w:val="none" w:sz="0" w:space="0" w:color="auto"/>
      </w:divBdr>
    </w:div>
    <w:div w:id="2088529052">
      <w:bodyDiv w:val="1"/>
      <w:marLeft w:val="0"/>
      <w:marRight w:val="0"/>
      <w:marTop w:val="0"/>
      <w:marBottom w:val="0"/>
      <w:divBdr>
        <w:top w:val="none" w:sz="0" w:space="0" w:color="auto"/>
        <w:left w:val="none" w:sz="0" w:space="0" w:color="auto"/>
        <w:bottom w:val="none" w:sz="0" w:space="0" w:color="auto"/>
        <w:right w:val="none" w:sz="0" w:space="0" w:color="auto"/>
      </w:divBdr>
    </w:div>
    <w:div w:id="2107656167">
      <w:bodyDiv w:val="1"/>
      <w:marLeft w:val="0"/>
      <w:marRight w:val="0"/>
      <w:marTop w:val="0"/>
      <w:marBottom w:val="0"/>
      <w:divBdr>
        <w:top w:val="none" w:sz="0" w:space="0" w:color="auto"/>
        <w:left w:val="none" w:sz="0" w:space="0" w:color="auto"/>
        <w:bottom w:val="none" w:sz="0" w:space="0" w:color="auto"/>
        <w:right w:val="none" w:sz="0" w:space="0" w:color="auto"/>
      </w:divBdr>
    </w:div>
    <w:div w:id="2107994793">
      <w:bodyDiv w:val="1"/>
      <w:marLeft w:val="0"/>
      <w:marRight w:val="0"/>
      <w:marTop w:val="0"/>
      <w:marBottom w:val="0"/>
      <w:divBdr>
        <w:top w:val="none" w:sz="0" w:space="0" w:color="auto"/>
        <w:left w:val="none" w:sz="0" w:space="0" w:color="auto"/>
        <w:bottom w:val="none" w:sz="0" w:space="0" w:color="auto"/>
        <w:right w:val="none" w:sz="0" w:space="0" w:color="auto"/>
      </w:divBdr>
    </w:div>
    <w:div w:id="2108305183">
      <w:bodyDiv w:val="1"/>
      <w:marLeft w:val="0"/>
      <w:marRight w:val="0"/>
      <w:marTop w:val="0"/>
      <w:marBottom w:val="0"/>
      <w:divBdr>
        <w:top w:val="none" w:sz="0" w:space="0" w:color="auto"/>
        <w:left w:val="none" w:sz="0" w:space="0" w:color="auto"/>
        <w:bottom w:val="none" w:sz="0" w:space="0" w:color="auto"/>
        <w:right w:val="none" w:sz="0" w:space="0" w:color="auto"/>
      </w:divBdr>
    </w:div>
    <w:div w:id="2120055773">
      <w:bodyDiv w:val="1"/>
      <w:marLeft w:val="0"/>
      <w:marRight w:val="0"/>
      <w:marTop w:val="0"/>
      <w:marBottom w:val="0"/>
      <w:divBdr>
        <w:top w:val="none" w:sz="0" w:space="0" w:color="auto"/>
        <w:left w:val="none" w:sz="0" w:space="0" w:color="auto"/>
        <w:bottom w:val="none" w:sz="0" w:space="0" w:color="auto"/>
        <w:right w:val="none" w:sz="0" w:space="0" w:color="auto"/>
      </w:divBdr>
    </w:div>
    <w:div w:id="2120906415">
      <w:bodyDiv w:val="1"/>
      <w:marLeft w:val="0"/>
      <w:marRight w:val="0"/>
      <w:marTop w:val="0"/>
      <w:marBottom w:val="0"/>
      <w:divBdr>
        <w:top w:val="none" w:sz="0" w:space="0" w:color="auto"/>
        <w:left w:val="none" w:sz="0" w:space="0" w:color="auto"/>
        <w:bottom w:val="none" w:sz="0" w:space="0" w:color="auto"/>
        <w:right w:val="none" w:sz="0" w:space="0" w:color="auto"/>
      </w:divBdr>
    </w:div>
    <w:div w:id="2131319718">
      <w:bodyDiv w:val="1"/>
      <w:marLeft w:val="0"/>
      <w:marRight w:val="0"/>
      <w:marTop w:val="0"/>
      <w:marBottom w:val="0"/>
      <w:divBdr>
        <w:top w:val="none" w:sz="0" w:space="0" w:color="auto"/>
        <w:left w:val="none" w:sz="0" w:space="0" w:color="auto"/>
        <w:bottom w:val="none" w:sz="0" w:space="0" w:color="auto"/>
        <w:right w:val="none" w:sz="0" w:space="0" w:color="auto"/>
      </w:divBdr>
    </w:div>
    <w:div w:id="2134208016">
      <w:bodyDiv w:val="1"/>
      <w:marLeft w:val="0"/>
      <w:marRight w:val="0"/>
      <w:marTop w:val="0"/>
      <w:marBottom w:val="0"/>
      <w:divBdr>
        <w:top w:val="none" w:sz="0" w:space="0" w:color="auto"/>
        <w:left w:val="none" w:sz="0" w:space="0" w:color="auto"/>
        <w:bottom w:val="none" w:sz="0" w:space="0" w:color="auto"/>
        <w:right w:val="none" w:sz="0" w:space="0" w:color="auto"/>
      </w:divBdr>
    </w:div>
    <w:div w:id="2141224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7.xml"/><Relationship Id="rId84" Type="http://schemas.openxmlformats.org/officeDocument/2006/relationships/image" Target="media/image5.png"/><Relationship Id="rId7" Type="http://schemas.openxmlformats.org/officeDocument/2006/relationships/styles" Target="styles.xml"/><Relationship Id="rId71" Type="http://schemas.openxmlformats.org/officeDocument/2006/relationships/chart" Target="charts/chart5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10.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42.xml"/><Relationship Id="rId82" Type="http://schemas.openxmlformats.org/officeDocument/2006/relationships/image" Target="media/image3.png"/><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8" Type="http://schemas.openxmlformats.org/officeDocument/2006/relationships/settings" Target="settings.xml"/><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image" Target="media/image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footnotes" Target="footnotes.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Dropbox\NRC%20Templates\2016%20-%20Formal%20Proposal%20Template%20-%20Quantitativ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ocalhost\Users\richardjenkins\Dropbox\Shared%20Projects\2015-697%20Library%20and%20Archives\2015-697B%20Library%20and%20Archives%20Quant%201\Tabs\Data%20for%20Maps.xlsx" TargetMode="Externa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0.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4.xml"/></Relationships>
</file>

<file path=word/charts/_rels/chart56.xml.rels><?xml version="1.0" encoding="UTF-8" standalone="yes"?>
<Relationships xmlns="http://schemas.openxmlformats.org/package/2006/relationships"><Relationship Id="rId1" Type="http://schemas.openxmlformats.org/officeDocument/2006/relationships/oleObject" Target="file:///\\localhost\Users\richardjenkins\Dropbox\Shared%20Projects\2015-697%20Library%20and%20Archives\2015-697B%20Library%20and%20Archives%20Quant%201\Tabs\Data%20for%20Maps.xlsx" TargetMode="Externa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6.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oleObject" Target="file:///\\localhost\Users\richardjenkins\Dropbox\Shared%20Projects\2015-697%20Library%20and%20Archives\2015-697B%20Library%20and%20Archives%20Quant%201\Tabs\Data%20for%20Maps.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7.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9128703429256"/>
          <c:y val="0.14405355718200399"/>
          <c:w val="0.52828999211978644"/>
          <c:h val="0.79243498817966129"/>
        </c:manualLayout>
      </c:layout>
      <c:doughnutChart>
        <c:varyColors val="1"/>
        <c:ser>
          <c:idx val="0"/>
          <c:order val="0"/>
          <c:tx>
            <c:strRef>
              <c:f>Sheet1!$B$1</c:f>
              <c:strCache>
                <c:ptCount val="1"/>
                <c:pt idx="0">
                  <c:v>Column1</c:v>
                </c:pt>
              </c:strCache>
            </c:strRef>
          </c:tx>
          <c:dPt>
            <c:idx val="0"/>
            <c:bubble3D val="0"/>
            <c:spPr>
              <a:solidFill>
                <a:schemeClr val="tx2">
                  <a:lumMod val="75000"/>
                </a:schemeClr>
              </a:solidFill>
              <a:ln>
                <a:solidFill>
                  <a:schemeClr val="accent1">
                    <a:lumMod val="50000"/>
                  </a:schemeClr>
                </a:solidFill>
              </a:ln>
            </c:spPr>
          </c:dPt>
          <c:dPt>
            <c:idx val="1"/>
            <c:bubble3D val="0"/>
            <c:spPr>
              <a:solidFill>
                <a:schemeClr val="tx2">
                  <a:lumMod val="60000"/>
                  <a:lumOff val="40000"/>
                </a:schemeClr>
              </a:solidFill>
            </c:spPr>
          </c:dPt>
          <c:dPt>
            <c:idx val="2"/>
            <c:bubble3D val="0"/>
            <c:spPr>
              <a:solidFill>
                <a:schemeClr val="tx2">
                  <a:lumMod val="40000"/>
                  <a:lumOff val="60000"/>
                </a:schemeClr>
              </a:solidFill>
            </c:spPr>
          </c:dPt>
          <c:dPt>
            <c:idx val="3"/>
            <c:bubble3D val="0"/>
            <c:spPr>
              <a:solidFill>
                <a:schemeClr val="accent1">
                  <a:lumMod val="40000"/>
                  <a:lumOff val="60000"/>
                </a:schemeClr>
              </a:solidFill>
            </c:spPr>
          </c:dPt>
          <c:dPt>
            <c:idx val="4"/>
            <c:bubble3D val="0"/>
            <c:spPr>
              <a:solidFill>
                <a:schemeClr val="bg1">
                  <a:lumMod val="65000"/>
                </a:schemeClr>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0.28253068202808501"/>
                  <c:y val="-0.28358944118769436"/>
                </c:manualLayout>
              </c:layout>
              <c:tx>
                <c:rich>
                  <a:bodyPr/>
                  <a:lstStyle/>
                  <a:p>
                    <a:r>
                      <a:rPr lang="en-US"/>
                      <a:t>Site Web
90 %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3849195200845391"/>
                  <c:y val="-5.3414256280845243E-2"/>
                </c:manualLayout>
              </c:layout>
              <c:tx>
                <c:rich>
                  <a:bodyPr/>
                  <a:lstStyle/>
                  <a:p>
                    <a:r>
                      <a:rPr lang="en-US"/>
                      <a:t>Visite sur les lieux
5 %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5385258119468"/>
                      <c:h val="0.24972210936242301"/>
                    </c:manualLayout>
                  </c15:layout>
                </c:ext>
              </c:extLst>
            </c:dLbl>
            <c:dLbl>
              <c:idx val="2"/>
              <c:layout>
                <c:manualLayout>
                  <c:x val="-7.7305050452981458E-2"/>
                  <c:y val="-0.1501867084058712"/>
                </c:manualLayout>
              </c:layout>
              <c:tx>
                <c:rich>
                  <a:bodyPr/>
                  <a:lstStyle/>
                  <a:p>
                    <a:r>
                      <a:rPr lang="en-US"/>
                      <a:t>Par courrier, courriel ou formulaire web
5 %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331688080724771"/>
                      <c:h val="0.23921568627450976"/>
                    </c:manualLayout>
                  </c15:layout>
                </c:ext>
              </c:extLst>
            </c:dLbl>
            <c:dLbl>
              <c:idx val="3"/>
              <c:layout>
                <c:manualLayout>
                  <c:x val="7.3972995277217929E-2"/>
                  <c:y val="-0.16213127031162602"/>
                </c:manualLayout>
              </c:layout>
              <c:tx>
                <c:rich>
                  <a:bodyPr/>
                  <a:lstStyle/>
                  <a:p>
                    <a:r>
                      <a:rPr lang="en-US"/>
                      <a:t>Par téléphone
1 %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layout>
                <c:manualLayout>
                  <c:x val="-0.11757952820057005"/>
                  <c:y val="-0.12981006334628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006"/>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44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Sheet1!$A$2:$A$6</c:f>
              <c:strCache>
                <c:ptCount val="5"/>
                <c:pt idx="0">
                  <c:v>Site Web</c:v>
                </c:pt>
                <c:pt idx="1">
                  <c:v>Visite sur les lieux</c:v>
                </c:pt>
                <c:pt idx="2">
                  <c:v>Par courrier, courriel ou formulaire web</c:v>
                </c:pt>
                <c:pt idx="3">
                  <c:v>Par téléphone</c:v>
                </c:pt>
                <c:pt idx="4">
                  <c:v>Lors d'un évenement ou d'une exposition</c:v>
                </c:pt>
              </c:strCache>
            </c:strRef>
          </c:cat>
          <c:val>
            <c:numRef>
              <c:f>Sheet1!$B$2:$B$6</c:f>
              <c:numCache>
                <c:formatCode>General</c:formatCode>
                <c:ptCount val="5"/>
                <c:pt idx="0">
                  <c:v>0.89500000000000013</c:v>
                </c:pt>
                <c:pt idx="1">
                  <c:v>5.3000000000000012E-2</c:v>
                </c:pt>
                <c:pt idx="2">
                  <c:v>4.6000000000000013E-2</c:v>
                </c:pt>
                <c:pt idx="3">
                  <c:v>5.0000000000000018E-3</c:v>
                </c:pt>
                <c:pt idx="4">
                  <c:v>2.0000000000000009E-3</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ln>
      <a:noFill/>
    </a:ln>
  </c:spPr>
  <c:txPr>
    <a:bodyPr/>
    <a:lstStyle/>
    <a:p>
      <a:pPr>
        <a:defRPr sz="18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085894405043512"/>
          <c:y val="2.4970449172576802E-2"/>
          <c:w val="0.52828999211978644"/>
          <c:h val="0.79243498817966029"/>
        </c:manualLayout>
      </c:layout>
      <c:doughnutChart>
        <c:varyColors val="1"/>
        <c:ser>
          <c:idx val="0"/>
          <c:order val="0"/>
          <c:tx>
            <c:strRef>
              <c:f>Sheet1!$B$1</c:f>
              <c:strCache>
                <c:ptCount val="1"/>
                <c:pt idx="0">
                  <c:v>Column1</c:v>
                </c:pt>
              </c:strCache>
            </c:strRef>
          </c:tx>
          <c:spPr>
            <a:solidFill>
              <a:schemeClr val="accent1">
                <a:lumMod val="50000"/>
              </a:schemeClr>
            </a:solidFill>
          </c:spPr>
          <c:dPt>
            <c:idx val="1"/>
            <c:bubble3D val="0"/>
            <c:spPr>
              <a:solidFill>
                <a:schemeClr val="accent1">
                  <a:lumMod val="60000"/>
                  <a:lumOff val="40000"/>
                </a:schemeClr>
              </a:solidFill>
            </c:spPr>
          </c:dPt>
          <c:dLbls>
            <c:dLbl>
              <c:idx val="0"/>
              <c:layout>
                <c:manualLayout>
                  <c:x val="0.23981184278716819"/>
                  <c:y val="-0.2392779593358629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6078309677850797"/>
                  <c:y val="-6.7384521746759393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8.2879235618597183E-2"/>
                  <c:y val="0.168633274231677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4291489361702425"/>
                  <c:y val="1.168676122931461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Sheet1!$A$2:$A$3</c:f>
              <c:strCache>
                <c:ptCount val="2"/>
                <c:pt idx="0">
                  <c:v>À l'intérieur du Canada</c:v>
                </c:pt>
                <c:pt idx="1">
                  <c:v>À l'extérieur du Canada</c:v>
                </c:pt>
              </c:strCache>
            </c:strRef>
          </c:cat>
          <c:val>
            <c:numRef>
              <c:f>Sheet1!$B$2:$B$3</c:f>
              <c:numCache>
                <c:formatCode>General</c:formatCode>
                <c:ptCount val="2"/>
                <c:pt idx="0">
                  <c:v>0.79099999999999993</c:v>
                </c:pt>
                <c:pt idx="1">
                  <c:v>0.20900000000000005</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294646818965313E-2"/>
          <c:y val="0.12025148546713207"/>
          <c:w val="0.91831447895112861"/>
          <c:h val="0.43192111796007637"/>
        </c:manualLayout>
      </c:layout>
      <c:barChart>
        <c:barDir val="col"/>
        <c:grouping val="clustered"/>
        <c:varyColors val="0"/>
        <c:ser>
          <c:idx val="0"/>
          <c:order val="0"/>
          <c:tx>
            <c:strRef>
              <c:f>Sheet1!$B$1</c:f>
              <c:strCache>
                <c:ptCount val="1"/>
                <c:pt idx="0">
                  <c:v>2016</c:v>
                </c:pt>
              </c:strCache>
            </c:strRef>
          </c:tx>
          <c:spPr>
            <a:solidFill>
              <a:schemeClr val="tx2">
                <a:lumMod val="75000"/>
              </a:schemeClr>
            </a:solidFill>
          </c:spPr>
          <c:invertIfNegative val="0"/>
          <c:dLbls>
            <c:dLbl>
              <c:idx val="0"/>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112435439014701E-2"/>
                  <c:y val="0"/>
                </c:manualLayout>
              </c:layout>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2713547874453696E-2"/>
                  <c:y val="5.3283688607412487E-17"/>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Par notre site web</c:v>
                </c:pt>
                <c:pt idx="1">
                  <c:v>Visite sur place</c:v>
                </c:pt>
                <c:pt idx="2">
                  <c:v>Par courrier, courriel ou formulaire Web</c:v>
                </c:pt>
                <c:pt idx="3">
                  <c:v>Par téléphone</c:v>
                </c:pt>
                <c:pt idx="4">
                  <c:v>Autre</c:v>
                </c:pt>
                <c:pt idx="5">
                  <c:v>Aucune des options</c:v>
                </c:pt>
              </c:strCache>
            </c:strRef>
          </c:cat>
          <c:val>
            <c:numRef>
              <c:f>Sheet1!$B$2:$B$7</c:f>
              <c:numCache>
                <c:formatCode>0</c:formatCode>
                <c:ptCount val="6"/>
                <c:pt idx="0">
                  <c:v>15.2</c:v>
                </c:pt>
                <c:pt idx="1">
                  <c:v>12.8</c:v>
                </c:pt>
                <c:pt idx="2">
                  <c:v>10</c:v>
                </c:pt>
                <c:pt idx="3">
                  <c:v>4</c:v>
                </c:pt>
                <c:pt idx="4">
                  <c:v>2</c:v>
                </c:pt>
                <c:pt idx="5">
                  <c:v>55.6</c:v>
                </c:pt>
              </c:numCache>
            </c:numRef>
          </c:val>
          <c:extLst xmlns:c16r2="http://schemas.microsoft.com/office/drawing/2015/06/chart">
            <c:ext xmlns:c16="http://schemas.microsoft.com/office/drawing/2014/chart" uri="{C3380CC4-5D6E-409C-BE32-E72D297353CC}">
              <c16:uniqueId val="{00000000-F01A-423C-BA86-1CFC7FB5DD86}"/>
            </c:ext>
          </c:extLst>
        </c:ser>
        <c:dLbls>
          <c:showLegendKey val="0"/>
          <c:showVal val="1"/>
          <c:showCatName val="0"/>
          <c:showSerName val="0"/>
          <c:showPercent val="0"/>
          <c:showBubbleSize val="0"/>
        </c:dLbls>
        <c:gapWidth val="230"/>
        <c:axId val="517542800"/>
        <c:axId val="517543192"/>
      </c:barChart>
      <c:catAx>
        <c:axId val="517542800"/>
        <c:scaling>
          <c:orientation val="minMax"/>
        </c:scaling>
        <c:delete val="0"/>
        <c:axPos val="b"/>
        <c:numFmt formatCode="General" sourceLinked="1"/>
        <c:majorTickMark val="none"/>
        <c:minorTickMark val="none"/>
        <c:tickLblPos val="nextTo"/>
        <c:txPr>
          <a:bodyPr/>
          <a:lstStyle/>
          <a:p>
            <a:pPr>
              <a:defRPr sz="1400">
                <a:solidFill>
                  <a:schemeClr val="tx2">
                    <a:lumMod val="50000"/>
                  </a:schemeClr>
                </a:solidFill>
              </a:defRPr>
            </a:pPr>
            <a:endParaRPr lang="en-US"/>
          </a:p>
        </c:txPr>
        <c:crossAx val="517543192"/>
        <c:crosses val="autoZero"/>
        <c:auto val="1"/>
        <c:lblAlgn val="ctr"/>
        <c:lblOffset val="100"/>
        <c:noMultiLvlLbl val="0"/>
      </c:catAx>
      <c:valAx>
        <c:axId val="517543192"/>
        <c:scaling>
          <c:orientation val="minMax"/>
          <c:max val="100"/>
        </c:scaling>
        <c:delete val="0"/>
        <c:axPos val="l"/>
        <c:majorGridlines>
          <c:spPr>
            <a:ln>
              <a:noFill/>
              <a:prstDash val="sysDot"/>
            </a:ln>
          </c:spPr>
        </c:majorGridlines>
        <c:numFmt formatCode="#,##0" sourceLinked="0"/>
        <c:majorTickMark val="none"/>
        <c:minorTickMark val="none"/>
        <c:tickLblPos val="nextTo"/>
        <c:txPr>
          <a:bodyPr/>
          <a:lstStyle/>
          <a:p>
            <a:pPr>
              <a:defRPr sz="1200">
                <a:solidFill>
                  <a:schemeClr val="tx2">
                    <a:lumMod val="75000"/>
                  </a:schemeClr>
                </a:solidFill>
              </a:defRPr>
            </a:pPr>
            <a:endParaRPr lang="en-US"/>
          </a:p>
        </c:txPr>
        <c:crossAx val="517542800"/>
        <c:crosses val="autoZero"/>
        <c:crossBetween val="between"/>
      </c:valAx>
      <c:spPr>
        <a:noFill/>
        <a:ln w="25396">
          <a:noFill/>
        </a:ln>
      </c:spPr>
    </c:plotArea>
    <c:plotVisOnly val="1"/>
    <c:dispBlanksAs val="gap"/>
    <c:showDLblsOverMax val="0"/>
  </c:chart>
  <c:spPr>
    <a:ln>
      <a:noFill/>
    </a:ln>
  </c:spPr>
  <c:txPr>
    <a:bodyPr/>
    <a:lstStyle/>
    <a:p>
      <a:pPr>
        <a:defRPr sz="18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2126245232011299"/>
          <c:y val="0.10322794935420702"/>
          <c:w val="0.50134475798985301"/>
          <c:h val="0.6295354594761654"/>
        </c:manualLayout>
      </c:layout>
      <c:doughnutChart>
        <c:varyColors val="1"/>
        <c:ser>
          <c:idx val="0"/>
          <c:order val="0"/>
          <c:tx>
            <c:strRef>
              <c:f>Sheet1!$B$1</c:f>
              <c:strCache>
                <c:ptCount val="1"/>
                <c:pt idx="0">
                  <c:v>Column1</c:v>
                </c:pt>
              </c:strCache>
            </c:strRef>
          </c:tx>
          <c:dPt>
            <c:idx val="0"/>
            <c:bubble3D val="0"/>
            <c:spPr>
              <a:solidFill>
                <a:schemeClr val="tx2">
                  <a:lumMod val="50000"/>
                </a:schemeClr>
              </a:solidFill>
              <a:ln>
                <a:solidFill>
                  <a:schemeClr val="accent1">
                    <a:lumMod val="50000"/>
                  </a:schemeClr>
                </a:solidFill>
              </a:ln>
            </c:spPr>
          </c:dPt>
          <c:dPt>
            <c:idx val="1"/>
            <c:bubble3D val="0"/>
            <c:spPr>
              <a:solidFill>
                <a:schemeClr val="accent1">
                  <a:lumMod val="75000"/>
                </a:schemeClr>
              </a:solidFill>
            </c:spPr>
          </c:dPt>
          <c:dPt>
            <c:idx val="2"/>
            <c:bubble3D val="0"/>
            <c:spPr>
              <a:solidFill>
                <a:schemeClr val="tx2">
                  <a:lumMod val="60000"/>
                  <a:lumOff val="40000"/>
                </a:schemeClr>
              </a:solidFill>
            </c:spPr>
          </c:dPt>
          <c:dPt>
            <c:idx val="3"/>
            <c:bubble3D val="0"/>
            <c:spPr>
              <a:solidFill>
                <a:schemeClr val="tx2">
                  <a:lumMod val="40000"/>
                  <a:lumOff val="60000"/>
                </a:schemeClr>
              </a:solidFill>
            </c:spPr>
          </c:dPt>
          <c:dPt>
            <c:idx val="4"/>
            <c:bubble3D val="0"/>
            <c:spPr>
              <a:solidFill>
                <a:schemeClr val="accent1">
                  <a:lumMod val="40000"/>
                  <a:lumOff val="60000"/>
                </a:schemeClr>
              </a:solidFill>
            </c:spPr>
          </c:dPt>
          <c:dPt>
            <c:idx val="5"/>
            <c:bubble3D val="0"/>
            <c:spPr>
              <a:solidFill>
                <a:schemeClr val="accent1">
                  <a:lumMod val="20000"/>
                  <a:lumOff val="80000"/>
                </a:schemeClr>
              </a:solidFill>
            </c:spPr>
          </c:dPt>
          <c:dPt>
            <c:idx val="6"/>
            <c:bubble3D val="0"/>
            <c:spPr>
              <a:solidFill>
                <a:schemeClr val="bg1">
                  <a:lumMod val="65000"/>
                </a:schemeClr>
              </a:solidFill>
            </c:spPr>
          </c:dPt>
          <c:dPt>
            <c:idx val="7"/>
            <c:bubble3D val="0"/>
            <c:spPr>
              <a:solidFill>
                <a:schemeClr val="bg1">
                  <a:lumMod val="65000"/>
                </a:schemeClr>
              </a:solidFill>
            </c:spPr>
          </c:dPt>
          <c:dLbls>
            <c:dLbl>
              <c:idx val="0"/>
              <c:layout>
                <c:manualLayout>
                  <c:x val="7.5768027296814824E-2"/>
                  <c:y val="-0.1115924291023380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4224665676416512"/>
                  <c:y val="2.552110432775420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58119468"/>
                      <c:h val="0.24972210936242301"/>
                    </c:manualLayout>
                  </c15:layout>
                </c:ext>
              </c:extLst>
            </c:dLbl>
            <c:dLbl>
              <c:idx val="2"/>
              <c:layout>
                <c:manualLayout>
                  <c:x val="0.12023578292143315"/>
                  <c:y val="0.1913591235878120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2499177213865514"/>
                  <c:y val="0.1769875539751079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4902605950937012"/>
                  <c:y val="5.7916209886936895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13690773323512018"/>
                  <c:y val="-6.4022777002859738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6.0299806870773895E-2"/>
                  <c:y val="-0.12296613396065015"/>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Sheet1!$A$2:$A$8</c:f>
              <c:strCache>
                <c:ptCount val="7"/>
                <c:pt idx="0">
                  <c:v>Musée</c:v>
                </c:pt>
                <c:pt idx="1">
                  <c:v>Galerie d'art </c:v>
                </c:pt>
                <c:pt idx="2">
                  <c:v>Une bibliothèque autre que Bibliothèque et Archives Canada </c:v>
                </c:pt>
                <c:pt idx="3">
                  <c:v>Une archive autre que Bibliothèque et Archives Canada</c:v>
                </c:pt>
                <c:pt idx="4">
                  <c:v>Un spectacle de théâtre</c:v>
                </c:pt>
                <c:pt idx="5">
                  <c:v>Spectacle musical</c:v>
                </c:pt>
                <c:pt idx="6">
                  <c:v>Aucun</c:v>
                </c:pt>
              </c:strCache>
            </c:strRef>
          </c:cat>
          <c:val>
            <c:numRef>
              <c:f>Sheet1!$B$2:$B$8</c:f>
              <c:numCache>
                <c:formatCode>General</c:formatCode>
                <c:ptCount val="7"/>
                <c:pt idx="0">
                  <c:v>0.18100000000000008</c:v>
                </c:pt>
                <c:pt idx="1">
                  <c:v>0.10099999999999998</c:v>
                </c:pt>
                <c:pt idx="2">
                  <c:v>0.23</c:v>
                </c:pt>
                <c:pt idx="3">
                  <c:v>0.13900000000000001</c:v>
                </c:pt>
                <c:pt idx="4">
                  <c:v>0.10300000000000002</c:v>
                </c:pt>
                <c:pt idx="5">
                  <c:v>0.125</c:v>
                </c:pt>
                <c:pt idx="6">
                  <c:v>0.12000000000000002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43628103350399"/>
          <c:y val="0.35647906009924052"/>
          <c:w val="0.56113531518153803"/>
          <c:h val="0.6235121271337426"/>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92D050"/>
              </a:solidFill>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rgbClr val="A6A6A6"/>
              </a:solidFill>
            </c:spPr>
          </c:dPt>
          <c:dLbls>
            <c:dLbl>
              <c:idx val="0"/>
              <c:layout>
                <c:manualLayout>
                  <c:x val="0.34111654340730302"/>
                  <c:y val="-0.2913737858497635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22943763342022422"/>
                  <c:y val="-8.9612669310497078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5.59711375889154E-2"/>
                  <c:y val="-0.22448440523401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979324108367699"/>
                      <c:h val="0.32098540145985399"/>
                    </c:manualLayout>
                  </c15:layout>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10485792396246101"/>
                  <c:y val="-0.14636114144491111"/>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3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Incertain</c:v>
                </c:pt>
              </c:strCache>
            </c:strRef>
          </c:cat>
          <c:val>
            <c:numRef>
              <c:f>Sheet1!$B$2:$B$7</c:f>
              <c:numCache>
                <c:formatCode>General</c:formatCode>
                <c:ptCount val="6"/>
                <c:pt idx="0">
                  <c:v>0.94200000000000028</c:v>
                </c:pt>
                <c:pt idx="1">
                  <c:v>4.2000000000000016E-2</c:v>
                </c:pt>
                <c:pt idx="2">
                  <c:v>8.0000000000000054E-3</c:v>
                </c:pt>
                <c:pt idx="3">
                  <c:v>1.0000000000000005E-3</c:v>
                </c:pt>
                <c:pt idx="4">
                  <c:v>2.0000000000000009E-3</c:v>
                </c:pt>
                <c:pt idx="5">
                  <c:v>5.0000000000000018E-3</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defRPr sz="1796"/>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85891655017011"/>
          <c:y val="0.18382695256011411"/>
          <c:w val="0.52828999211978844"/>
          <c:h val="0.7924349881796583"/>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92D050"/>
              </a:solidFill>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rgbClr val="A6A6A6"/>
              </a:solidFill>
            </c:spPr>
          </c:dPt>
          <c:dLbls>
            <c:dLbl>
              <c:idx val="0"/>
              <c:layout>
                <c:manualLayout>
                  <c:x val="0.15516562738712411"/>
                  <c:y val="-9.368522073509054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7671913835957"/>
                      <c:h val="0.207532354224226"/>
                    </c:manualLayout>
                  </c15:layout>
                </c:ext>
              </c:extLst>
            </c:dLbl>
            <c:dLbl>
              <c:idx val="1"/>
              <c:layout>
                <c:manualLayout>
                  <c:x val="-0.2317260202755389"/>
                  <c:y val="1.076245249771291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0130168070333401"/>
                      <c:h val="0.21044059909844401"/>
                    </c:manualLayout>
                  </c15:layout>
                </c:ext>
              </c:extLst>
            </c:dLbl>
            <c:dLbl>
              <c:idx val="2"/>
              <c:layout>
                <c:manualLayout>
                  <c:x val="-0.21769801194918201"/>
                  <c:y val="6.914890328253832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240717278419202"/>
                      <c:h val="0.306936164025011"/>
                    </c:manualLayout>
                  </c15:layout>
                </c:ext>
              </c:extLst>
            </c:dLbl>
            <c:dLbl>
              <c:idx val="3"/>
              <c:layout>
                <c:manualLayout>
                  <c:x val="-0.20267434077888688"/>
                  <c:y val="-0.10184078160798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045739701045302"/>
                      <c:h val="0.207532354224226"/>
                    </c:manualLayout>
                  </c15:layout>
                </c:ext>
              </c:extLst>
            </c:dLbl>
            <c:dLbl>
              <c:idx val="4"/>
              <c:layout>
                <c:manualLayout>
                  <c:x val="-3.3704962860926516E-2"/>
                  <c:y val="-0.1537279920859101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13161273023871689"/>
                  <c:y val="-0.1353735319947009"/>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2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expérimenté  </c:v>
                </c:pt>
                <c:pt idx="1">
                  <c:v>Plutôt expérimenté  </c:v>
                </c:pt>
                <c:pt idx="2">
                  <c:v>Ni expérimenté, ni inexpérimenté</c:v>
                </c:pt>
                <c:pt idx="3">
                  <c:v>Plutôt inexpérimenté  </c:v>
                </c:pt>
                <c:pt idx="4">
                  <c:v>Pas du tout expérimenté </c:v>
                </c:pt>
                <c:pt idx="5">
                  <c:v>Incertain</c:v>
                </c:pt>
              </c:strCache>
            </c:strRef>
          </c:cat>
          <c:val>
            <c:numRef>
              <c:f>Sheet1!$B$2:$B$7</c:f>
              <c:numCache>
                <c:formatCode>General</c:formatCode>
                <c:ptCount val="6"/>
                <c:pt idx="0">
                  <c:v>0.39000000000000012</c:v>
                </c:pt>
                <c:pt idx="1">
                  <c:v>0.43400000000000011</c:v>
                </c:pt>
                <c:pt idx="2">
                  <c:v>0.11599999999999998</c:v>
                </c:pt>
                <c:pt idx="3">
                  <c:v>3.3000000000000002E-2</c:v>
                </c:pt>
                <c:pt idx="4">
                  <c:v>1.3999999999999999E-2</c:v>
                </c:pt>
                <c:pt idx="5">
                  <c:v>1.3000000000000001E-2</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defRPr sz="1796"/>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75021603423411"/>
          <c:y val="0.12767997949300883"/>
          <c:w val="0.52828999211978644"/>
          <c:h val="0.79243498817966129"/>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FFC000"/>
              </a:solidFill>
            </c:spPr>
          </c:dPt>
          <c:dPt>
            <c:idx val="2"/>
            <c:bubble3D val="0"/>
            <c:spPr>
              <a:solidFill>
                <a:srgbClr val="C00000"/>
              </a:solidFill>
            </c:spPr>
          </c:dPt>
          <c:dPt>
            <c:idx val="3"/>
            <c:bubble3D val="0"/>
            <c:spPr>
              <a:solidFill>
                <a:schemeClr val="bg1">
                  <a:lumMod val="65000"/>
                </a:schemeClr>
              </a:solidFill>
            </c:spPr>
          </c:dPt>
          <c:dPt>
            <c:idx val="4"/>
            <c:bubble3D val="0"/>
            <c:spPr>
              <a:solidFill>
                <a:schemeClr val="bg1">
                  <a:lumMod val="65000"/>
                </a:schemeClr>
              </a:solidFill>
            </c:spPr>
          </c:dPt>
          <c:dLbls>
            <c:dLbl>
              <c:idx val="0"/>
              <c:layout>
                <c:manualLayout>
                  <c:x val="8.7959264091110601E-2"/>
                  <c:y val="-0.3434163086302122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85374655209363"/>
                  <c:y val="1.48271673047237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7715518220450688"/>
                  <c:y val="-0.1203113941967438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1.23491587256597E-2"/>
                  <c:y val="-0.1439702202829739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Très expérimenté (4-5)</c:v>
                </c:pt>
                <c:pt idx="1">
                  <c:v>Moyen (3)</c:v>
                </c:pt>
                <c:pt idx="2">
                  <c:v>Pas expérimenté (1-2)</c:v>
                </c:pt>
                <c:pt idx="3">
                  <c:v>Incertain</c:v>
                </c:pt>
              </c:strCache>
            </c:strRef>
          </c:cat>
          <c:val>
            <c:numRef>
              <c:f>Sheet1!$B$2:$B$5</c:f>
              <c:numCache>
                <c:formatCode>General</c:formatCode>
                <c:ptCount val="4"/>
                <c:pt idx="0">
                  <c:v>0.49700000000000016</c:v>
                </c:pt>
                <c:pt idx="1">
                  <c:v>0.29000000000000009</c:v>
                </c:pt>
                <c:pt idx="2">
                  <c:v>0.19500000000000001</c:v>
                </c:pt>
                <c:pt idx="3">
                  <c:v>1.8000000000000009E-2</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defRPr sz="1796"/>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75018316611319"/>
          <c:y val="0.14624531823632025"/>
          <c:w val="0.52828999211978644"/>
          <c:h val="0.79243498817966129"/>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FFC000"/>
              </a:solidFill>
            </c:spPr>
          </c:dPt>
          <c:dPt>
            <c:idx val="2"/>
            <c:bubble3D val="0"/>
            <c:spPr>
              <a:solidFill>
                <a:srgbClr val="C00000"/>
              </a:solidFill>
            </c:spPr>
          </c:dPt>
          <c:dPt>
            <c:idx val="3"/>
            <c:bubble3D val="0"/>
            <c:spPr>
              <a:solidFill>
                <a:schemeClr val="bg1">
                  <a:lumMod val="65000"/>
                </a:schemeClr>
              </a:solidFill>
            </c:spPr>
          </c:dPt>
          <c:dPt>
            <c:idx val="4"/>
            <c:bubble3D val="0"/>
            <c:spPr>
              <a:solidFill>
                <a:schemeClr val="bg1">
                  <a:lumMod val="65000"/>
                </a:schemeClr>
              </a:solidFill>
            </c:spPr>
          </c:dPt>
          <c:dLbls>
            <c:dLbl>
              <c:idx val="0"/>
              <c:layout>
                <c:manualLayout>
                  <c:x val="7.9867988046697577E-2"/>
                  <c:y val="-0.40266208482181487"/>
                </c:manualLayout>
              </c:layout>
              <c:tx>
                <c:rich>
                  <a:bodyPr/>
                  <a:lstStyle/>
                  <a:p>
                    <a:r>
                      <a:rPr lang="en-US"/>
                      <a:t>Très</a:t>
                    </a:r>
                    <a:r>
                      <a:rPr lang="en-US" baseline="0"/>
                      <a:t> informé (4-5) 58%</a:t>
                    </a:r>
                    <a:endParaRPr lang="en-US"/>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3074789441690799"/>
                      <c:h val="0.22405023547880701"/>
                    </c:manualLayout>
                  </c15:layout>
                </c:ext>
              </c:extLst>
            </c:dLbl>
            <c:dLbl>
              <c:idx val="1"/>
              <c:layout>
                <c:manualLayout>
                  <c:x val="-0.16273167558941701"/>
                  <c:y val="-1.1487163005723201E-2"/>
                </c:manualLayout>
              </c:layout>
              <c:tx>
                <c:rich>
                  <a:bodyPr/>
                  <a:lstStyle/>
                  <a:p>
                    <a:r>
                      <a:rPr lang="en-US"/>
                      <a:t>Moyen (3)</a:t>
                    </a:r>
                    <a:r>
                      <a:rPr lang="en-US" baseline="0"/>
                      <a:t>
</a:t>
                    </a:r>
                    <a:fld id="{094E3374-DFDD-4A43-88CD-C5B40737FEBE}"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2"/>
              <c:layout>
                <c:manualLayout>
                  <c:x val="-0.13065269530707097"/>
                  <c:y val="-0.13445580291474488"/>
                </c:manualLayout>
              </c:layout>
              <c:tx>
                <c:rich>
                  <a:bodyPr/>
                  <a:lstStyle/>
                  <a:p>
                    <a:r>
                      <a:rPr lang="en-US"/>
                      <a:t>Pas informé   (1-2)</a:t>
                    </a:r>
                    <a:r>
                      <a:rPr lang="en-US" baseline="0"/>
                      <a:t> </a:t>
                    </a:r>
                    <a:fld id="{828F8FCD-69A4-4AB1-80A7-5D339EC4A3BD}"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3"/>
              <c:layout>
                <c:manualLayout>
                  <c:x val="-8.6410917929292605E-3"/>
                  <c:y val="-0.15523034895363411"/>
                </c:manualLayout>
              </c:layout>
              <c:tx>
                <c:rich>
                  <a:bodyPr/>
                  <a:lstStyle/>
                  <a:p>
                    <a:r>
                      <a:rPr lang="en-US" baseline="0"/>
                      <a:t>Incertain
</a:t>
                    </a:r>
                    <a:fld id="{804FAB82-F322-4AE5-9633-73C85C561BDB}"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200"/>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Very knowledgeable (4-5)</c:v>
                </c:pt>
                <c:pt idx="1">
                  <c:v>Average (3)</c:v>
                </c:pt>
                <c:pt idx="2">
                  <c:v>Not at all knowledgeable  (1-2)</c:v>
                </c:pt>
                <c:pt idx="3">
                  <c:v>Not sure</c:v>
                </c:pt>
              </c:strCache>
            </c:strRef>
          </c:cat>
          <c:val>
            <c:numRef>
              <c:f>Sheet1!$B$2:$B$5</c:f>
              <c:numCache>
                <c:formatCode>General</c:formatCode>
                <c:ptCount val="4"/>
                <c:pt idx="0">
                  <c:v>0.58399999999999996</c:v>
                </c:pt>
                <c:pt idx="1">
                  <c:v>0.26200000000000001</c:v>
                </c:pt>
                <c:pt idx="2">
                  <c:v>0.13900000000000001</c:v>
                </c:pt>
                <c:pt idx="3">
                  <c:v>1.3999999999999999E-2</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defRPr sz="13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35114654555301"/>
          <c:y val="0.15165851854047799"/>
          <c:w val="0.52828999211978644"/>
          <c:h val="0.79243498817966029"/>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92D050"/>
              </a:solidFill>
            </c:spPr>
          </c:dPt>
          <c:dPt>
            <c:idx val="2"/>
            <c:bubble3D val="0"/>
            <c:spPr>
              <a:solidFill>
                <a:srgbClr val="FF7D7D"/>
              </a:solidFill>
            </c:spPr>
          </c:dPt>
          <c:dPt>
            <c:idx val="3"/>
            <c:bubble3D val="0"/>
            <c:spPr>
              <a:solidFill>
                <a:srgbClr val="C00000"/>
              </a:solidFill>
            </c:spPr>
          </c:dPt>
          <c:dPt>
            <c:idx val="4"/>
            <c:bubble3D val="0"/>
            <c:spPr>
              <a:solidFill>
                <a:schemeClr val="bg1">
                  <a:lumMod val="65000"/>
                </a:schemeClr>
              </a:solidFill>
            </c:spPr>
          </c:dPt>
          <c:dLbls>
            <c:dLbl>
              <c:idx val="0"/>
              <c:layout>
                <c:manualLayout>
                  <c:x val="0.15548253646977511"/>
                  <c:y val="-0.1429923322115431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2037953249574194"/>
                  <c:y val="-5.113276784091656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24837558314615"/>
                  <c:y val="-0.1204911302931140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8.0218991434847994E-2"/>
                  <c:y val="-0.1389108363418891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3.7869918297830402E-2"/>
                  <c:y val="-0.1499586900958061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Sheet1!$A$2:$A$6</c:f>
              <c:strCache>
                <c:ptCount val="5"/>
                <c:pt idx="0">
                  <c:v>Excellente </c:v>
                </c:pt>
                <c:pt idx="1">
                  <c:v>Bonne </c:v>
                </c:pt>
                <c:pt idx="2">
                  <c:v>Passable </c:v>
                </c:pt>
                <c:pt idx="3">
                  <c:v>Limitée</c:v>
                </c:pt>
                <c:pt idx="4">
                  <c:v>Incertain</c:v>
                </c:pt>
              </c:strCache>
            </c:strRef>
          </c:cat>
          <c:val>
            <c:numRef>
              <c:f>Sheet1!$B$2:$B$6</c:f>
              <c:numCache>
                <c:formatCode>General</c:formatCode>
                <c:ptCount val="5"/>
                <c:pt idx="0">
                  <c:v>0.54899999999999993</c:v>
                </c:pt>
                <c:pt idx="1">
                  <c:v>0.36500000000000016</c:v>
                </c:pt>
                <c:pt idx="2">
                  <c:v>7.3000000000000009E-2</c:v>
                </c:pt>
                <c:pt idx="3">
                  <c:v>9.0000000000000028E-3</c:v>
                </c:pt>
                <c:pt idx="4">
                  <c:v>5.0000000000000018E-3</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defRPr sz="1796"/>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294646818965313E-2"/>
          <c:y val="0.12025148546713207"/>
          <c:w val="0.91831447895112861"/>
          <c:h val="0.43192111796007637"/>
        </c:manualLayout>
      </c:layout>
      <c:barChart>
        <c:barDir val="col"/>
        <c:grouping val="clustered"/>
        <c:varyColors val="0"/>
        <c:ser>
          <c:idx val="0"/>
          <c:order val="0"/>
          <c:tx>
            <c:strRef>
              <c:f>Sheet1!$B$1</c:f>
              <c:strCache>
                <c:ptCount val="1"/>
                <c:pt idx="0">
                  <c:v>% of cases</c:v>
                </c:pt>
              </c:strCache>
            </c:strRef>
          </c:tx>
          <c:invertIfNegative val="0"/>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5287846481876522E-3"/>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4.5714285714285735E-3"/>
                  <c:y val="-5.2119748536030976E-17"/>
                </c:manualLayout>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9"/>
                <c:pt idx="0">
                  <c:v>Wikis (p. ex., Wikipédia)</c:v>
                </c:pt>
                <c:pt idx="1">
                  <c:v>Les réseaux sociaux (p. ex., Facebook, MySpace)</c:v>
                </c:pt>
                <c:pt idx="2">
                  <c:v>Partage vidéo (p. ex., YouTube)</c:v>
                </c:pt>
                <c:pt idx="3">
                  <c:v>Blogs (pour lire)</c:v>
                </c:pt>
                <c:pt idx="4">
                  <c:v>Partage de photos (p. ex., Flickr) Fil RSS</c:v>
                </c:pt>
                <c:pt idx="5">
                  <c:v>Micro-blogging (p. ex., Twitter)</c:v>
                </c:pt>
                <c:pt idx="6">
                  <c:v>Blogs (pour écrire et créer des contenus)</c:v>
                </c:pt>
                <c:pt idx="7">
                  <c:v>Je n’ai utilisé aucun outil internet interactif</c:v>
                </c:pt>
                <c:pt idx="8">
                  <c:v>Étiquetage social (p. ex.,  del.icio.us)</c:v>
                </c:pt>
              </c:strCache>
            </c:strRef>
          </c:cat>
          <c:val>
            <c:numRef>
              <c:f>Sheet1!$B$2:$B$11</c:f>
              <c:numCache>
                <c:formatCode>0</c:formatCode>
                <c:ptCount val="10"/>
                <c:pt idx="0">
                  <c:v>23.3</c:v>
                </c:pt>
                <c:pt idx="1">
                  <c:v>22.3</c:v>
                </c:pt>
                <c:pt idx="2">
                  <c:v>16.3</c:v>
                </c:pt>
                <c:pt idx="3">
                  <c:v>14.7</c:v>
                </c:pt>
                <c:pt idx="4">
                  <c:v>7.1</c:v>
                </c:pt>
                <c:pt idx="5">
                  <c:v>6.1</c:v>
                </c:pt>
                <c:pt idx="6">
                  <c:v>4.5</c:v>
                </c:pt>
                <c:pt idx="7">
                  <c:v>3.9</c:v>
                </c:pt>
                <c:pt idx="8">
                  <c:v>1.8</c:v>
                </c:pt>
              </c:numCache>
            </c:numRef>
          </c:val>
          <c:extLst xmlns:c16r2="http://schemas.microsoft.com/office/drawing/2015/06/chart">
            <c:ext xmlns:c16="http://schemas.microsoft.com/office/drawing/2014/chart" uri="{C3380CC4-5D6E-409C-BE32-E72D297353CC}">
              <c16:uniqueId val="{00000000-F01A-423C-BA86-1CFC7FB5DD86}"/>
            </c:ext>
          </c:extLst>
        </c:ser>
        <c:dLbls>
          <c:showLegendKey val="0"/>
          <c:showVal val="1"/>
          <c:showCatName val="0"/>
          <c:showSerName val="0"/>
          <c:showPercent val="0"/>
          <c:showBubbleSize val="0"/>
        </c:dLbls>
        <c:gapWidth val="230"/>
        <c:axId val="517041472"/>
        <c:axId val="517041864"/>
      </c:barChart>
      <c:catAx>
        <c:axId val="517041472"/>
        <c:scaling>
          <c:orientation val="minMax"/>
        </c:scaling>
        <c:delete val="0"/>
        <c:axPos val="b"/>
        <c:numFmt formatCode="General" sourceLinked="1"/>
        <c:majorTickMark val="none"/>
        <c:minorTickMark val="none"/>
        <c:tickLblPos val="nextTo"/>
        <c:txPr>
          <a:bodyPr/>
          <a:lstStyle/>
          <a:p>
            <a:pPr>
              <a:defRPr sz="1200">
                <a:solidFill>
                  <a:schemeClr val="tx2">
                    <a:lumMod val="50000"/>
                  </a:schemeClr>
                </a:solidFill>
              </a:defRPr>
            </a:pPr>
            <a:endParaRPr lang="en-US"/>
          </a:p>
        </c:txPr>
        <c:crossAx val="517041864"/>
        <c:crosses val="autoZero"/>
        <c:auto val="1"/>
        <c:lblAlgn val="ctr"/>
        <c:lblOffset val="100"/>
        <c:noMultiLvlLbl val="0"/>
      </c:catAx>
      <c:valAx>
        <c:axId val="517041864"/>
        <c:scaling>
          <c:orientation val="minMax"/>
          <c:max val="50"/>
        </c:scaling>
        <c:delete val="0"/>
        <c:axPos val="l"/>
        <c:majorGridlines>
          <c:spPr>
            <a:ln>
              <a:solidFill>
                <a:schemeClr val="bg1">
                  <a:lumMod val="75000"/>
                </a:schemeClr>
              </a:solidFill>
              <a:prstDash val="sysDot"/>
            </a:ln>
          </c:spPr>
        </c:majorGridlines>
        <c:numFmt formatCode="#,##0" sourceLinked="0"/>
        <c:majorTickMark val="none"/>
        <c:minorTickMark val="none"/>
        <c:tickLblPos val="nextTo"/>
        <c:txPr>
          <a:bodyPr/>
          <a:lstStyle/>
          <a:p>
            <a:pPr>
              <a:defRPr sz="1400">
                <a:solidFill>
                  <a:schemeClr val="tx2">
                    <a:lumMod val="75000"/>
                  </a:schemeClr>
                </a:solidFill>
              </a:defRPr>
            </a:pPr>
            <a:endParaRPr lang="en-US"/>
          </a:p>
        </c:txPr>
        <c:crossAx val="517041472"/>
        <c:crosses val="autoZero"/>
        <c:crossBetween val="between"/>
      </c:valAx>
      <c:spPr>
        <a:noFill/>
        <a:ln w="25396">
          <a:noFill/>
        </a:ln>
      </c:spPr>
    </c:plotArea>
    <c:plotVisOnly val="1"/>
    <c:dispBlanksAs val="gap"/>
    <c:showDLblsOverMax val="0"/>
  </c:chart>
  <c:spPr>
    <a:ln>
      <a:noFill/>
    </a:ln>
  </c:spPr>
  <c:txPr>
    <a:bodyPr/>
    <a:lstStyle/>
    <a:p>
      <a:pPr>
        <a:defRPr sz="18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085894405043512"/>
          <c:y val="2.4970449172576802E-2"/>
          <c:w val="0.52828999211978644"/>
          <c:h val="0.79243498817966029"/>
        </c:manualLayout>
      </c:layout>
      <c:doughnutChart>
        <c:varyColors val="1"/>
        <c:ser>
          <c:idx val="0"/>
          <c:order val="0"/>
          <c:tx>
            <c:strRef>
              <c:f>Sheet1!$B$1</c:f>
              <c:strCache>
                <c:ptCount val="1"/>
                <c:pt idx="0">
                  <c:v>Column1</c:v>
                </c:pt>
              </c:strCache>
            </c:strRef>
          </c:tx>
          <c:spPr>
            <a:solidFill>
              <a:schemeClr val="accent1">
                <a:lumMod val="50000"/>
              </a:schemeClr>
            </a:solidFill>
          </c:spPr>
          <c:dPt>
            <c:idx val="1"/>
            <c:bubble3D val="0"/>
            <c:spPr>
              <a:solidFill>
                <a:schemeClr val="accent1">
                  <a:lumMod val="60000"/>
                  <a:lumOff val="40000"/>
                </a:schemeClr>
              </a:solidFill>
            </c:spPr>
          </c:dPt>
          <c:dLbls>
            <c:dLbl>
              <c:idx val="0"/>
              <c:layout>
                <c:manualLayout>
                  <c:x val="0.21835735999651701"/>
                  <c:y val="3.5044288544000005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6557008638224499"/>
                  <c:y val="-9.7764781105939197E-2"/>
                </c:manualLayout>
              </c:layout>
              <c:tx>
                <c:rich>
                  <a:bodyPr/>
                  <a:lstStyle/>
                  <a:p>
                    <a:r>
                      <a:rPr lang="en-US" baseline="0"/>
                      <a:t>Autre citoyenneté
</a:t>
                    </a:r>
                    <a:fld id="{FE261AA8-FECB-4EC2-8D92-934029AACF3E}"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2"/>
              <c:layout>
                <c:manualLayout>
                  <c:x val="-8.2879235618597183E-2"/>
                  <c:y val="0.168633274231677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4291489361702425"/>
                  <c:y val="1.168676122931461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Sheet1!$A$2:$A$3</c:f>
              <c:strCache>
                <c:ptCount val="2"/>
                <c:pt idx="0">
                  <c:v>Canadienne</c:v>
                </c:pt>
                <c:pt idx="1">
                  <c:v>Autres pays</c:v>
                </c:pt>
              </c:strCache>
            </c:strRef>
          </c:cat>
          <c:val>
            <c:numRef>
              <c:f>Sheet1!$B$2:$B$3</c:f>
              <c:numCache>
                <c:formatCode>General</c:formatCode>
                <c:ptCount val="2"/>
                <c:pt idx="0">
                  <c:v>0.80900000000000005</c:v>
                </c:pt>
                <c:pt idx="1">
                  <c:v>0.191</c:v>
                </c:pt>
              </c:numCache>
            </c:numRef>
          </c:val>
        </c:ser>
        <c:dLbls>
          <c:showLegendKey val="0"/>
          <c:showVal val="0"/>
          <c:showCatName val="0"/>
          <c:showSerName val="0"/>
          <c:showPercent val="0"/>
          <c:showBubbleSize val="0"/>
          <c:showLeaderLines val="0"/>
        </c:dLbls>
        <c:firstSliceAng val="0"/>
        <c:holeSize val="67"/>
      </c:doughnutChart>
      <c:spPr>
        <a:ln>
          <a:noFill/>
        </a:ln>
      </c:spPr>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25250336492323"/>
          <c:y val="0.11836839281951098"/>
          <c:w val="0.55130540645411374"/>
          <c:h val="0.72162723064734247"/>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92D050"/>
              </a:solidFill>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rgbClr val="A6A6A6"/>
              </a:solidFill>
            </c:spPr>
          </c:dPt>
          <c:dLbls>
            <c:dLbl>
              <c:idx val="0"/>
              <c:layout>
                <c:manualLayout>
                  <c:x val="0.11711490335669505"/>
                  <c:y val="-0.16971928463321712"/>
                </c:manualLayout>
              </c:layout>
              <c:tx>
                <c:rich>
                  <a:bodyPr/>
                  <a:lstStyle/>
                  <a:p>
                    <a:r>
                      <a:rPr lang="en-US"/>
                      <a:t>Très satisfait
44 %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20406913636397211"/>
                  <c:y val="5.9414094679770837E-2"/>
                </c:manualLayout>
              </c:layout>
              <c:tx>
                <c:rich>
                  <a:bodyPr/>
                  <a:lstStyle/>
                  <a:p>
                    <a:r>
                      <a:rPr lang="en-US"/>
                      <a:t>Plutôt satisfait
33 %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20984341457919525"/>
                  <c:y val="-1.6215012357032308E-3"/>
                </c:manualLayout>
              </c:layout>
              <c:tx>
                <c:rich>
                  <a:bodyPr/>
                  <a:lstStyle/>
                  <a:p>
                    <a:r>
                      <a:rPr lang="en-US"/>
                      <a:t>Ni satisfait ni insatisfait
8 %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6770211184492412"/>
                  <c:y val="-0.13404601797038099"/>
                </c:manualLayout>
              </c:layout>
              <c:tx>
                <c:rich>
                  <a:bodyPr/>
                  <a:lstStyle/>
                  <a:p>
                    <a:r>
                      <a:rPr lang="en-US"/>
                      <a:t>Plutôt insatisfait
7 %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4.6879398799578358E-2"/>
                  <c:y val="-0.14586278904917899"/>
                </c:manualLayout>
              </c:layout>
              <c:tx>
                <c:rich>
                  <a:bodyPr/>
                  <a:lstStyle/>
                  <a:p>
                    <a:r>
                      <a:rPr lang="en-US"/>
                      <a:t>Très insatisfait
6 %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9.6707947607632225E-2"/>
                  <c:y val="-0.13419257811751589"/>
                </c:manualLayout>
              </c:layout>
              <c:tx>
                <c:rich>
                  <a:bodyPr/>
                  <a:lstStyle/>
                  <a:p>
                    <a:r>
                      <a:rPr lang="en-US"/>
                      <a:t>Incertain
2 %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insatisfait</c:v>
                </c:pt>
                <c:pt idx="3">
                  <c:v>Plutôt insatisfait</c:v>
                </c:pt>
                <c:pt idx="4">
                  <c:v>Très insatisfait</c:v>
                </c:pt>
                <c:pt idx="5">
                  <c:v>Pas certain</c:v>
                </c:pt>
              </c:strCache>
            </c:strRef>
          </c:cat>
          <c:val>
            <c:numRef>
              <c:f>Sheet1!$B$2:$B$7</c:f>
              <c:numCache>
                <c:formatCode>General</c:formatCode>
                <c:ptCount val="6"/>
                <c:pt idx="0">
                  <c:v>0.44400000000000001</c:v>
                </c:pt>
                <c:pt idx="1">
                  <c:v>0.33000000000000013</c:v>
                </c:pt>
                <c:pt idx="2">
                  <c:v>7.6999999999999999E-2</c:v>
                </c:pt>
                <c:pt idx="3">
                  <c:v>7.2000000000000022E-2</c:v>
                </c:pt>
                <c:pt idx="4">
                  <c:v>5.5999999999999994E-2</c:v>
                </c:pt>
                <c:pt idx="5">
                  <c:v>2.1000000000000008E-2</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lgn="ctr">
        <a:defRPr sz="1796"/>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663101693322693E-2"/>
          <c:y val="3.4390450199107747E-2"/>
          <c:w val="0.94880000551315746"/>
          <c:h val="0.88368880359746904"/>
        </c:manualLayout>
      </c:layout>
      <c:scatterChart>
        <c:scatterStyle val="lineMarker"/>
        <c:varyColors val="0"/>
        <c:ser>
          <c:idx val="0"/>
          <c:order val="0"/>
          <c:tx>
            <c:strRef>
              <c:f>'Website visitors (2)'!$C$1</c:f>
              <c:strCache>
                <c:ptCount val="1"/>
                <c:pt idx="0">
                  <c:v>Net satisfied among applicable</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3.6305994602585955E-2"/>
                  <c:y val="3.4900349602351055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r>
                      <a:rPr lang="en-US"/>
                      <a:t>La pertinence du contenu</a:t>
                    </a:r>
                  </a:p>
                </c:rich>
              </c:tx>
              <c:spPr>
                <a:noFill/>
                <a:ln>
                  <a:noFill/>
                </a:ln>
                <a:effectLst/>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8C-48A4-B0F7-A87AFED0A379}"/>
                </c:ext>
                <c:ext xmlns:c15="http://schemas.microsoft.com/office/drawing/2012/chart" uri="{CE6537A1-D6FC-4f65-9D91-7224C49458BB}">
                  <c15:layout>
                    <c:manualLayout>
                      <c:w val="0.20880426766895829"/>
                      <c:h val="6.3285489735032827E-2"/>
                    </c:manualLayout>
                  </c15:layout>
                </c:ext>
              </c:extLst>
            </c:dLbl>
            <c:dLbl>
              <c:idx val="1"/>
              <c:layout>
                <c:manualLayout>
                  <c:x val="-8.9929148533540856E-4"/>
                  <c:y val="-2.4539789125640341E-2"/>
                </c:manualLayout>
              </c:layout>
              <c:tx>
                <c:rich>
                  <a:bodyPr/>
                  <a:lstStyle/>
                  <a:p>
                    <a:r>
                      <a:rPr lang="en-US"/>
                      <a:t>La clarté du langage</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8C-48A4-B0F7-A87AFED0A379}"/>
                </c:ext>
                <c:ext xmlns:c15="http://schemas.microsoft.com/office/drawing/2012/chart" uri="{CE6537A1-D6FC-4f65-9D91-7224C49458BB}"/>
              </c:extLst>
            </c:dLbl>
            <c:dLbl>
              <c:idx val="2"/>
              <c:layout>
                <c:manualLayout>
                  <c:x val="-0.162357070717179"/>
                  <c:y val="-1.3391048632010009E-2"/>
                </c:manualLayout>
              </c:layout>
              <c:tx>
                <c:rich>
                  <a:bodyPr/>
                  <a:lstStyle/>
                  <a:p>
                    <a:r>
                      <a:rPr lang="en-US"/>
                      <a:t>L'utilité de l'information d'aide</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88C-48A4-B0F7-A87AFED0A379}"/>
                </c:ext>
                <c:ext xmlns:c15="http://schemas.microsoft.com/office/drawing/2012/chart" uri="{CE6537A1-D6FC-4f65-9D91-7224C49458BB}"/>
              </c:extLst>
            </c:dLbl>
            <c:dLbl>
              <c:idx val="3"/>
              <c:layout>
                <c:manualLayout>
                  <c:x val="-6.6228577749285478E-2"/>
                  <c:y val="-4.7809084280645134E-2"/>
                </c:manualLayout>
              </c:layout>
              <c:tx>
                <c:rich>
                  <a:bodyPr/>
                  <a:lstStyle/>
                  <a:p>
                    <a:r>
                      <a:rPr lang="en-US"/>
                      <a:t>Fréquence</a:t>
                    </a:r>
                    <a:r>
                      <a:rPr lang="en-US" baseline="0"/>
                      <a:t> du nouveau contenu</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8C-48A4-B0F7-A87AFED0A379}"/>
                </c:ext>
                <c:ext xmlns:c15="http://schemas.microsoft.com/office/drawing/2012/chart" uri="{CE6537A1-D6FC-4f65-9D91-7224C49458BB}"/>
              </c:extLst>
            </c:dLbl>
            <c:dLbl>
              <c:idx val="4"/>
              <c:layout>
                <c:manualLayout>
                  <c:x val="-0.21415386213126111"/>
                  <c:y val="6.9833713220058075E-2"/>
                </c:manualLayout>
              </c:layout>
              <c:tx>
                <c:rich>
                  <a:bodyPr/>
                  <a:lstStyle/>
                  <a:p>
                    <a:r>
                      <a:rPr lang="en-US"/>
                      <a:t>La capacité des mécanismes de recherche afin de fournir des résultats utiles</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88C-48A4-B0F7-A87AFED0A379}"/>
                </c:ext>
                <c:ext xmlns:c15="http://schemas.microsoft.com/office/drawing/2012/chart" uri="{CE6537A1-D6FC-4f65-9D91-7224C49458BB}"/>
              </c:extLst>
            </c:dLbl>
            <c:dLbl>
              <c:idx val="5"/>
              <c:layout>
                <c:manualLayout>
                  <c:x val="-0.20558090163894788"/>
                  <c:y val="-4.8232836027075614E-2"/>
                </c:manualLayout>
              </c:layout>
              <c:tx>
                <c:rich>
                  <a:bodyPr/>
                  <a:lstStyle/>
                  <a:p>
                    <a:r>
                      <a:rPr lang="en-US"/>
                      <a:t>La clarté des menus et des liens</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88C-48A4-B0F7-A87AFED0A379}"/>
                </c:ext>
                <c:ext xmlns:c15="http://schemas.microsoft.com/office/drawing/2012/chart" uri="{CE6537A1-D6FC-4f65-9D91-7224C49458BB}"/>
              </c:extLst>
            </c:dLbl>
            <c:dLbl>
              <c:idx val="6"/>
              <c:layout>
                <c:manualLayout>
                  <c:x val="-1.5599692188022209E-2"/>
                  <c:y val="-5.5779936808817689E-2"/>
                </c:manualLayout>
              </c:layout>
              <c:tx>
                <c:rich>
                  <a:bodyPr/>
                  <a:lstStyle/>
                  <a:p>
                    <a:r>
                      <a:rPr lang="en-US"/>
                      <a:t>L'agencement logique des informations</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88C-48A4-B0F7-A87AFED0A379}"/>
                </c:ext>
                <c:ext xmlns:c15="http://schemas.microsoft.com/office/drawing/2012/chart" uri="{CE6537A1-D6FC-4f65-9D91-7224C49458BB}"/>
              </c:extLst>
            </c:dLbl>
            <c:dLbl>
              <c:idx val="7"/>
              <c:layout>
                <c:manualLayout>
                  <c:x val="-0.17837522883930801"/>
                  <c:y val="-4.8930100842657802E-2"/>
                </c:manualLayout>
              </c:layout>
              <c:tx>
                <c:rich>
                  <a:bodyPr/>
                  <a:lstStyle/>
                  <a:p>
                    <a:r>
                      <a:rPr lang="en-US"/>
                      <a:t>L'apparence</a:t>
                    </a:r>
                    <a:r>
                      <a:rPr lang="en-US" baseline="0"/>
                      <a:t> du site web</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88C-48A4-B0F7-A87AFED0A379}"/>
                </c:ext>
                <c:ext xmlns:c15="http://schemas.microsoft.com/office/drawing/2012/chart" uri="{CE6537A1-D6FC-4f65-9D91-7224C49458BB}"/>
              </c:extLst>
            </c:dLbl>
            <c:dLbl>
              <c:idx val="8"/>
              <c:tx>
                <c:rich>
                  <a:bodyPr/>
                  <a:lstStyle/>
                  <a:p>
                    <a:r>
                      <a:rPr lang="en-US"/>
                      <a:t>La capacité de formulaires ou des documents imprimés ou téléchargés</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88C-48A4-B0F7-A87AFED0A379}"/>
                </c:ext>
                <c:ext xmlns:c15="http://schemas.microsoft.com/office/drawing/2012/chart" uri="{CE6537A1-D6FC-4f65-9D91-7224C49458BB}"/>
              </c:extLst>
            </c:dLbl>
            <c:dLbl>
              <c:idx val="9"/>
              <c:layout>
                <c:manualLayout>
                  <c:x val="-2.1938987455500224E-2"/>
                  <c:y val="0.12106696366901502"/>
                </c:manualLayout>
              </c:layout>
              <c:tx>
                <c:rich>
                  <a:bodyPr/>
                  <a:lstStyle/>
                  <a:p>
                    <a:r>
                      <a:rPr lang="en-US"/>
                      <a:t>La facilité</a:t>
                    </a:r>
                    <a:r>
                      <a:rPr lang="en-US" baseline="0"/>
                      <a:t> à trouver ce que je cherche</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88C-48A4-B0F7-A87AFED0A379}"/>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A-C88C-48A4-B0F7-A87AFED0A379}"/>
                </c:ex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'Website visitors (2)'!$B$2:$B$13</c:f>
              <c:numCache>
                <c:formatCode>0</c:formatCode>
                <c:ptCount val="12"/>
                <c:pt idx="0">
                  <c:v>92.761394101876704</c:v>
                </c:pt>
                <c:pt idx="1">
                  <c:v>88.203753351206444</c:v>
                </c:pt>
                <c:pt idx="2">
                  <c:v>76.586237712243019</c:v>
                </c:pt>
                <c:pt idx="3">
                  <c:v>61</c:v>
                </c:pt>
                <c:pt idx="4">
                  <c:v>92.582663092046474</c:v>
                </c:pt>
                <c:pt idx="5">
                  <c:v>90.437890974084013</c:v>
                </c:pt>
                <c:pt idx="6">
                  <c:v>91.420911528150143</c:v>
                </c:pt>
                <c:pt idx="7">
                  <c:v>83.199285075960674</c:v>
                </c:pt>
                <c:pt idx="8">
                  <c:v>77.301161751563882</c:v>
                </c:pt>
                <c:pt idx="9">
                  <c:v>93.92314566577312</c:v>
                </c:pt>
                <c:pt idx="10">
                  <c:v>53.619302949061662</c:v>
                </c:pt>
                <c:pt idx="11">
                  <c:v>48.257372654155503</c:v>
                </c:pt>
              </c:numCache>
            </c:numRef>
          </c:xVal>
          <c:yVal>
            <c:numRef>
              <c:f>'Website visitors (2)'!$C$2:$C$13</c:f>
              <c:numCache>
                <c:formatCode>0</c:formatCode>
                <c:ptCount val="12"/>
                <c:pt idx="0">
                  <c:v>76.575729068673581</c:v>
                </c:pt>
                <c:pt idx="1">
                  <c:v>79.566854990583778</c:v>
                </c:pt>
                <c:pt idx="2">
                  <c:v>65.38011695906431</c:v>
                </c:pt>
                <c:pt idx="3">
                  <c:v>45.141065830721011</c:v>
                </c:pt>
                <c:pt idx="4">
                  <c:v>63.811357074109722</c:v>
                </c:pt>
                <c:pt idx="5">
                  <c:v>65.883458646616489</c:v>
                </c:pt>
                <c:pt idx="6">
                  <c:v>68.667917448405262</c:v>
                </c:pt>
                <c:pt idx="7">
                  <c:v>77.218664226898497</c:v>
                </c:pt>
                <c:pt idx="8">
                  <c:v>71.616294349540127</c:v>
                </c:pt>
                <c:pt idx="9">
                  <c:v>62.615101289134451</c:v>
                </c:pt>
                <c:pt idx="10">
                  <c:v>47.833935018050553</c:v>
                </c:pt>
                <c:pt idx="11">
                  <c:v>55.23952095808388</c:v>
                </c:pt>
              </c:numCache>
            </c:numRef>
          </c:yVal>
          <c:smooth val="0"/>
          <c:extLst xmlns:c16r2="http://schemas.microsoft.com/office/drawing/2015/06/chart">
            <c:ext xmlns:c16="http://schemas.microsoft.com/office/drawing/2014/chart" uri="{C3380CC4-5D6E-409C-BE32-E72D297353CC}">
              <c16:uniqueId val="{0000000C-C88C-48A4-B0F7-A87AFED0A379}"/>
            </c:ext>
          </c:extLst>
        </c:ser>
        <c:dLbls>
          <c:showLegendKey val="0"/>
          <c:showVal val="0"/>
          <c:showCatName val="0"/>
          <c:showSerName val="0"/>
          <c:showPercent val="0"/>
          <c:showBubbleSize val="0"/>
        </c:dLbls>
        <c:axId val="574529256"/>
        <c:axId val="574529648"/>
      </c:scatterChart>
      <c:valAx>
        <c:axId val="574529256"/>
        <c:scaling>
          <c:orientation val="minMax"/>
          <c:max val="100"/>
          <c:min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Importance (% très</a:t>
                </a:r>
                <a:r>
                  <a:rPr lang="en-CA" baseline="0"/>
                  <a:t> ou plutôt)</a:t>
                </a:r>
                <a:endParaRPr lang="en-CA"/>
              </a:p>
            </c:rich>
          </c:tx>
          <c:layout>
            <c:manualLayout>
              <c:xMode val="edge"/>
              <c:yMode val="edge"/>
              <c:x val="0.39015980418746737"/>
              <c:y val="0.94367353295497858"/>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74529648"/>
        <c:crossesAt val="62.5"/>
        <c:crossBetween val="midCat"/>
      </c:valAx>
      <c:valAx>
        <c:axId val="574529648"/>
        <c:scaling>
          <c:orientation val="minMax"/>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Satisfaction</a:t>
                </a:r>
                <a:r>
                  <a:rPr lang="en-CA" baseline="0"/>
                  <a:t> (% très ou plutôt)</a:t>
                </a:r>
                <a:endParaRPr lang="en-CA"/>
              </a:p>
            </c:rich>
          </c:tx>
          <c:layout>
            <c:manualLayout>
              <c:xMode val="edge"/>
              <c:yMode val="edge"/>
              <c:x val="9.3481476705314784E-4"/>
              <c:y val="0.31086925652618003"/>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4529256"/>
        <c:crossesAt val="7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654032513259202"/>
          <c:y val="9.1795593156853844E-2"/>
          <c:w val="0.52828999211978644"/>
          <c:h val="0.79243498817966129"/>
        </c:manualLayout>
      </c:layout>
      <c:doughnutChart>
        <c:varyColors val="1"/>
        <c:ser>
          <c:idx val="0"/>
          <c:order val="0"/>
          <c:tx>
            <c:strRef>
              <c:f>Sheet1!$B$1</c:f>
              <c:strCache>
                <c:ptCount val="1"/>
                <c:pt idx="0">
                  <c:v>Column1</c:v>
                </c:pt>
              </c:strCache>
            </c:strRef>
          </c:tx>
          <c:dPt>
            <c:idx val="0"/>
            <c:bubble3D val="0"/>
            <c:spPr>
              <a:solidFill>
                <a:schemeClr val="tx2">
                  <a:lumMod val="50000"/>
                </a:schemeClr>
              </a:solidFill>
              <a:ln>
                <a:solidFill>
                  <a:schemeClr val="accent1">
                    <a:lumMod val="50000"/>
                  </a:schemeClr>
                </a:solidFill>
              </a:ln>
            </c:spPr>
          </c:dPt>
          <c:dPt>
            <c:idx val="1"/>
            <c:bubble3D val="0"/>
            <c:spPr>
              <a:solidFill>
                <a:schemeClr val="accent1">
                  <a:lumMod val="50000"/>
                </a:schemeClr>
              </a:solidFill>
            </c:spPr>
          </c:dPt>
          <c:dPt>
            <c:idx val="2"/>
            <c:bubble3D val="0"/>
            <c:spPr>
              <a:solidFill>
                <a:schemeClr val="accent1">
                  <a:lumMod val="75000"/>
                </a:schemeClr>
              </a:solidFill>
            </c:spPr>
          </c:dPt>
          <c:dPt>
            <c:idx val="3"/>
            <c:bubble3D val="0"/>
            <c:spPr>
              <a:solidFill>
                <a:schemeClr val="tx2">
                  <a:lumMod val="60000"/>
                  <a:lumOff val="40000"/>
                </a:schemeClr>
              </a:solidFill>
            </c:spPr>
          </c:dPt>
          <c:dPt>
            <c:idx val="4"/>
            <c:bubble3D val="0"/>
            <c:spPr>
              <a:solidFill>
                <a:schemeClr val="tx2">
                  <a:lumMod val="40000"/>
                  <a:lumOff val="60000"/>
                </a:schemeClr>
              </a:solidFill>
            </c:spPr>
          </c:dPt>
          <c:dPt>
            <c:idx val="5"/>
            <c:bubble3D val="0"/>
            <c:spPr>
              <a:solidFill>
                <a:schemeClr val="accent1">
                  <a:lumMod val="40000"/>
                  <a:lumOff val="60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8.5480096360394095E-2"/>
                  <c:y val="-0.38983684895921045"/>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3.6981606729361537E-2"/>
                  <c:y val="0.2203414448452481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58119468"/>
                      <c:h val="0.214024341942194"/>
                    </c:manualLayout>
                  </c15:layout>
                </c:ext>
              </c:extLst>
            </c:dLbl>
            <c:dLbl>
              <c:idx val="2"/>
              <c:layout>
                <c:manualLayout>
                  <c:x val="-0.17595485552551801"/>
                  <c:y val="0.15267091581235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533536184949898"/>
                      <c:h val="0.20351764312979201"/>
                    </c:manualLayout>
                  </c15:layout>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18342869180980712"/>
                  <c:y val="-1.684810747930630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7125953401128799"/>
                  <c:y val="-0.14939314268039325"/>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7.7411632176897033E-2"/>
                  <c:y val="-0.1330554005258311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Sheet1!$A$2:$A$9</c:f>
              <c:strCache>
                <c:ptCount val="8"/>
                <c:pt idx="0">
                  <c:v>Collections</c:v>
                </c:pt>
                <c:pt idx="1">
                  <c:v>Formulaires / processus de reproduction</c:v>
                </c:pt>
                <c:pt idx="2">
                  <c:v>Instructions pour AIPRP</c:v>
                </c:pt>
                <c:pt idx="3">
                  <c:v>Heures d’ouverture </c:v>
                </c:pt>
                <c:pt idx="4">
                  <c:v>Information sur les expositions</c:v>
                </c:pt>
                <c:pt idx="5">
                  <c:v>Directives pour la gestion de l'information</c:v>
                </c:pt>
                <c:pt idx="6">
                  <c:v>ISBN/ISMN</c:v>
                </c:pt>
                <c:pt idx="7">
                  <c:v>Autre</c:v>
                </c:pt>
              </c:strCache>
            </c:strRef>
          </c:cat>
          <c:val>
            <c:numRef>
              <c:f>Sheet1!$B$2:$B$9</c:f>
              <c:numCache>
                <c:formatCode>General</c:formatCode>
                <c:ptCount val="8"/>
                <c:pt idx="0">
                  <c:v>0.61300000000000021</c:v>
                </c:pt>
                <c:pt idx="1">
                  <c:v>1.8000000000000009E-2</c:v>
                </c:pt>
                <c:pt idx="2">
                  <c:v>2.0000000000000007E-2</c:v>
                </c:pt>
                <c:pt idx="3">
                  <c:v>3.0000000000000009E-3</c:v>
                </c:pt>
                <c:pt idx="4">
                  <c:v>4.0000000000000018E-3</c:v>
                </c:pt>
                <c:pt idx="5">
                  <c:v>1.8000000000000009E-2</c:v>
                </c:pt>
                <c:pt idx="6">
                  <c:v>2.5000000000000001E-2</c:v>
                </c:pt>
                <c:pt idx="7">
                  <c:v>0.3000000000000001</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85891053371"/>
          <c:y val="0.14071118944584018"/>
          <c:w val="0.52828999211978744"/>
          <c:h val="0.79243498817965929"/>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FFC000"/>
              </a:solidFill>
            </c:spPr>
          </c:dPt>
          <c:dPt>
            <c:idx val="2"/>
            <c:bubble3D val="0"/>
            <c:spPr>
              <a:solidFill>
                <a:srgbClr val="C00000"/>
              </a:solidFill>
            </c:spPr>
          </c:dPt>
          <c:dPt>
            <c:idx val="3"/>
            <c:bubble3D val="0"/>
            <c:spPr>
              <a:solidFill>
                <a:schemeClr val="bg1">
                  <a:lumMod val="65000"/>
                </a:schemeClr>
              </a:solidFill>
            </c:spPr>
          </c:dPt>
          <c:dPt>
            <c:idx val="4"/>
            <c:bubble3D val="0"/>
            <c:spPr>
              <a:solidFill>
                <a:schemeClr val="bg1">
                  <a:lumMod val="65000"/>
                </a:schemeClr>
              </a:solidFill>
            </c:spPr>
          </c:dPt>
          <c:dLbls>
            <c:dLbl>
              <c:idx val="0"/>
              <c:layout>
                <c:manualLayout>
                  <c:x val="9.0464700557963504E-2"/>
                  <c:y val="-0.2707256994730369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6678088149644218"/>
                  <c:y val="8.9953632148377247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3189535265824701"/>
                  <c:y val="-3.729313974856703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4.2777361763497203E-2"/>
                  <c:y val="-0.1528851513344451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Oui </c:v>
                </c:pt>
                <c:pt idx="1">
                  <c:v>Je pensais que oui, mais j'ai eu des difficultés</c:v>
                </c:pt>
                <c:pt idx="2">
                  <c:v>Non</c:v>
                </c:pt>
                <c:pt idx="3">
                  <c:v> Incertain / je ne faisais que naviguer </c:v>
                </c:pt>
              </c:strCache>
            </c:strRef>
          </c:cat>
          <c:val>
            <c:numRef>
              <c:f>Sheet1!$B$2:$B$5</c:f>
              <c:numCache>
                <c:formatCode>General</c:formatCode>
                <c:ptCount val="4"/>
                <c:pt idx="0">
                  <c:v>0.54799999999999993</c:v>
                </c:pt>
                <c:pt idx="1">
                  <c:v>0.13200000000000001</c:v>
                </c:pt>
                <c:pt idx="2">
                  <c:v>0.20900000000000005</c:v>
                </c:pt>
                <c:pt idx="3">
                  <c:v>0.111</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ln>
      <a:noFill/>
    </a:ln>
  </c:spPr>
  <c:txPr>
    <a:bodyPr/>
    <a:lstStyle/>
    <a:p>
      <a:pPr>
        <a:defRPr sz="1796"/>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26709241520279"/>
          <c:y val="0.138675699853821"/>
          <c:w val="0.52828999211978744"/>
          <c:h val="0.79243498817966029"/>
        </c:manualLayout>
      </c:layout>
      <c:doughnutChart>
        <c:varyColors val="1"/>
        <c:ser>
          <c:idx val="0"/>
          <c:order val="0"/>
          <c:tx>
            <c:strRef>
              <c:f>Sheet1!$B$1</c:f>
              <c:strCache>
                <c:ptCount val="1"/>
                <c:pt idx="0">
                  <c:v>Column1</c:v>
                </c:pt>
              </c:strCache>
            </c:strRef>
          </c:tx>
          <c:dPt>
            <c:idx val="0"/>
            <c:bubble3D val="0"/>
            <c:spPr>
              <a:solidFill>
                <a:srgbClr val="C00000"/>
              </a:solidFill>
            </c:spPr>
          </c:dPt>
          <c:dPt>
            <c:idx val="1"/>
            <c:bubble3D val="0"/>
            <c:spPr>
              <a:solidFill>
                <a:srgbClr val="FFC000"/>
              </a:solidFill>
            </c:spPr>
          </c:dPt>
          <c:dPt>
            <c:idx val="2"/>
            <c:bubble3D val="0"/>
            <c:spPr>
              <a:solidFill>
                <a:srgbClr val="00B050"/>
              </a:solidFill>
            </c:spPr>
          </c:dPt>
          <c:dPt>
            <c:idx val="3"/>
            <c:bubble3D val="0"/>
            <c:spPr>
              <a:solidFill>
                <a:schemeClr val="bg1">
                  <a:lumMod val="65000"/>
                </a:schemeClr>
              </a:solidFill>
            </c:spPr>
          </c:dPt>
          <c:dPt>
            <c:idx val="4"/>
            <c:bubble3D val="0"/>
            <c:spPr>
              <a:solidFill>
                <a:schemeClr val="bg1">
                  <a:lumMod val="65000"/>
                </a:schemeClr>
              </a:solidFill>
            </c:spPr>
          </c:dPt>
          <c:dLbls>
            <c:dLbl>
              <c:idx val="0"/>
              <c:layout>
                <c:manualLayout>
                  <c:x val="7.8302213888269134E-2"/>
                  <c:y val="-0.1508684699002791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26705830727203123"/>
                  <c:y val="-2.7372730836426719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2212450092090212"/>
                  <c:y val="-0.1233130393120040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1.5366691800887507E-2"/>
                  <c:y val="-0.1467935284979361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Beaucoup  </c:v>
                </c:pt>
                <c:pt idx="1">
                  <c:v>Un peu</c:v>
                </c:pt>
                <c:pt idx="2">
                  <c:v>Aucun </c:v>
                </c:pt>
                <c:pt idx="3">
                  <c:v>Incertain</c:v>
                </c:pt>
              </c:strCache>
            </c:strRef>
          </c:cat>
          <c:val>
            <c:numRef>
              <c:f>Sheet1!$B$2:$B$5</c:f>
              <c:numCache>
                <c:formatCode>General</c:formatCode>
                <c:ptCount val="4"/>
                <c:pt idx="0">
                  <c:v>0.21700000000000005</c:v>
                </c:pt>
                <c:pt idx="1">
                  <c:v>0.56200000000000028</c:v>
                </c:pt>
                <c:pt idx="2">
                  <c:v>0.193</c:v>
                </c:pt>
                <c:pt idx="3">
                  <c:v>2.8000000000000001E-2</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defRPr sz="1796"/>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232998130872737"/>
          <c:y val="3.851952009306444E-2"/>
          <c:w val="0.63635192754503989"/>
          <c:h val="0.77435434548167403"/>
        </c:manualLayout>
      </c:layout>
      <c:barChart>
        <c:barDir val="bar"/>
        <c:grouping val="percentStacked"/>
        <c:varyColors val="0"/>
        <c:ser>
          <c:idx val="0"/>
          <c:order val="0"/>
          <c:tx>
            <c:strRef>
              <c:f>Sheet1!$B$1</c:f>
              <c:strCache>
                <c:ptCount val="1"/>
                <c:pt idx="0">
                  <c:v>Très satisfait</c:v>
                </c:pt>
              </c:strCache>
            </c:strRef>
          </c:tx>
          <c:spPr>
            <a:solidFill>
              <a:srgbClr val="00B050"/>
            </a:solidFill>
          </c:spPr>
          <c:invertIfNegative val="0"/>
          <c:dLbls>
            <c:numFmt formatCode="0%" sourceLinked="0"/>
            <c:spPr>
              <a:noFill/>
              <a:ln>
                <a:noFill/>
              </a:ln>
              <a:effectLst/>
            </c:spPr>
            <c:txPr>
              <a:bodyPr/>
              <a:lstStyle/>
              <a:p>
                <a:pPr>
                  <a:defRPr sz="1400">
                    <a:solidFill>
                      <a:schemeClr val="bg1"/>
                    </a:solidFill>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de trouver ce que je recherche</c:v>
                </c:pt>
                <c:pt idx="1">
                  <c:v>La clarté des menus et des liens</c:v>
                </c:pt>
                <c:pt idx="2">
                  <c:v>L'agencement logique des informations</c:v>
                </c:pt>
                <c:pt idx="3">
                  <c:v>La pertinence du contenu</c:v>
                </c:pt>
                <c:pt idx="4">
                  <c:v>L'aspect du site (par exemple simple et épuré)</c:v>
                </c:pt>
                <c:pt idx="5">
                  <c:v>La clarté du langage</c:v>
                </c:pt>
              </c:strCache>
            </c:strRef>
          </c:cat>
          <c:val>
            <c:numRef>
              <c:f>Sheet1!$B$2:$B$7</c:f>
              <c:numCache>
                <c:formatCode>General</c:formatCode>
                <c:ptCount val="6"/>
                <c:pt idx="0">
                  <c:v>0.30500000000000016</c:v>
                </c:pt>
                <c:pt idx="1">
                  <c:v>0.32100000000000012</c:v>
                </c:pt>
                <c:pt idx="2">
                  <c:v>0.33400000000000013</c:v>
                </c:pt>
                <c:pt idx="3">
                  <c:v>0.47000000000000008</c:v>
                </c:pt>
                <c:pt idx="4">
                  <c:v>0.44400000000000001</c:v>
                </c:pt>
                <c:pt idx="5">
                  <c:v>0.44</c:v>
                </c:pt>
              </c:numCache>
            </c:numRef>
          </c:val>
        </c:ser>
        <c:ser>
          <c:idx val="1"/>
          <c:order val="1"/>
          <c:tx>
            <c:strRef>
              <c:f>Sheet1!$C$1</c:f>
              <c:strCache>
                <c:ptCount val="1"/>
                <c:pt idx="0">
                  <c:v>Plutôt satisfait</c:v>
                </c:pt>
              </c:strCache>
            </c:strRef>
          </c:tx>
          <c:spPr>
            <a:solidFill>
              <a:srgbClr val="92D050"/>
            </a:solidFill>
          </c:spPr>
          <c:invertIfNegative val="0"/>
          <c:dLbls>
            <c:numFmt formatCode="0%" sourceLinked="0"/>
            <c:spPr>
              <a:noFill/>
              <a:ln>
                <a:noFill/>
              </a:ln>
              <a:effectLst/>
            </c:spPr>
            <c:txPr>
              <a:bodyPr/>
              <a:lstStyle/>
              <a:p>
                <a:pPr>
                  <a:defRPr sz="1400">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de trouver ce que je recherche</c:v>
                </c:pt>
                <c:pt idx="1">
                  <c:v>La clarté des menus et des liens</c:v>
                </c:pt>
                <c:pt idx="2">
                  <c:v>L'agencement logique des informations</c:v>
                </c:pt>
                <c:pt idx="3">
                  <c:v>La pertinence du contenu</c:v>
                </c:pt>
                <c:pt idx="4">
                  <c:v>L'aspect du site (par exemple simple et épuré)</c:v>
                </c:pt>
                <c:pt idx="5">
                  <c:v>La clarté du langage</c:v>
                </c:pt>
              </c:strCache>
            </c:strRef>
          </c:cat>
          <c:val>
            <c:numRef>
              <c:f>Sheet1!$C$2:$C$7</c:f>
              <c:numCache>
                <c:formatCode>General</c:formatCode>
                <c:ptCount val="6"/>
                <c:pt idx="0">
                  <c:v>0.30300000000000016</c:v>
                </c:pt>
                <c:pt idx="1">
                  <c:v>0.30600000000000016</c:v>
                </c:pt>
                <c:pt idx="2">
                  <c:v>0.32000000000000012</c:v>
                </c:pt>
                <c:pt idx="3">
                  <c:v>0.26</c:v>
                </c:pt>
                <c:pt idx="4">
                  <c:v>0.31000000000000011</c:v>
                </c:pt>
                <c:pt idx="5">
                  <c:v>0.31500000000000011</c:v>
                </c:pt>
              </c:numCache>
            </c:numRef>
          </c:val>
        </c:ser>
        <c:ser>
          <c:idx val="2"/>
          <c:order val="2"/>
          <c:tx>
            <c:strRef>
              <c:f>Sheet1!$D$1</c:f>
              <c:strCache>
                <c:ptCount val="1"/>
                <c:pt idx="0">
                  <c:v>Ni satisfait ni insatisfait</c:v>
                </c:pt>
              </c:strCache>
            </c:strRef>
          </c:tx>
          <c:spPr>
            <a:solidFill>
              <a:srgbClr val="FFC000"/>
            </a:solidFill>
          </c:spPr>
          <c:invertIfNegative val="0"/>
          <c:dLbls>
            <c:numFmt formatCode="0%" sourceLinked="0"/>
            <c:spPr>
              <a:noFill/>
              <a:ln>
                <a:noFill/>
              </a:ln>
              <a:effectLst/>
            </c:spPr>
            <c:txPr>
              <a:bodyPr/>
              <a:lstStyle/>
              <a:p>
                <a:pPr>
                  <a:defRPr sz="1400">
                    <a:solidFill>
                      <a:schemeClr val="tx1"/>
                    </a:solidFill>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de trouver ce que je recherche</c:v>
                </c:pt>
                <c:pt idx="1">
                  <c:v>La clarté des menus et des liens</c:v>
                </c:pt>
                <c:pt idx="2">
                  <c:v>L'agencement logique des informations</c:v>
                </c:pt>
                <c:pt idx="3">
                  <c:v>La pertinence du contenu</c:v>
                </c:pt>
                <c:pt idx="4">
                  <c:v>L'aspect du site (par exemple simple et épuré)</c:v>
                </c:pt>
                <c:pt idx="5">
                  <c:v>La clarté du langage</c:v>
                </c:pt>
              </c:strCache>
            </c:strRef>
          </c:cat>
          <c:val>
            <c:numRef>
              <c:f>Sheet1!$D$2:$D$7</c:f>
              <c:numCache>
                <c:formatCode>General</c:formatCode>
                <c:ptCount val="6"/>
                <c:pt idx="0">
                  <c:v>0.13700000000000001</c:v>
                </c:pt>
                <c:pt idx="1">
                  <c:v>0.15400000000000005</c:v>
                </c:pt>
                <c:pt idx="2">
                  <c:v>0.16</c:v>
                </c:pt>
                <c:pt idx="3">
                  <c:v>0.13</c:v>
                </c:pt>
                <c:pt idx="4">
                  <c:v>0.13500000000000001</c:v>
                </c:pt>
                <c:pt idx="5">
                  <c:v>0.127</c:v>
                </c:pt>
              </c:numCache>
            </c:numRef>
          </c:val>
        </c:ser>
        <c:ser>
          <c:idx val="3"/>
          <c:order val="3"/>
          <c:tx>
            <c:strRef>
              <c:f>Sheet1!$E$1</c:f>
              <c:strCache>
                <c:ptCount val="1"/>
                <c:pt idx="0">
                  <c:v>Plutôt insatisfait</c:v>
                </c:pt>
              </c:strCache>
            </c:strRef>
          </c:tx>
          <c:spPr>
            <a:solidFill>
              <a:srgbClr val="FF7D7D"/>
            </a:solidFill>
          </c:spPr>
          <c:invertIfNegative val="0"/>
          <c:dLbls>
            <c:dLbl>
              <c:idx val="4"/>
              <c:layout>
                <c:manualLayout>
                  <c:x val="-9.2066901948750553E-3"/>
                  <c:y val="2.5266154282729865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252491359551198E-16"/>
                  <c:y val="1.653803748621829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ysClr val="windowText" lastClr="000000"/>
                    </a:solidFill>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de trouver ce que je recherche</c:v>
                </c:pt>
                <c:pt idx="1">
                  <c:v>La clarté des menus et des liens</c:v>
                </c:pt>
                <c:pt idx="2">
                  <c:v>L'agencement logique des informations</c:v>
                </c:pt>
                <c:pt idx="3">
                  <c:v>La pertinence du contenu</c:v>
                </c:pt>
                <c:pt idx="4">
                  <c:v>L'aspect du site (par exemple simple et épuré)</c:v>
                </c:pt>
                <c:pt idx="5">
                  <c:v>La clarté du langage</c:v>
                </c:pt>
              </c:strCache>
            </c:strRef>
          </c:cat>
          <c:val>
            <c:numRef>
              <c:f>Sheet1!$E$2:$E$7</c:f>
              <c:numCache>
                <c:formatCode>General</c:formatCode>
                <c:ptCount val="6"/>
                <c:pt idx="0">
                  <c:v>0.127</c:v>
                </c:pt>
                <c:pt idx="1">
                  <c:v>0.10800000000000004</c:v>
                </c:pt>
                <c:pt idx="2">
                  <c:v>7.9000000000000029E-2</c:v>
                </c:pt>
                <c:pt idx="3">
                  <c:v>4.7000000000000014E-2</c:v>
                </c:pt>
                <c:pt idx="4">
                  <c:v>6.1000000000000013E-2</c:v>
                </c:pt>
                <c:pt idx="5">
                  <c:v>3.9000000000000014E-2</c:v>
                </c:pt>
              </c:numCache>
            </c:numRef>
          </c:val>
        </c:ser>
        <c:ser>
          <c:idx val="4"/>
          <c:order val="4"/>
          <c:tx>
            <c:strRef>
              <c:f>Sheet1!$F$1</c:f>
              <c:strCache>
                <c:ptCount val="1"/>
                <c:pt idx="0">
                  <c:v>Très insatisfait</c:v>
                </c:pt>
              </c:strCache>
            </c:strRef>
          </c:tx>
          <c:spPr>
            <a:solidFill>
              <a:srgbClr val="C00000"/>
            </a:solidFill>
          </c:spPr>
          <c:invertIfNegative val="0"/>
          <c:dLbls>
            <c:dLbl>
              <c:idx val="0"/>
              <c:layout>
                <c:manualLayout>
                  <c:x val="7.672241829062450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377934632499739E-3"/>
                  <c:y val="-1.0106461713092041E-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1377934632499739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741138560687433E-2"/>
                  <c:y val="-8.269018743109151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5344483658122654E-3"/>
                  <c:y val="-2.2050716648291075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bg1"/>
                    </a:solidFill>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de trouver ce que je recherche</c:v>
                </c:pt>
                <c:pt idx="1">
                  <c:v>La clarté des menus et des liens</c:v>
                </c:pt>
                <c:pt idx="2">
                  <c:v>L'agencement logique des informations</c:v>
                </c:pt>
                <c:pt idx="3">
                  <c:v>La pertinence du contenu</c:v>
                </c:pt>
                <c:pt idx="4">
                  <c:v>L'aspect du site (par exemple simple et épuré)</c:v>
                </c:pt>
                <c:pt idx="5">
                  <c:v>La clarté du langage</c:v>
                </c:pt>
              </c:strCache>
            </c:strRef>
          </c:cat>
          <c:val>
            <c:numRef>
              <c:f>Sheet1!$F$2:$F$7</c:f>
              <c:numCache>
                <c:formatCode>General</c:formatCode>
                <c:ptCount val="6"/>
                <c:pt idx="0">
                  <c:v>9.9000000000000046E-2</c:v>
                </c:pt>
                <c:pt idx="1">
                  <c:v>6.3E-2</c:v>
                </c:pt>
                <c:pt idx="2">
                  <c:v>6.0000000000000019E-2</c:v>
                </c:pt>
                <c:pt idx="3">
                  <c:v>3.500000000000001E-2</c:v>
                </c:pt>
                <c:pt idx="4">
                  <c:v>2.7000000000000014E-2</c:v>
                </c:pt>
                <c:pt idx="5">
                  <c:v>2.8000000000000001E-2</c:v>
                </c:pt>
              </c:numCache>
            </c:numRef>
          </c:val>
        </c:ser>
        <c:ser>
          <c:idx val="5"/>
          <c:order val="5"/>
          <c:tx>
            <c:strRef>
              <c:f>Sheet1!$G$1</c:f>
              <c:strCache>
                <c:ptCount val="1"/>
                <c:pt idx="0">
                  <c:v>Ne s’applique pas</c:v>
                </c:pt>
              </c:strCache>
            </c:strRef>
          </c:tx>
          <c:spPr>
            <a:solidFill>
              <a:srgbClr val="A6A6A6"/>
            </a:solidFill>
          </c:spPr>
          <c:invertIfNegative val="0"/>
          <c:dLbls>
            <c:dLbl>
              <c:idx val="2"/>
              <c:layout>
                <c:manualLayout>
                  <c:x val="9.2066901948749547E-3"/>
                  <c:y val="-2.756339581036395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344483658124904E-3"/>
                  <c:y val="2.20507166482910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9294377067254662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de trouver ce que je recherche</c:v>
                </c:pt>
                <c:pt idx="1">
                  <c:v>La clarté des menus et des liens</c:v>
                </c:pt>
                <c:pt idx="2">
                  <c:v>L'agencement logique des informations</c:v>
                </c:pt>
                <c:pt idx="3">
                  <c:v>La pertinence du contenu</c:v>
                </c:pt>
                <c:pt idx="4">
                  <c:v>L'aspect du site (par exemple simple et épuré)</c:v>
                </c:pt>
                <c:pt idx="5">
                  <c:v>La clarté du langage</c:v>
                </c:pt>
              </c:strCache>
            </c:strRef>
          </c:cat>
          <c:val>
            <c:numRef>
              <c:f>Sheet1!$G$2:$G$7</c:f>
              <c:numCache>
                <c:formatCode>General</c:formatCode>
                <c:ptCount val="6"/>
                <c:pt idx="0">
                  <c:v>2.8999999999999998E-2</c:v>
                </c:pt>
                <c:pt idx="1">
                  <c:v>4.9000000000000016E-2</c:v>
                </c:pt>
                <c:pt idx="2">
                  <c:v>4.7000000000000014E-2</c:v>
                </c:pt>
                <c:pt idx="3">
                  <c:v>4.5000000000000012E-2</c:v>
                </c:pt>
                <c:pt idx="4">
                  <c:v>2.3E-2</c:v>
                </c:pt>
                <c:pt idx="5">
                  <c:v>5.1000000000000004E-2</c:v>
                </c:pt>
              </c:numCache>
            </c:numRef>
          </c:val>
        </c:ser>
        <c:dLbls>
          <c:showLegendKey val="0"/>
          <c:showVal val="1"/>
          <c:showCatName val="0"/>
          <c:showSerName val="0"/>
          <c:showPercent val="0"/>
          <c:showBubbleSize val="0"/>
        </c:dLbls>
        <c:gapWidth val="75"/>
        <c:overlap val="100"/>
        <c:axId val="771154824"/>
        <c:axId val="771155216"/>
      </c:barChart>
      <c:catAx>
        <c:axId val="771154824"/>
        <c:scaling>
          <c:orientation val="minMax"/>
        </c:scaling>
        <c:delete val="0"/>
        <c:axPos val="l"/>
        <c:numFmt formatCode="General" sourceLinked="1"/>
        <c:majorTickMark val="none"/>
        <c:minorTickMark val="none"/>
        <c:tickLblPos val="nextTo"/>
        <c:txPr>
          <a:bodyPr/>
          <a:lstStyle/>
          <a:p>
            <a:pPr>
              <a:defRPr sz="1100">
                <a:solidFill>
                  <a:schemeClr val="tx2">
                    <a:lumMod val="50000"/>
                  </a:schemeClr>
                </a:solidFill>
                <a:latin typeface="+mn-lt"/>
                <a:cs typeface="Arial" pitchFamily="34" charset="0"/>
              </a:defRPr>
            </a:pPr>
            <a:endParaRPr lang="en-US"/>
          </a:p>
        </c:txPr>
        <c:crossAx val="771155216"/>
        <c:crosses val="autoZero"/>
        <c:auto val="1"/>
        <c:lblAlgn val="ctr"/>
        <c:lblOffset val="100"/>
        <c:noMultiLvlLbl val="0"/>
      </c:catAx>
      <c:valAx>
        <c:axId val="771155216"/>
        <c:scaling>
          <c:orientation val="minMax"/>
        </c:scaling>
        <c:delete val="0"/>
        <c:axPos val="b"/>
        <c:majorGridlines>
          <c:spPr>
            <a:ln>
              <a:solidFill>
                <a:schemeClr val="bg1">
                  <a:lumMod val="75000"/>
                </a:schemeClr>
              </a:solidFill>
              <a:prstDash val="sysDot"/>
            </a:ln>
          </c:spPr>
        </c:majorGridlines>
        <c:numFmt formatCode="0%" sourceLinked="1"/>
        <c:majorTickMark val="none"/>
        <c:minorTickMark val="none"/>
        <c:tickLblPos val="nextTo"/>
        <c:txPr>
          <a:bodyPr/>
          <a:lstStyle/>
          <a:p>
            <a:pPr>
              <a:defRPr sz="1200">
                <a:solidFill>
                  <a:schemeClr val="tx2">
                    <a:lumMod val="50000"/>
                  </a:schemeClr>
                </a:solidFill>
              </a:defRPr>
            </a:pPr>
            <a:endParaRPr lang="en-US"/>
          </a:p>
        </c:txPr>
        <c:crossAx val="771154824"/>
        <c:crosses val="autoZero"/>
        <c:crossBetween val="between"/>
      </c:valAx>
      <c:spPr>
        <a:noFill/>
        <a:ln w="25392">
          <a:noFill/>
        </a:ln>
      </c:spPr>
    </c:plotArea>
    <c:legend>
      <c:legendPos val="b"/>
      <c:layout>
        <c:manualLayout>
          <c:xMode val="edge"/>
          <c:yMode val="edge"/>
          <c:x val="2.0208796015882598E-2"/>
          <c:y val="0.89290376466106858"/>
          <c:w val="0.97979120398412289"/>
          <c:h val="8.4582119843826881E-2"/>
        </c:manualLayout>
      </c:layout>
      <c:overlay val="0"/>
      <c:txPr>
        <a:bodyPr/>
        <a:lstStyle/>
        <a:p>
          <a:pPr>
            <a:defRPr sz="1200">
              <a:solidFill>
                <a:schemeClr val="tx2">
                  <a:lumMod val="50000"/>
                </a:schemeClr>
              </a:solidFill>
              <a:latin typeface="+mn-lt"/>
              <a:cs typeface="Arial" pitchFamily="34" charset="0"/>
            </a:defRPr>
          </a:pPr>
          <a:endParaRPr lang="en-US"/>
        </a:p>
      </c:txPr>
    </c:legend>
    <c:plotVisOnly val="1"/>
    <c:dispBlanksAs val="gap"/>
    <c:showDLblsOverMax val="0"/>
  </c:chart>
  <c:spPr>
    <a:noFill/>
    <a:ln>
      <a:noFill/>
    </a:ln>
  </c:spPr>
  <c:txPr>
    <a:bodyPr/>
    <a:lstStyle/>
    <a:p>
      <a:pPr>
        <a:defRPr sz="1798"/>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515823988926882"/>
          <c:y val="0"/>
          <c:w val="0.48546631510731347"/>
          <c:h val="0.85705502139279566"/>
        </c:manualLayout>
      </c:layout>
      <c:barChart>
        <c:barDir val="bar"/>
        <c:grouping val="percentStacked"/>
        <c:varyColors val="0"/>
        <c:ser>
          <c:idx val="0"/>
          <c:order val="0"/>
          <c:tx>
            <c:strRef>
              <c:f>Sheet1!$B$1</c:f>
              <c:strCache>
                <c:ptCount val="1"/>
                <c:pt idx="0">
                  <c:v>Très satisfait</c:v>
                </c:pt>
              </c:strCache>
            </c:strRef>
          </c:tx>
          <c:spPr>
            <a:solidFill>
              <a:srgbClr val="00B050"/>
            </a:solidFill>
          </c:spPr>
          <c:invertIfNegative val="0"/>
          <c:dLbls>
            <c:numFmt formatCode="0%" sourceLinked="0"/>
            <c:spPr>
              <a:noFill/>
              <a:ln>
                <a:noFill/>
              </a:ln>
              <a:effectLst/>
            </c:spPr>
            <c:txPr>
              <a:bodyPr/>
              <a:lstStyle/>
              <a:p>
                <a:pPr>
                  <a:defRPr sz="1400">
                    <a:solidFill>
                      <a:schemeClr val="bg1"/>
                    </a:solidFill>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trouver une personne contact</c:v>
                </c:pt>
                <c:pt idx="1">
                  <c:v>La fréquence de nouveaux contenus</c:v>
                </c:pt>
                <c:pt idx="2">
                  <c:v>La facilité à fournir une rétroaction</c:v>
                </c:pt>
                <c:pt idx="3">
                  <c:v>L'utilité de l'information d'aide</c:v>
                </c:pt>
                <c:pt idx="4">
                  <c:v>La possibilité d'imprimer ou de télécharger des formulaires ou des documents</c:v>
                </c:pt>
                <c:pt idx="5">
                  <c:v>La capacité des mécanismes de recherche à fournir des informations</c:v>
                </c:pt>
              </c:strCache>
            </c:strRef>
          </c:cat>
          <c:val>
            <c:numRef>
              <c:f>Sheet1!$B$2:$B$7</c:f>
              <c:numCache>
                <c:formatCode>General</c:formatCode>
                <c:ptCount val="6"/>
                <c:pt idx="0">
                  <c:v>0.11900000000000002</c:v>
                </c:pt>
                <c:pt idx="1">
                  <c:v>0.11</c:v>
                </c:pt>
                <c:pt idx="2">
                  <c:v>0.17900000000000005</c:v>
                </c:pt>
                <c:pt idx="3">
                  <c:v>0.29400000000000009</c:v>
                </c:pt>
                <c:pt idx="4">
                  <c:v>0.30200000000000016</c:v>
                </c:pt>
                <c:pt idx="5">
                  <c:v>0.29800000000000015</c:v>
                </c:pt>
              </c:numCache>
            </c:numRef>
          </c:val>
        </c:ser>
        <c:ser>
          <c:idx val="1"/>
          <c:order val="1"/>
          <c:tx>
            <c:strRef>
              <c:f>Sheet1!$C$1</c:f>
              <c:strCache>
                <c:ptCount val="1"/>
                <c:pt idx="0">
                  <c:v>Plutôt satisfait</c:v>
                </c:pt>
              </c:strCache>
            </c:strRef>
          </c:tx>
          <c:spPr>
            <a:solidFill>
              <a:srgbClr val="92D050"/>
            </a:solidFill>
          </c:spPr>
          <c:invertIfNegative val="0"/>
          <c:dLbls>
            <c:numFmt formatCode="0%" sourceLinked="0"/>
            <c:spPr>
              <a:noFill/>
              <a:ln>
                <a:noFill/>
              </a:ln>
              <a:effectLst/>
            </c:spPr>
            <c:txPr>
              <a:bodyPr/>
              <a:lstStyle/>
              <a:p>
                <a:pPr>
                  <a:defRPr sz="1400">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trouver une personne contact</c:v>
                </c:pt>
                <c:pt idx="1">
                  <c:v>La fréquence de nouveaux contenus</c:v>
                </c:pt>
                <c:pt idx="2">
                  <c:v>La facilité à fournir une rétroaction</c:v>
                </c:pt>
                <c:pt idx="3">
                  <c:v>L'utilité de l'information d'aide</c:v>
                </c:pt>
                <c:pt idx="4">
                  <c:v>La possibilité d'imprimer ou de télécharger des formulaires ou des documents</c:v>
                </c:pt>
                <c:pt idx="5">
                  <c:v>La capacité des mécanismes de recherche à fournir des informations</c:v>
                </c:pt>
              </c:strCache>
            </c:strRef>
          </c:cat>
          <c:val>
            <c:numRef>
              <c:f>Sheet1!$C$2:$C$7</c:f>
              <c:numCache>
                <c:formatCode>General</c:formatCode>
                <c:ptCount val="6"/>
                <c:pt idx="0">
                  <c:v>0.11800000000000002</c:v>
                </c:pt>
                <c:pt idx="1">
                  <c:v>0.14700000000000005</c:v>
                </c:pt>
                <c:pt idx="2">
                  <c:v>0.15100000000000005</c:v>
                </c:pt>
                <c:pt idx="3">
                  <c:v>0.20600000000000004</c:v>
                </c:pt>
                <c:pt idx="4">
                  <c:v>0.18500000000000005</c:v>
                </c:pt>
                <c:pt idx="5">
                  <c:v>0.29400000000000009</c:v>
                </c:pt>
              </c:numCache>
            </c:numRef>
          </c:val>
        </c:ser>
        <c:ser>
          <c:idx val="2"/>
          <c:order val="2"/>
          <c:tx>
            <c:strRef>
              <c:f>Sheet1!$D$1</c:f>
              <c:strCache>
                <c:ptCount val="1"/>
                <c:pt idx="0">
                  <c:v>Ni satisfait ni insatisfait</c:v>
                </c:pt>
              </c:strCache>
            </c:strRef>
          </c:tx>
          <c:spPr>
            <a:solidFill>
              <a:srgbClr val="FFC000"/>
            </a:solidFill>
          </c:spPr>
          <c:invertIfNegative val="0"/>
          <c:dLbls>
            <c:numFmt formatCode="0%" sourceLinked="0"/>
            <c:spPr>
              <a:noFill/>
              <a:ln>
                <a:noFill/>
              </a:ln>
              <a:effectLst/>
            </c:spPr>
            <c:txPr>
              <a:bodyPr/>
              <a:lstStyle/>
              <a:p>
                <a:pPr>
                  <a:defRPr sz="1400">
                    <a:solidFill>
                      <a:schemeClr val="tx1"/>
                    </a:solidFill>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trouver une personne contact</c:v>
                </c:pt>
                <c:pt idx="1">
                  <c:v>La fréquence de nouveaux contenus</c:v>
                </c:pt>
                <c:pt idx="2">
                  <c:v>La facilité à fournir une rétroaction</c:v>
                </c:pt>
                <c:pt idx="3">
                  <c:v>L'utilité de l'information d'aide</c:v>
                </c:pt>
                <c:pt idx="4">
                  <c:v>La possibilité d'imprimer ou de télécharger des formulaires ou des documents</c:v>
                </c:pt>
                <c:pt idx="5">
                  <c:v>La capacité des mécanismes de recherche à fournir des informations</c:v>
                </c:pt>
              </c:strCache>
            </c:strRef>
          </c:cat>
          <c:val>
            <c:numRef>
              <c:f>Sheet1!$D$2:$D$7</c:f>
              <c:numCache>
                <c:formatCode>General</c:formatCode>
                <c:ptCount val="6"/>
                <c:pt idx="0">
                  <c:v>0.15900000000000006</c:v>
                </c:pt>
                <c:pt idx="1">
                  <c:v>0.221</c:v>
                </c:pt>
                <c:pt idx="2">
                  <c:v>0.191</c:v>
                </c:pt>
                <c:pt idx="3">
                  <c:v>0.14200000000000004</c:v>
                </c:pt>
                <c:pt idx="4">
                  <c:v>0.12200000000000003</c:v>
                </c:pt>
                <c:pt idx="5">
                  <c:v>0.13200000000000001</c:v>
                </c:pt>
              </c:numCache>
            </c:numRef>
          </c:val>
        </c:ser>
        <c:ser>
          <c:idx val="3"/>
          <c:order val="3"/>
          <c:tx>
            <c:strRef>
              <c:f>Sheet1!$E$1</c:f>
              <c:strCache>
                <c:ptCount val="1"/>
                <c:pt idx="0">
                  <c:v>Plutôt insatisfait</c:v>
                </c:pt>
              </c:strCache>
            </c:strRef>
          </c:tx>
          <c:spPr>
            <a:solidFill>
              <a:srgbClr val="FF7D7D"/>
            </a:solidFill>
          </c:spPr>
          <c:invertIfNegative val="0"/>
          <c:dLbls>
            <c:numFmt formatCode="0%" sourceLinked="0"/>
            <c:spPr>
              <a:noFill/>
              <a:ln>
                <a:noFill/>
              </a:ln>
              <a:effectLst/>
            </c:spPr>
            <c:txPr>
              <a:bodyPr/>
              <a:lstStyle/>
              <a:p>
                <a:pPr>
                  <a:defRPr sz="1400">
                    <a:solidFill>
                      <a:sysClr val="windowText" lastClr="000000"/>
                    </a:solidFill>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trouver une personne contact</c:v>
                </c:pt>
                <c:pt idx="1">
                  <c:v>La fréquence de nouveaux contenus</c:v>
                </c:pt>
                <c:pt idx="2">
                  <c:v>La facilité à fournir une rétroaction</c:v>
                </c:pt>
                <c:pt idx="3">
                  <c:v>L'utilité de l'information d'aide</c:v>
                </c:pt>
                <c:pt idx="4">
                  <c:v>La possibilité d'imprimer ou de télécharger des formulaires ou des documents</c:v>
                </c:pt>
                <c:pt idx="5">
                  <c:v>La capacité des mécanismes de recherche à fournir des informations</c:v>
                </c:pt>
              </c:strCache>
            </c:strRef>
          </c:cat>
          <c:val>
            <c:numRef>
              <c:f>Sheet1!$E$2:$E$7</c:f>
              <c:numCache>
                <c:formatCode>General</c:formatCode>
                <c:ptCount val="6"/>
                <c:pt idx="0">
                  <c:v>4.4000000000000018E-2</c:v>
                </c:pt>
                <c:pt idx="1">
                  <c:v>5.1000000000000004E-2</c:v>
                </c:pt>
                <c:pt idx="2">
                  <c:v>4.1000000000000002E-2</c:v>
                </c:pt>
                <c:pt idx="3">
                  <c:v>6.7000000000000004E-2</c:v>
                </c:pt>
                <c:pt idx="4">
                  <c:v>3.2000000000000015E-2</c:v>
                </c:pt>
                <c:pt idx="5">
                  <c:v>0.10199999999999998</c:v>
                </c:pt>
              </c:numCache>
            </c:numRef>
          </c:val>
        </c:ser>
        <c:ser>
          <c:idx val="4"/>
          <c:order val="4"/>
          <c:tx>
            <c:strRef>
              <c:f>Sheet1!$F$1</c:f>
              <c:strCache>
                <c:ptCount val="1"/>
                <c:pt idx="0">
                  <c:v>Très insatisfait</c:v>
                </c:pt>
              </c:strCache>
            </c:strRef>
          </c:tx>
          <c:spPr>
            <a:solidFill>
              <a:srgbClr val="C00000"/>
            </a:solidFill>
          </c:spPr>
          <c:invertIfNegative val="0"/>
          <c:dLbls>
            <c:dLbl>
              <c:idx val="1"/>
              <c:layout>
                <c:manualLayout>
                  <c:x val="7.6345716488318335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88400308364609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2153146381308E-2"/>
                  <c:y val="-2.5265792368333801E-17"/>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bg1"/>
                    </a:solidFill>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trouver une personne contact</c:v>
                </c:pt>
                <c:pt idx="1">
                  <c:v>La fréquence de nouveaux contenus</c:v>
                </c:pt>
                <c:pt idx="2">
                  <c:v>La facilité à fournir une rétroaction</c:v>
                </c:pt>
                <c:pt idx="3">
                  <c:v>L'utilité de l'information d'aide</c:v>
                </c:pt>
                <c:pt idx="4">
                  <c:v>La possibilité d'imprimer ou de télécharger des formulaires ou des documents</c:v>
                </c:pt>
                <c:pt idx="5">
                  <c:v>La capacité des mécanismes de recherche à fournir des informations</c:v>
                </c:pt>
              </c:strCache>
            </c:strRef>
          </c:cat>
          <c:val>
            <c:numRef>
              <c:f>Sheet1!$F$2:$F$7</c:f>
              <c:numCache>
                <c:formatCode>General</c:formatCode>
                <c:ptCount val="6"/>
                <c:pt idx="0">
                  <c:v>5.5000000000000014E-2</c:v>
                </c:pt>
                <c:pt idx="1">
                  <c:v>4.1000000000000002E-2</c:v>
                </c:pt>
                <c:pt idx="2">
                  <c:v>3.500000000000001E-2</c:v>
                </c:pt>
                <c:pt idx="3">
                  <c:v>5.5000000000000014E-2</c:v>
                </c:pt>
                <c:pt idx="4">
                  <c:v>3.9000000000000014E-2</c:v>
                </c:pt>
                <c:pt idx="5">
                  <c:v>0.10199999999999998</c:v>
                </c:pt>
              </c:numCache>
            </c:numRef>
          </c:val>
        </c:ser>
        <c:ser>
          <c:idx val="5"/>
          <c:order val="5"/>
          <c:tx>
            <c:strRef>
              <c:f>Sheet1!$G$1</c:f>
              <c:strCache>
                <c:ptCount val="1"/>
                <c:pt idx="0">
                  <c:v>Ne s’applique pas</c:v>
                </c:pt>
              </c:strCache>
            </c:strRef>
          </c:tx>
          <c:spPr>
            <a:solidFill>
              <a:srgbClr val="A6A6A6"/>
            </a:solidFill>
          </c:spPr>
          <c:invertIfNegative val="0"/>
          <c:dLbls>
            <c:numFmt formatCode="0%" sourceLinked="0"/>
            <c:spPr>
              <a:noFill/>
              <a:ln>
                <a:noFill/>
              </a:ln>
              <a:effectLst/>
            </c:spPr>
            <c:txPr>
              <a:bodyPr/>
              <a:lstStyle/>
              <a:p>
                <a:pPr>
                  <a:defRPr sz="1400">
                    <a:latin typeface="+mn-lt"/>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trouver une personne contact</c:v>
                </c:pt>
                <c:pt idx="1">
                  <c:v>La fréquence de nouveaux contenus</c:v>
                </c:pt>
                <c:pt idx="2">
                  <c:v>La facilité à fournir une rétroaction</c:v>
                </c:pt>
                <c:pt idx="3">
                  <c:v>L'utilité de l'information d'aide</c:v>
                </c:pt>
                <c:pt idx="4">
                  <c:v>La possibilité d'imprimer ou de télécharger des formulaires ou des documents</c:v>
                </c:pt>
                <c:pt idx="5">
                  <c:v>La capacité des mécanismes de recherche à fournir des informations</c:v>
                </c:pt>
              </c:strCache>
            </c:strRef>
          </c:cat>
          <c:val>
            <c:numRef>
              <c:f>Sheet1!$G$2:$G$7</c:f>
              <c:numCache>
                <c:formatCode>General</c:formatCode>
                <c:ptCount val="6"/>
                <c:pt idx="0">
                  <c:v>0.505</c:v>
                </c:pt>
                <c:pt idx="1">
                  <c:v>0.4300000000000001</c:v>
                </c:pt>
                <c:pt idx="2">
                  <c:v>0.40300000000000002</c:v>
                </c:pt>
                <c:pt idx="3">
                  <c:v>0.23600000000000004</c:v>
                </c:pt>
                <c:pt idx="4">
                  <c:v>0.32000000000000012</c:v>
                </c:pt>
                <c:pt idx="5">
                  <c:v>7.0999999999999994E-2</c:v>
                </c:pt>
              </c:numCache>
            </c:numRef>
          </c:val>
        </c:ser>
        <c:dLbls>
          <c:showLegendKey val="0"/>
          <c:showVal val="1"/>
          <c:showCatName val="0"/>
          <c:showSerName val="0"/>
          <c:showPercent val="0"/>
          <c:showBubbleSize val="0"/>
        </c:dLbls>
        <c:gapWidth val="75"/>
        <c:overlap val="100"/>
        <c:axId val="771156000"/>
        <c:axId val="771156392"/>
      </c:barChart>
      <c:catAx>
        <c:axId val="771156000"/>
        <c:scaling>
          <c:orientation val="minMax"/>
        </c:scaling>
        <c:delete val="0"/>
        <c:axPos val="l"/>
        <c:numFmt formatCode="General" sourceLinked="1"/>
        <c:majorTickMark val="none"/>
        <c:minorTickMark val="none"/>
        <c:tickLblPos val="nextTo"/>
        <c:txPr>
          <a:bodyPr/>
          <a:lstStyle/>
          <a:p>
            <a:pPr>
              <a:defRPr sz="1100">
                <a:solidFill>
                  <a:schemeClr val="tx2">
                    <a:lumMod val="50000"/>
                  </a:schemeClr>
                </a:solidFill>
                <a:latin typeface="+mn-lt"/>
                <a:cs typeface="Arial" pitchFamily="34" charset="0"/>
              </a:defRPr>
            </a:pPr>
            <a:endParaRPr lang="en-US"/>
          </a:p>
        </c:txPr>
        <c:crossAx val="771156392"/>
        <c:crosses val="autoZero"/>
        <c:auto val="1"/>
        <c:lblAlgn val="ctr"/>
        <c:lblOffset val="100"/>
        <c:noMultiLvlLbl val="0"/>
      </c:catAx>
      <c:valAx>
        <c:axId val="771156392"/>
        <c:scaling>
          <c:orientation val="minMax"/>
        </c:scaling>
        <c:delete val="0"/>
        <c:axPos val="b"/>
        <c:majorGridlines>
          <c:spPr>
            <a:ln>
              <a:solidFill>
                <a:schemeClr val="bg1">
                  <a:lumMod val="75000"/>
                </a:schemeClr>
              </a:solidFill>
              <a:prstDash val="sysDot"/>
            </a:ln>
          </c:spPr>
        </c:majorGridlines>
        <c:numFmt formatCode="0%" sourceLinked="1"/>
        <c:majorTickMark val="none"/>
        <c:minorTickMark val="none"/>
        <c:tickLblPos val="nextTo"/>
        <c:txPr>
          <a:bodyPr/>
          <a:lstStyle/>
          <a:p>
            <a:pPr>
              <a:defRPr sz="1200">
                <a:solidFill>
                  <a:schemeClr val="tx2">
                    <a:lumMod val="50000"/>
                  </a:schemeClr>
                </a:solidFill>
              </a:defRPr>
            </a:pPr>
            <a:endParaRPr lang="en-US"/>
          </a:p>
        </c:txPr>
        <c:crossAx val="771156000"/>
        <c:crosses val="autoZero"/>
        <c:crossBetween val="between"/>
      </c:valAx>
      <c:spPr>
        <a:noFill/>
        <a:ln w="25392">
          <a:noFill/>
        </a:ln>
      </c:spPr>
    </c:plotArea>
    <c:legend>
      <c:legendPos val="b"/>
      <c:layout>
        <c:manualLayout>
          <c:xMode val="edge"/>
          <c:yMode val="edge"/>
          <c:x val="2.0208796015882598E-2"/>
          <c:y val="0.89290376466106858"/>
          <c:w val="0.97979120398412389"/>
          <c:h val="8.4582119843826881E-2"/>
        </c:manualLayout>
      </c:layout>
      <c:overlay val="0"/>
      <c:txPr>
        <a:bodyPr/>
        <a:lstStyle/>
        <a:p>
          <a:pPr>
            <a:defRPr sz="1200">
              <a:solidFill>
                <a:schemeClr val="tx2">
                  <a:lumMod val="50000"/>
                </a:schemeClr>
              </a:solidFill>
              <a:latin typeface="+mn-lt"/>
              <a:cs typeface="Arial" pitchFamily="34" charset="0"/>
            </a:defRPr>
          </a:pPr>
          <a:endParaRPr lang="en-US"/>
        </a:p>
      </c:txPr>
    </c:legend>
    <c:plotVisOnly val="1"/>
    <c:dispBlanksAs val="gap"/>
    <c:showDLblsOverMax val="0"/>
  </c:chart>
  <c:spPr>
    <a:noFill/>
    <a:ln>
      <a:noFill/>
    </a:ln>
  </c:spPr>
  <c:txPr>
    <a:bodyPr/>
    <a:lstStyle/>
    <a:p>
      <a:pPr>
        <a:defRPr sz="1798"/>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150577531746744"/>
          <c:y val="0.26894827927530968"/>
          <c:w val="0.60700963850106993"/>
          <c:h val="0.70300872974819761"/>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6.6609096142774896E-2"/>
                  <c:y val="-0.2743238117133172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849189871624673"/>
                  <c:y val="1.963750575238203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8356134887284226"/>
                  <c:y val="7.6664686987119313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224967928231769"/>
                  <c:y val="-9.8037562822895719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1765386515804695"/>
                  <c:y val="-0.15588162793519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2.9902737296351671E-2"/>
                  <c:y val="-0.2114815620983363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0.46600000000000008</c:v>
                </c:pt>
                <c:pt idx="1">
                  <c:v>0.26200000000000001</c:v>
                </c:pt>
                <c:pt idx="2">
                  <c:v>0.13</c:v>
                </c:pt>
                <c:pt idx="3">
                  <c:v>5.3000000000000012E-2</c:v>
                </c:pt>
                <c:pt idx="4">
                  <c:v>3.9000000000000014E-2</c:v>
                </c:pt>
                <c:pt idx="5">
                  <c:v>0.05</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3873256669143872"/>
          <c:y val="0.17468067113292191"/>
          <c:w val="0.62877228219934744"/>
          <c:h val="0.71431831146605818"/>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7.524467472654002E-2"/>
                  <c:y val="-0.2645914516159927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20794722550872918"/>
                  <c:y val="8.905518197086707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9507545365119511"/>
                  <c:y val="0.1091058873115320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24511761159388801"/>
                  <c:y val="-4.6131642303836096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5507470568769599"/>
                  <c:y val="-0.1721022280974001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3.9959383315426537E-3"/>
                  <c:y val="-0.15569298363252113"/>
                </c:manualLayout>
              </c:layout>
              <c:tx>
                <c:rich>
                  <a:bodyPr/>
                  <a:lstStyle/>
                  <a:p>
                    <a:fld id="{3D206C85-43BB-4F4F-A6E4-3D78F7DC1117}" type="CATEGORYNAME">
                      <a:rPr lang="en-US"/>
                      <a:pPr/>
                      <a:t>[CATEGORY NAME]</a:t>
                    </a:fld>
                    <a:r>
                      <a:rPr lang="en-US" baseline="0"/>
                      <a:t> </a:t>
                    </a:r>
                    <a:fld id="{03A8A5EA-7787-43A7-AFE8-94B48B5A894D}"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0.44</c:v>
                </c:pt>
                <c:pt idx="1">
                  <c:v>0.31500000000000011</c:v>
                </c:pt>
                <c:pt idx="2">
                  <c:v>0.127</c:v>
                </c:pt>
                <c:pt idx="3">
                  <c:v>3.9000000000000014E-2</c:v>
                </c:pt>
                <c:pt idx="4">
                  <c:v>2.8000000000000001E-2</c:v>
                </c:pt>
                <c:pt idx="5">
                  <c:v>5.1000000000000004E-2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859391032911"/>
          <c:y val="8.9762246872425594E-2"/>
          <c:w val="0.52828999211978644"/>
          <c:h val="0.79243498817966129"/>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0.13281519861830701"/>
                  <c:y val="-0.1283384102534629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4899002262023012"/>
                  <c:y val="0.1474493425548092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2868820409794501"/>
                  <c:y val="0.1352644788014642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252734599884899"/>
                      <c:h val="0.28694241686942401"/>
                    </c:manualLayout>
                  </c15:layout>
                </c:ext>
              </c:extLst>
            </c:dLbl>
            <c:dLbl>
              <c:idx val="3"/>
              <c:layout>
                <c:manualLayout>
                  <c:x val="-0.17603298292376701"/>
                  <c:y val="6.4168438799164604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838599676335789"/>
                  <c:y val="-4.882566686463470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0.119780688035757"/>
                  <c:y val="-0.1135194232107849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0.29400000000000009</c:v>
                </c:pt>
                <c:pt idx="1">
                  <c:v>0.20600000000000004</c:v>
                </c:pt>
                <c:pt idx="2">
                  <c:v>0.14200000000000004</c:v>
                </c:pt>
                <c:pt idx="3">
                  <c:v>6.7000000000000004E-2</c:v>
                </c:pt>
                <c:pt idx="4">
                  <c:v>5.5000000000000014E-2</c:v>
                </c:pt>
                <c:pt idx="5">
                  <c:v>0.23600000000000004</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310690787443535"/>
          <c:y val="9.3959232485224184E-2"/>
          <c:w val="0.52828999211978644"/>
          <c:h val="0.79243498817966129"/>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7.5244584064297695E-2"/>
                  <c:y val="-0.13158253028590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6626117978776012"/>
                  <c:y val="-7.315081965119320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5034773503053112"/>
                  <c:y val="0.1220823674412960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1.3949745919065813E-2"/>
                  <c:y val="0.1712243998697251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9.7718379210863099E-2"/>
                  <c:y val="0.13933316729569376"/>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0.14280889759246529"/>
                  <c:y val="-0.1167635432432261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0.11</c:v>
                </c:pt>
                <c:pt idx="1">
                  <c:v>0.14700000000000005</c:v>
                </c:pt>
                <c:pt idx="2">
                  <c:v>0.221</c:v>
                </c:pt>
                <c:pt idx="3">
                  <c:v>5.1000000000000004E-2</c:v>
                </c:pt>
                <c:pt idx="4">
                  <c:v>4.1000000000000002E-2</c:v>
                </c:pt>
                <c:pt idx="5">
                  <c:v>0.4300000000000001</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64931403225311"/>
          <c:y val="0.15503873871436222"/>
          <c:w val="0.62654321252965872"/>
          <c:h val="0.71448936529992557"/>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92D050"/>
              </a:solidFill>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rgbClr val="A6A6A6"/>
              </a:solidFill>
            </c:spPr>
          </c:dPt>
          <c:dLbls>
            <c:dLbl>
              <c:idx val="0"/>
              <c:layout>
                <c:manualLayout>
                  <c:x val="0.10581202936423302"/>
                  <c:y val="-0.45164628261673478"/>
                </c:manualLayout>
              </c:layout>
              <c:tx>
                <c:rich>
                  <a:bodyPr/>
                  <a:lstStyle/>
                  <a:p>
                    <a:r>
                      <a:rPr lang="en-US"/>
                      <a:t>Très probable
69 %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6260186363167489"/>
                  <c:y val="2.4161412813089117E-2"/>
                </c:manualLayout>
              </c:layout>
              <c:tx>
                <c:rich>
                  <a:bodyPr/>
                  <a:lstStyle/>
                  <a:p>
                    <a:r>
                      <a:rPr lang="en-US"/>
                      <a:t>Plutôt probable
16 %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2246987071485059"/>
                  <c:y val="-3.2651910779194056E-2"/>
                </c:manualLayout>
              </c:layout>
              <c:tx>
                <c:rich>
                  <a:bodyPr/>
                  <a:lstStyle/>
                  <a:p>
                    <a:r>
                      <a:rPr lang="en-US"/>
                      <a:t>Ni probable ni improbable
7 %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6601988274937318"/>
                  <c:y val="-0.14400632266327501"/>
                </c:manualLayout>
              </c:layout>
              <c:tx>
                <c:rich>
                  <a:bodyPr/>
                  <a:lstStyle/>
                  <a:p>
                    <a:r>
                      <a:rPr lang="en-US"/>
                      <a:t>Plutôt improbable
3 %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3.9216853488292201E-2"/>
                  <c:y val="-0.16614894787636125"/>
                </c:manualLayout>
              </c:layout>
              <c:tx>
                <c:rich>
                  <a:bodyPr/>
                  <a:lstStyle/>
                  <a:p>
                    <a:r>
                      <a:rPr lang="en-US"/>
                      <a:t>Improbable
4 %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7.9745469862118834E-2"/>
                  <c:y val="-0.15193174951069319"/>
                </c:manualLayout>
              </c:layout>
              <c:tx>
                <c:rich>
                  <a:bodyPr/>
                  <a:lstStyle/>
                  <a:p>
                    <a:r>
                      <a:rPr lang="en-US"/>
                      <a:t>Incertain 
2 %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probable</c:v>
                </c:pt>
                <c:pt idx="1">
                  <c:v>Plutôt probable</c:v>
                </c:pt>
                <c:pt idx="2">
                  <c:v>Ni probable ni improbable</c:v>
                </c:pt>
                <c:pt idx="3">
                  <c:v>Plutôt improbable</c:v>
                </c:pt>
                <c:pt idx="4">
                  <c:v>Improbable</c:v>
                </c:pt>
                <c:pt idx="5">
                  <c:v>Not sure </c:v>
                </c:pt>
              </c:strCache>
            </c:strRef>
          </c:cat>
          <c:val>
            <c:numRef>
              <c:f>Sheet1!$B$2:$B$7</c:f>
              <c:numCache>
                <c:formatCode>General</c:formatCode>
                <c:ptCount val="6"/>
                <c:pt idx="0">
                  <c:v>0.68799999999999994</c:v>
                </c:pt>
                <c:pt idx="1">
                  <c:v>0.161</c:v>
                </c:pt>
                <c:pt idx="2">
                  <c:v>6.5000000000000002E-2</c:v>
                </c:pt>
                <c:pt idx="3">
                  <c:v>2.6000000000000002E-2</c:v>
                </c:pt>
                <c:pt idx="4">
                  <c:v>3.7999999999999999E-2</c:v>
                </c:pt>
                <c:pt idx="5">
                  <c:v>2.3E-2</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defRPr sz="1796"/>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543573321385706"/>
          <c:y val="0.21403443626369284"/>
          <c:w val="0.6511119012771478"/>
          <c:h val="0.65581004152602318"/>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7.5244584064297695E-2"/>
                  <c:y val="-0.13158253028590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6945381507495769"/>
                  <c:y val="6.560117364533153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8931840126201913"/>
                  <c:y val="0.1253264874737370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6739740434000211"/>
                  <c:y val="-3.6399282206512527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5507470568769599"/>
                  <c:y val="-0.1656139880325180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1.0396692641399098E-2"/>
                  <c:y val="-0.1589371036649622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0.29800000000000015</c:v>
                </c:pt>
                <c:pt idx="1">
                  <c:v>0.29400000000000009</c:v>
                </c:pt>
                <c:pt idx="2">
                  <c:v>0.13200000000000001</c:v>
                </c:pt>
                <c:pt idx="3">
                  <c:v>0.10199999999999998</c:v>
                </c:pt>
                <c:pt idx="4">
                  <c:v>0.10199999999999998</c:v>
                </c:pt>
                <c:pt idx="5">
                  <c:v>7.0999999999999994E-2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310690787443535"/>
          <c:y val="9.3959232485224184E-2"/>
          <c:w val="0.61074875947852902"/>
          <c:h val="0.68255139219019034"/>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7.5244584064297695E-2"/>
                  <c:y val="-0.13158253028590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43232970231053"/>
                  <c:y val="0.12798462236016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7780429648366511"/>
                  <c:y val="4.4223486662707298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8754708770212136"/>
                  <c:y val="-7.5328722595806918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5507470568769599"/>
                  <c:y val="-0.1461492678378711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7.8540454182357174E-3"/>
                  <c:y val="-0.10007212167454214"/>
                </c:manualLayout>
              </c:layout>
              <c:tx>
                <c:rich>
                  <a:bodyPr/>
                  <a:lstStyle/>
                  <a:p>
                    <a:fld id="{E6B20B48-20D3-448A-83F0-13FC738E3A48}" type="CATEGORYNAME">
                      <a:rPr lang="en-US"/>
                      <a:pPr/>
                      <a:t>[CATEGORY NAME]</a:t>
                    </a:fld>
                    <a:r>
                      <a:rPr lang="en-US" baseline="0"/>
                      <a:t> </a:t>
                    </a:r>
                    <a:fld id="{BDB66B0B-6712-4ACB-93D1-7587617BAEC5}"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3509485414772924"/>
                      <c:h val="0.10712091594526668"/>
                    </c:manualLayout>
                  </c15:layout>
                  <c15:dlblFieldTable/>
                  <c15:showDataLabelsRange val="0"/>
                </c:ext>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0.32100000000000012</c:v>
                </c:pt>
                <c:pt idx="1">
                  <c:v>0.30600000000000016</c:v>
                </c:pt>
                <c:pt idx="2">
                  <c:v>0.15400000000000005</c:v>
                </c:pt>
                <c:pt idx="3">
                  <c:v>0.10800000000000004</c:v>
                </c:pt>
                <c:pt idx="4">
                  <c:v>6.3E-2</c:v>
                </c:pt>
                <c:pt idx="5">
                  <c:v>4.9000000000000016E-2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310690787443535"/>
          <c:y val="9.3959232485224184E-2"/>
          <c:w val="0.52828999211978644"/>
          <c:h val="0.79243498817966129"/>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7.5244584064297695E-2"/>
                  <c:y val="-0.13158253028590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6.1248819988977361E-2"/>
                  <c:y val="0.150693590308510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1562143601"/>
                      <c:h val="0.19780370519378501"/>
                    </c:manualLayout>
                  </c15:layout>
                </c:ext>
              </c:extLst>
            </c:dLbl>
            <c:dLbl>
              <c:idx val="2"/>
              <c:layout>
                <c:manualLayout>
                  <c:x val="-0.18068282267825289"/>
                  <c:y val="4.7467606695148684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2648060513632806"/>
                  <c:y val="-6.0676646188457209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6.9286102329478141E-2"/>
                  <c:y val="-0.1333794814109774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5.0561915421420155E-2"/>
                  <c:y val="-0.1548969455741109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0.33400000000000013</c:v>
                </c:pt>
                <c:pt idx="1">
                  <c:v>0.32000000000000012</c:v>
                </c:pt>
                <c:pt idx="2">
                  <c:v>0.16</c:v>
                </c:pt>
                <c:pt idx="3">
                  <c:v>7.9000000000000029E-2</c:v>
                </c:pt>
                <c:pt idx="4">
                  <c:v>6.0000000000000019E-2</c:v>
                </c:pt>
                <c:pt idx="5">
                  <c:v>4.7000000000000014E-2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565918459507991"/>
          <c:y val="0.16603298798550864"/>
          <c:w val="0.65307437684939085"/>
          <c:h val="0.73511105361269746"/>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0.12483134856076902"/>
                  <c:y val="-0.1834884508049642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8491901595202226"/>
                  <c:y val="0.1182522622628380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714146898039019"/>
                  <c:y val="4.9695095058599377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1597351087483491"/>
                  <c:y val="-7.9762427008050432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6.4208648879081148E-2"/>
                  <c:y val="-0.1317497486077869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0.10019058127288229"/>
                  <c:y val="-0.1432983834451612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9481146663991842"/>
                      <c:h val="0.13251680358476475"/>
                    </c:manualLayout>
                  </c15:layout>
                </c:ext>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0.44400000000000001</c:v>
                </c:pt>
                <c:pt idx="1">
                  <c:v>0.31000000000000011</c:v>
                </c:pt>
                <c:pt idx="2">
                  <c:v>0.13500000000000001</c:v>
                </c:pt>
                <c:pt idx="3">
                  <c:v>6.1000000000000013E-2</c:v>
                </c:pt>
                <c:pt idx="4">
                  <c:v>2.7000000000000014E-2</c:v>
                </c:pt>
                <c:pt idx="5">
                  <c:v>2.3E-2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006548315880123"/>
          <c:y val="9.8340262211749227E-2"/>
          <c:w val="0.51471216810729437"/>
          <c:h val="0.61489945143718705"/>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0.14063580138022463"/>
                  <c:y val="-3.1014809280226832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1048339935104844"/>
                  <c:y val="0.1279846223601611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1.962057186843498E-2"/>
                  <c:y val="0.1590382589037684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8284398388025"/>
                      <c:h val="0.21557177615571799"/>
                    </c:manualLayout>
                  </c15:layout>
                </c:ext>
              </c:extLst>
            </c:dLbl>
            <c:dLbl>
              <c:idx val="3"/>
              <c:layout>
                <c:manualLayout>
                  <c:x val="-0.1124345302051093"/>
                  <c:y val="0.122562599383106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5686739259425567"/>
                  <c:y val="3.227746166765644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0.11978077869800002"/>
                  <c:y val="-0.1329841434054321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0.30200000000000016</c:v>
                </c:pt>
                <c:pt idx="1">
                  <c:v>0.18500000000000005</c:v>
                </c:pt>
                <c:pt idx="2">
                  <c:v>0.12200000000000003</c:v>
                </c:pt>
                <c:pt idx="3">
                  <c:v>3.2000000000000015E-2</c:v>
                </c:pt>
                <c:pt idx="4">
                  <c:v>3.9000000000000014E-2</c:v>
                </c:pt>
                <c:pt idx="5">
                  <c:v>0.32000000000000012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211378623543617"/>
          <c:y val="0.21438945058208336"/>
          <c:w val="0.62003302339501165"/>
          <c:h val="0.69694342494165251"/>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7.524467472654002E-2"/>
                  <c:y val="-0.1770002107400809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9128130772644245"/>
                  <c:y val="2.237911738640201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821219724477447"/>
                  <c:y val="0.12821899087431596"/>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949913644214162"/>
                      <c:h val="0.30316301703163018"/>
                    </c:manualLayout>
                  </c15:layout>
                </c:ext>
              </c:extLst>
            </c:dLbl>
            <c:dLbl>
              <c:idx val="3"/>
              <c:layout>
                <c:manualLayout>
                  <c:x val="-0.15845615628321688"/>
                  <c:y val="-5.4939703692017873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8.9753666112836833E-2"/>
                  <c:y val="-0.1320149267581976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6.4401812158801251E-3"/>
                  <c:y val="-0.1561421498800569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0.30500000000000016</c:v>
                </c:pt>
                <c:pt idx="1">
                  <c:v>0.30300000000000016</c:v>
                </c:pt>
                <c:pt idx="2">
                  <c:v>0.13700000000000001</c:v>
                </c:pt>
                <c:pt idx="3">
                  <c:v>0.127</c:v>
                </c:pt>
                <c:pt idx="4">
                  <c:v>9.9000000000000046E-2</c:v>
                </c:pt>
                <c:pt idx="5">
                  <c:v>2.8999999999999998E-2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141328852357852"/>
          <c:y val="0.10503753195345698"/>
          <c:w val="0.7401129442655614"/>
          <c:h val="0.74945476074448358"/>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7.236614853195171E-2"/>
                  <c:y val="-0.1737560907076401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7489675837152499"/>
                  <c:y val="-6.34184595538697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1507693022087549"/>
                  <c:y val="0.1274548590628125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07829591249301"/>
                      <c:h val="0.27396593673965902"/>
                    </c:manualLayout>
                  </c15:layout>
                </c:ext>
              </c:extLst>
            </c:dLbl>
            <c:dLbl>
              <c:idx val="3"/>
              <c:layout>
                <c:manualLayout>
                  <c:x val="8.1631623550071919E-2"/>
                  <c:y val="0.1316332811818717"/>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4.2594193216800857E-4"/>
                  <c:y val="0.1258099506698470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9.6617476494569657E-2"/>
                  <c:y val="-0.2388472817119358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0.11900000000000002</c:v>
                </c:pt>
                <c:pt idx="1">
                  <c:v>0.11800000000000002</c:v>
                </c:pt>
                <c:pt idx="2">
                  <c:v>0.15900000000000006</c:v>
                </c:pt>
                <c:pt idx="3">
                  <c:v>4.4000000000000018E-2</c:v>
                </c:pt>
                <c:pt idx="4">
                  <c:v>5.5000000000000014E-2</c:v>
                </c:pt>
                <c:pt idx="5">
                  <c:v>0.505</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734994265613225"/>
          <c:y val="9.9604447254312542E-2"/>
          <c:w val="0.52828999211978644"/>
          <c:h val="0.79243498817966129"/>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9.8272884283247E-2"/>
                  <c:y val="-0.15429137051299327"/>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5474707500940713"/>
                  <c:y val="7.9521811598367697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3700401683018634"/>
                  <c:y val="0.1247340240364690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8284398388025"/>
                      <c:h val="0.21557177615571799"/>
                    </c:manualLayout>
                  </c15:layout>
                </c:ext>
              </c:extLst>
            </c:dLbl>
            <c:dLbl>
              <c:idx val="3"/>
              <c:layout>
                <c:manualLayout>
                  <c:x val="8.5582376090592924E-3"/>
                  <c:y val="0.1366798729106231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7.7094853550164308E-2"/>
                  <c:y val="0.1004039231938113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80494925180999"/>
                      <c:h val="0.176058394160584"/>
                    </c:manualLayout>
                  </c15:layout>
                </c:ext>
              </c:extLst>
            </c:dLbl>
            <c:dLbl>
              <c:idx val="5"/>
              <c:layout>
                <c:manualLayout>
                  <c:x val="-0.119780688035757"/>
                  <c:y val="-0.1167635432432261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satisfait</c:v>
                </c:pt>
                <c:pt idx="1">
                  <c:v>Plutôt satisfait</c:v>
                </c:pt>
                <c:pt idx="2">
                  <c:v>Ni satisfait ni insatifait</c:v>
                </c:pt>
                <c:pt idx="3">
                  <c:v>Plutôt insatisfait</c:v>
                </c:pt>
                <c:pt idx="4">
                  <c:v>Très insatisfait</c:v>
                </c:pt>
                <c:pt idx="5">
                  <c:v>Ne s'applique pas</c:v>
                </c:pt>
              </c:strCache>
            </c:strRef>
          </c:cat>
          <c:val>
            <c:numRef>
              <c:f>Sheet1!$B$2:$B$7</c:f>
              <c:numCache>
                <c:formatCode>General</c:formatCode>
                <c:ptCount val="6"/>
                <c:pt idx="0">
                  <c:v>0.17900000000000005</c:v>
                </c:pt>
                <c:pt idx="1">
                  <c:v>0.15100000000000005</c:v>
                </c:pt>
                <c:pt idx="2">
                  <c:v>0.191</c:v>
                </c:pt>
                <c:pt idx="3">
                  <c:v>4.1000000000000002E-2</c:v>
                </c:pt>
                <c:pt idx="4">
                  <c:v>3.500000000000001E-2</c:v>
                </c:pt>
                <c:pt idx="5">
                  <c:v>0.40300000000000002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402972272284841"/>
          <c:y val="4.1275797373358285E-2"/>
          <c:w val="0.6462731777412728"/>
          <c:h val="0.77435434548167403"/>
        </c:manualLayout>
      </c:layout>
      <c:barChart>
        <c:barDir val="bar"/>
        <c:grouping val="percentStacked"/>
        <c:varyColors val="0"/>
        <c:ser>
          <c:idx val="0"/>
          <c:order val="0"/>
          <c:tx>
            <c:strRef>
              <c:f>Sheet1!$B$1</c:f>
              <c:strCache>
                <c:ptCount val="1"/>
                <c:pt idx="0">
                  <c:v>Très important</c:v>
                </c:pt>
              </c:strCache>
            </c:strRef>
          </c:tx>
          <c:spPr>
            <a:solidFill>
              <a:srgbClr val="00B050"/>
            </a:solidFill>
          </c:spPr>
          <c:invertIfNegative val="0"/>
          <c:dLbls>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L'agencement logique des informations</c:v>
                </c:pt>
                <c:pt idx="1">
                  <c:v>La clarté du langage</c:v>
                </c:pt>
                <c:pt idx="2">
                  <c:v>La clarté des menus et des liens</c:v>
                </c:pt>
                <c:pt idx="3">
                  <c:v>La pertinance du contenu</c:v>
                </c:pt>
                <c:pt idx="4">
                  <c:v>La facilité à trouver ce que je cherche</c:v>
                </c:pt>
                <c:pt idx="5">
                  <c:v>L'habileté des moteurs de recherches</c:v>
                </c:pt>
              </c:strCache>
            </c:strRef>
          </c:cat>
          <c:val>
            <c:numRef>
              <c:f>Sheet1!$B$2:$B$7</c:f>
              <c:numCache>
                <c:formatCode>General</c:formatCode>
                <c:ptCount val="6"/>
                <c:pt idx="0">
                  <c:v>0.63400000000000001</c:v>
                </c:pt>
                <c:pt idx="1">
                  <c:v>0.58200000000000007</c:v>
                </c:pt>
                <c:pt idx="2">
                  <c:v>0.64700000000000002</c:v>
                </c:pt>
                <c:pt idx="3">
                  <c:v>0.74299999999999999</c:v>
                </c:pt>
                <c:pt idx="4">
                  <c:v>0.7609999999999999</c:v>
                </c:pt>
                <c:pt idx="5">
                  <c:v>0.77400000000000002</c:v>
                </c:pt>
              </c:numCache>
            </c:numRef>
          </c:val>
        </c:ser>
        <c:ser>
          <c:idx val="1"/>
          <c:order val="1"/>
          <c:tx>
            <c:strRef>
              <c:f>Sheet1!$C$1</c:f>
              <c:strCache>
                <c:ptCount val="1"/>
                <c:pt idx="0">
                  <c:v>Plutôt important</c:v>
                </c:pt>
              </c:strCache>
            </c:strRef>
          </c:tx>
          <c:spPr>
            <a:solidFill>
              <a:srgbClr val="92D050"/>
            </a:solidFill>
          </c:spPr>
          <c:invertIfNegative val="0"/>
          <c:dLbls>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L'agencement logique des informations</c:v>
                </c:pt>
                <c:pt idx="1">
                  <c:v>La clarté du langage</c:v>
                </c:pt>
                <c:pt idx="2">
                  <c:v>La clarté des menus et des liens</c:v>
                </c:pt>
                <c:pt idx="3">
                  <c:v>La pertinance du contenu</c:v>
                </c:pt>
                <c:pt idx="4">
                  <c:v>La facilité à trouver ce que je cherche</c:v>
                </c:pt>
                <c:pt idx="5">
                  <c:v>L'habileté des moteurs de recherches</c:v>
                </c:pt>
              </c:strCache>
            </c:strRef>
          </c:cat>
          <c:val>
            <c:numRef>
              <c:f>Sheet1!$C$2:$C$7</c:f>
              <c:numCache>
                <c:formatCode>General</c:formatCode>
                <c:ptCount val="6"/>
                <c:pt idx="0">
                  <c:v>0.28000000000000003</c:v>
                </c:pt>
                <c:pt idx="1">
                  <c:v>0.3</c:v>
                </c:pt>
                <c:pt idx="2">
                  <c:v>0.25700000000000001</c:v>
                </c:pt>
                <c:pt idx="3">
                  <c:v>0.185</c:v>
                </c:pt>
                <c:pt idx="4">
                  <c:v>0.17800000000000002</c:v>
                </c:pt>
                <c:pt idx="5">
                  <c:v>0.152</c:v>
                </c:pt>
              </c:numCache>
            </c:numRef>
          </c:val>
        </c:ser>
        <c:ser>
          <c:idx val="2"/>
          <c:order val="2"/>
          <c:tx>
            <c:strRef>
              <c:f>Sheet1!$D$1</c:f>
              <c:strCache>
                <c:ptCount val="1"/>
                <c:pt idx="0">
                  <c:v>Ni important ni pas important</c:v>
                </c:pt>
              </c:strCache>
            </c:strRef>
          </c:tx>
          <c:spPr>
            <a:solidFill>
              <a:srgbClr val="FFC000"/>
            </a:solidFill>
          </c:spPr>
          <c:invertIfNegative val="0"/>
          <c:dLbls>
            <c:dLbl>
              <c:idx val="2"/>
              <c:layout>
                <c:manualLayout>
                  <c:x val="-4.5897223373393041E-3"/>
                  <c:y val="2.647253474520191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299634302599298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7099143206855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239707442079398E-2"/>
                  <c:y val="0"/>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L'agencement logique des informations</c:v>
                </c:pt>
                <c:pt idx="1">
                  <c:v>La clarté du langage</c:v>
                </c:pt>
                <c:pt idx="2">
                  <c:v>La clarté des menus et des liens</c:v>
                </c:pt>
                <c:pt idx="3">
                  <c:v>La pertinance du contenu</c:v>
                </c:pt>
                <c:pt idx="4">
                  <c:v>La facilité à trouver ce que je cherche</c:v>
                </c:pt>
                <c:pt idx="5">
                  <c:v>L'habileté des moteurs de recherches</c:v>
                </c:pt>
              </c:strCache>
            </c:strRef>
          </c:cat>
          <c:val>
            <c:numRef>
              <c:f>Sheet1!$D$2:$D$7</c:f>
              <c:numCache>
                <c:formatCode>General</c:formatCode>
                <c:ptCount val="6"/>
                <c:pt idx="0">
                  <c:v>4.5999999999999999E-2</c:v>
                </c:pt>
                <c:pt idx="1">
                  <c:v>7.400000000000001E-2</c:v>
                </c:pt>
                <c:pt idx="2">
                  <c:v>5.5999999999999994E-2</c:v>
                </c:pt>
                <c:pt idx="3">
                  <c:v>3.7999999999999999E-2</c:v>
                </c:pt>
                <c:pt idx="4">
                  <c:v>0.03</c:v>
                </c:pt>
                <c:pt idx="5">
                  <c:v>2.7999999999999997E-2</c:v>
                </c:pt>
              </c:numCache>
            </c:numRef>
          </c:val>
        </c:ser>
        <c:ser>
          <c:idx val="3"/>
          <c:order val="3"/>
          <c:tx>
            <c:strRef>
              <c:f>Sheet1!$E$1</c:f>
              <c:strCache>
                <c:ptCount val="1"/>
                <c:pt idx="0">
                  <c:v>Plutôt pas important</c:v>
                </c:pt>
              </c:strCache>
            </c:strRef>
          </c:tx>
          <c:spPr>
            <a:solidFill>
              <a:srgbClr val="FF7D7D"/>
            </a:solidFill>
          </c:spPr>
          <c:invertIfNegative val="0"/>
          <c:dLbls>
            <c:dLbl>
              <c:idx val="0"/>
              <c:layout>
                <c:manualLayout>
                  <c:x val="9.1797805815595993E-3"/>
                  <c:y val="-2.0844515547403158E-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198537210396271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194691544828881E-3"/>
                  <c:y val="-9.706483943110001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898902907799124E-3"/>
                  <c:y val="5.294506949040369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199510403915714E-3"/>
                  <c:y val="2.6472534745201602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L'agencement logique des informations</c:v>
                </c:pt>
                <c:pt idx="1">
                  <c:v>La clarté du langage</c:v>
                </c:pt>
                <c:pt idx="2">
                  <c:v>La clarté des menus et des liens</c:v>
                </c:pt>
                <c:pt idx="3">
                  <c:v>La pertinance du contenu</c:v>
                </c:pt>
                <c:pt idx="4">
                  <c:v>La facilité à trouver ce que je cherche</c:v>
                </c:pt>
                <c:pt idx="5">
                  <c:v>L'habileté des moteurs de recherches</c:v>
                </c:pt>
              </c:strCache>
            </c:strRef>
          </c:cat>
          <c:val>
            <c:numRef>
              <c:f>Sheet1!$E$2:$E$7</c:f>
              <c:numCache>
                <c:formatCode>General</c:formatCode>
                <c:ptCount val="6"/>
                <c:pt idx="0">
                  <c:v>1.1000000000000001E-2</c:v>
                </c:pt>
                <c:pt idx="1">
                  <c:v>1.3999999999999999E-2</c:v>
                </c:pt>
                <c:pt idx="2">
                  <c:v>1.1000000000000001E-2</c:v>
                </c:pt>
                <c:pt idx="3">
                  <c:v>8.0000000000000002E-3</c:v>
                </c:pt>
                <c:pt idx="4">
                  <c:v>9.0000000000000011E-3</c:v>
                </c:pt>
                <c:pt idx="5">
                  <c:v>1.3000000000000001E-2</c:v>
                </c:pt>
              </c:numCache>
            </c:numRef>
          </c:val>
        </c:ser>
        <c:ser>
          <c:idx val="4"/>
          <c:order val="4"/>
          <c:tx>
            <c:strRef>
              <c:f>Sheet1!$F$1</c:f>
              <c:strCache>
                <c:ptCount val="1"/>
                <c:pt idx="0">
                  <c:v>Pas du tout important</c:v>
                </c:pt>
              </c:strCache>
            </c:strRef>
          </c:tx>
          <c:spPr>
            <a:solidFill>
              <a:srgbClr val="C00000"/>
            </a:solidFill>
          </c:spPr>
          <c:invertIfNegative val="0"/>
          <c:dLbls>
            <c:delete val="1"/>
          </c:dLbls>
          <c:cat>
            <c:strRef>
              <c:f>Sheet1!$A$2:$A$7</c:f>
              <c:strCache>
                <c:ptCount val="6"/>
                <c:pt idx="0">
                  <c:v>L'agencement logique des informations</c:v>
                </c:pt>
                <c:pt idx="1">
                  <c:v>La clarté du langage</c:v>
                </c:pt>
                <c:pt idx="2">
                  <c:v>La clarté des menus et des liens</c:v>
                </c:pt>
                <c:pt idx="3">
                  <c:v>La pertinance du contenu</c:v>
                </c:pt>
                <c:pt idx="4">
                  <c:v>La facilité à trouver ce que je cherche</c:v>
                </c:pt>
                <c:pt idx="5">
                  <c:v>L'habileté des moteurs de recherches</c:v>
                </c:pt>
              </c:strCache>
            </c:strRef>
          </c:cat>
          <c:val>
            <c:numRef>
              <c:f>Sheet1!$F$2:$F$7</c:f>
              <c:numCache>
                <c:formatCode>General</c:formatCode>
                <c:ptCount val="6"/>
                <c:pt idx="0">
                  <c:v>6.9999999999999993E-3</c:v>
                </c:pt>
                <c:pt idx="1">
                  <c:v>6.0000000000000001E-3</c:v>
                </c:pt>
                <c:pt idx="2">
                  <c:v>0.01</c:v>
                </c:pt>
                <c:pt idx="3">
                  <c:v>6.0000000000000001E-3</c:v>
                </c:pt>
                <c:pt idx="4">
                  <c:v>1.1000000000000001E-2</c:v>
                </c:pt>
                <c:pt idx="5">
                  <c:v>0.01</c:v>
                </c:pt>
              </c:numCache>
            </c:numRef>
          </c:val>
        </c:ser>
        <c:ser>
          <c:idx val="5"/>
          <c:order val="5"/>
          <c:tx>
            <c:strRef>
              <c:f>Sheet1!$G$1</c:f>
              <c:strCache>
                <c:ptCount val="1"/>
                <c:pt idx="0">
                  <c:v>Ne s’applique pas</c:v>
                </c:pt>
              </c:strCache>
            </c:strRef>
          </c:tx>
          <c:spPr>
            <a:solidFill>
              <a:srgbClr val="A6A6A6"/>
            </a:solidFill>
          </c:spPr>
          <c:invertIfNegative val="0"/>
          <c:dLbls>
            <c:dLbl>
              <c:idx val="0"/>
              <c:layout>
                <c:manualLayout>
                  <c:x val="1.6829597732859313E-2"/>
                  <c:y val="-9.7064839431100457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98237096625751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830106304031509E-2"/>
                  <c:y val="2.647253474520191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829477263297917E-2"/>
                  <c:y val="-2.647253474520191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769769369404111E-2"/>
                  <c:y val="5.294506949040349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1797805815597225E-3"/>
                  <c:y val="0"/>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L'agencement logique des informations</c:v>
                </c:pt>
                <c:pt idx="1">
                  <c:v>La clarté du langage</c:v>
                </c:pt>
                <c:pt idx="2">
                  <c:v>La clarté des menus et des liens</c:v>
                </c:pt>
                <c:pt idx="3">
                  <c:v>La pertinance du contenu</c:v>
                </c:pt>
                <c:pt idx="4">
                  <c:v>La facilité à trouver ce que je cherche</c:v>
                </c:pt>
                <c:pt idx="5">
                  <c:v>L'habileté des moteurs de recherches</c:v>
                </c:pt>
              </c:strCache>
            </c:strRef>
          </c:cat>
          <c:val>
            <c:numRef>
              <c:f>Sheet1!$G$2:$G$7</c:f>
              <c:numCache>
                <c:formatCode>General</c:formatCode>
                <c:ptCount val="6"/>
                <c:pt idx="0">
                  <c:v>2.2000000000000002E-2</c:v>
                </c:pt>
                <c:pt idx="1">
                  <c:v>2.3E-2</c:v>
                </c:pt>
                <c:pt idx="2">
                  <c:v>1.9E-2</c:v>
                </c:pt>
                <c:pt idx="3">
                  <c:v>2.1000000000000001E-2</c:v>
                </c:pt>
                <c:pt idx="4">
                  <c:v>1.1000000000000001E-2</c:v>
                </c:pt>
                <c:pt idx="5">
                  <c:v>2.3E-2</c:v>
                </c:pt>
              </c:numCache>
            </c:numRef>
          </c:val>
        </c:ser>
        <c:dLbls>
          <c:showLegendKey val="0"/>
          <c:showVal val="1"/>
          <c:showCatName val="0"/>
          <c:showSerName val="0"/>
          <c:showPercent val="0"/>
          <c:showBubbleSize val="0"/>
        </c:dLbls>
        <c:gapWidth val="75"/>
        <c:overlap val="100"/>
        <c:axId val="517178600"/>
        <c:axId val="189716424"/>
      </c:barChart>
      <c:catAx>
        <c:axId val="517178600"/>
        <c:scaling>
          <c:orientation val="minMax"/>
        </c:scaling>
        <c:delete val="0"/>
        <c:axPos val="l"/>
        <c:numFmt formatCode="General" sourceLinked="1"/>
        <c:majorTickMark val="none"/>
        <c:minorTickMark val="none"/>
        <c:tickLblPos val="nextTo"/>
        <c:txPr>
          <a:bodyPr/>
          <a:lstStyle/>
          <a:p>
            <a:pPr>
              <a:defRPr sz="1200">
                <a:solidFill>
                  <a:schemeClr val="tx2">
                    <a:lumMod val="50000"/>
                  </a:schemeClr>
                </a:solidFill>
              </a:defRPr>
            </a:pPr>
            <a:endParaRPr lang="en-US"/>
          </a:p>
        </c:txPr>
        <c:crossAx val="189716424"/>
        <c:crosses val="autoZero"/>
        <c:auto val="1"/>
        <c:lblAlgn val="ctr"/>
        <c:lblOffset val="100"/>
        <c:noMultiLvlLbl val="0"/>
      </c:catAx>
      <c:valAx>
        <c:axId val="189716424"/>
        <c:scaling>
          <c:orientation val="minMax"/>
        </c:scaling>
        <c:delete val="0"/>
        <c:axPos val="b"/>
        <c:majorGridlines>
          <c:spPr>
            <a:ln>
              <a:solidFill>
                <a:schemeClr val="bg1">
                  <a:lumMod val="75000"/>
                </a:schemeClr>
              </a:solidFill>
              <a:prstDash val="sysDot"/>
            </a:ln>
          </c:spPr>
        </c:majorGridlines>
        <c:numFmt formatCode="0%" sourceLinked="1"/>
        <c:majorTickMark val="none"/>
        <c:minorTickMark val="none"/>
        <c:tickLblPos val="nextTo"/>
        <c:txPr>
          <a:bodyPr/>
          <a:lstStyle/>
          <a:p>
            <a:pPr>
              <a:defRPr sz="1200">
                <a:solidFill>
                  <a:schemeClr val="tx2">
                    <a:lumMod val="50000"/>
                  </a:schemeClr>
                </a:solidFill>
              </a:defRPr>
            </a:pPr>
            <a:endParaRPr lang="en-US"/>
          </a:p>
        </c:txPr>
        <c:crossAx val="517178600"/>
        <c:crosses val="autoZero"/>
        <c:crossBetween val="between"/>
      </c:valAx>
      <c:spPr>
        <a:noFill/>
        <a:ln w="25392">
          <a:noFill/>
        </a:ln>
      </c:spPr>
    </c:plotArea>
    <c:legend>
      <c:legendPos val="b"/>
      <c:layout>
        <c:manualLayout>
          <c:xMode val="edge"/>
          <c:yMode val="edge"/>
          <c:x val="2.1204156972399298E-2"/>
          <c:y val="0.89290376466106858"/>
          <c:w val="0.97879584302760358"/>
          <c:h val="8.4582119843826881E-2"/>
        </c:manualLayout>
      </c:layout>
      <c:overlay val="0"/>
      <c:txPr>
        <a:bodyPr/>
        <a:lstStyle/>
        <a:p>
          <a:pPr>
            <a:defRPr sz="1200">
              <a:solidFill>
                <a:schemeClr val="tx2">
                  <a:lumMod val="50000"/>
                </a:schemeClr>
              </a:solidFill>
            </a:defRPr>
          </a:pPr>
          <a:endParaRPr lang="en-US"/>
        </a:p>
      </c:txPr>
    </c:legend>
    <c:plotVisOnly val="1"/>
    <c:dispBlanksAs val="gap"/>
    <c:showDLblsOverMax val="0"/>
  </c:chart>
  <c:spPr>
    <a:noFill/>
    <a:ln>
      <a:noFill/>
    </a:ln>
  </c:spPr>
  <c:txPr>
    <a:bodyPr/>
    <a:lstStyle/>
    <a:p>
      <a:pPr>
        <a:defRPr sz="1798"/>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560859705371062"/>
          <c:y val="4.1275797373358285E-2"/>
          <c:w val="0.55473516693138125"/>
          <c:h val="0.77435434548167403"/>
        </c:manualLayout>
      </c:layout>
      <c:barChart>
        <c:barDir val="bar"/>
        <c:grouping val="percentStacked"/>
        <c:varyColors val="0"/>
        <c:ser>
          <c:idx val="0"/>
          <c:order val="0"/>
          <c:tx>
            <c:strRef>
              <c:f>Sheet1!$B$1</c:f>
              <c:strCache>
                <c:ptCount val="1"/>
                <c:pt idx="0">
                  <c:v>Très important</c:v>
                </c:pt>
              </c:strCache>
            </c:strRef>
          </c:tx>
          <c:spPr>
            <a:solidFill>
              <a:srgbClr val="00B050"/>
            </a:solidFill>
          </c:spPr>
          <c:invertIfNegative val="0"/>
          <c:dLbls>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fournir des commentaires</c:v>
                </c:pt>
                <c:pt idx="1">
                  <c:v>La facilité à trouver une personne contact</c:v>
                </c:pt>
                <c:pt idx="2">
                  <c:v>La fréquence des nouveaux contenus</c:v>
                </c:pt>
                <c:pt idx="3">
                  <c:v>L'utilité des informations d'aide</c:v>
                </c:pt>
                <c:pt idx="4">
                  <c:v>L'abilité à imprimer ou télécharger des documents</c:v>
                </c:pt>
                <c:pt idx="5">
                  <c:v>L'aspect du site (par exemple simple et épuré)</c:v>
                </c:pt>
              </c:strCache>
            </c:strRef>
          </c:cat>
          <c:val>
            <c:numRef>
              <c:f>Sheet1!$B$2:$B$7</c:f>
              <c:numCache>
                <c:formatCode>General</c:formatCode>
                <c:ptCount val="6"/>
                <c:pt idx="0">
                  <c:v>0.222</c:v>
                </c:pt>
                <c:pt idx="1">
                  <c:v>0.28300000000000008</c:v>
                </c:pt>
                <c:pt idx="2">
                  <c:v>0.33500000000000013</c:v>
                </c:pt>
                <c:pt idx="3">
                  <c:v>0.48000000000000009</c:v>
                </c:pt>
                <c:pt idx="4">
                  <c:v>0.55399999999999994</c:v>
                </c:pt>
                <c:pt idx="5">
                  <c:v>0.45100000000000001</c:v>
                </c:pt>
              </c:numCache>
            </c:numRef>
          </c:val>
        </c:ser>
        <c:ser>
          <c:idx val="1"/>
          <c:order val="1"/>
          <c:tx>
            <c:strRef>
              <c:f>Sheet1!$C$1</c:f>
              <c:strCache>
                <c:ptCount val="1"/>
                <c:pt idx="0">
                  <c:v>Plutôt important</c:v>
                </c:pt>
              </c:strCache>
            </c:strRef>
          </c:tx>
          <c:spPr>
            <a:solidFill>
              <a:srgbClr val="92D050"/>
            </a:solidFill>
          </c:spPr>
          <c:invertIfNegative val="0"/>
          <c:dLbls>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fournir des commentaires</c:v>
                </c:pt>
                <c:pt idx="1">
                  <c:v>La facilité à trouver une personne contact</c:v>
                </c:pt>
                <c:pt idx="2">
                  <c:v>La fréquence des nouveaux contenus</c:v>
                </c:pt>
                <c:pt idx="3">
                  <c:v>L'utilité des informations d'aide</c:v>
                </c:pt>
                <c:pt idx="4">
                  <c:v>L'abilité à imprimer ou télécharger des documents</c:v>
                </c:pt>
                <c:pt idx="5">
                  <c:v>L'aspect du site (par exemple simple et épuré)</c:v>
                </c:pt>
              </c:strCache>
            </c:strRef>
          </c:cat>
          <c:val>
            <c:numRef>
              <c:f>Sheet1!$C$2:$C$7</c:f>
              <c:numCache>
                <c:formatCode>General</c:formatCode>
                <c:ptCount val="6"/>
                <c:pt idx="0">
                  <c:v>0.26100000000000001</c:v>
                </c:pt>
                <c:pt idx="1">
                  <c:v>0.253</c:v>
                </c:pt>
                <c:pt idx="2">
                  <c:v>0.27400000000000002</c:v>
                </c:pt>
                <c:pt idx="3">
                  <c:v>0.28600000000000014</c:v>
                </c:pt>
                <c:pt idx="4">
                  <c:v>0.21900000000000006</c:v>
                </c:pt>
                <c:pt idx="5">
                  <c:v>0.38100000000000012</c:v>
                </c:pt>
              </c:numCache>
            </c:numRef>
          </c:val>
        </c:ser>
        <c:ser>
          <c:idx val="2"/>
          <c:order val="2"/>
          <c:tx>
            <c:strRef>
              <c:f>Sheet1!$D$1</c:f>
              <c:strCache>
                <c:ptCount val="1"/>
                <c:pt idx="0">
                  <c:v>Ni important ni pas important</c:v>
                </c:pt>
              </c:strCache>
            </c:strRef>
          </c:tx>
          <c:spPr>
            <a:solidFill>
              <a:srgbClr val="FFC000"/>
            </a:solidFill>
          </c:spPr>
          <c:invertIfNegative val="0"/>
          <c:dLbls>
            <c:dLbl>
              <c:idx val="0"/>
              <c:layout>
                <c:manualLayout>
                  <c:x val="-1.222222262321370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277778279017317E-2"/>
                  <c:y val="2.989536621823621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2222226232138E-2"/>
                  <c:y val="0"/>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fournir des commentaires</c:v>
                </c:pt>
                <c:pt idx="1">
                  <c:v>La facilité à trouver une personne contact</c:v>
                </c:pt>
                <c:pt idx="2">
                  <c:v>La fréquence des nouveaux contenus</c:v>
                </c:pt>
                <c:pt idx="3">
                  <c:v>L'utilité des informations d'aide</c:v>
                </c:pt>
                <c:pt idx="4">
                  <c:v>L'abilité à imprimer ou télécharger des documents</c:v>
                </c:pt>
                <c:pt idx="5">
                  <c:v>L'aspect du site (par exemple simple et épuré)</c:v>
                </c:pt>
              </c:strCache>
            </c:strRef>
          </c:cat>
          <c:val>
            <c:numRef>
              <c:f>Sheet1!$D$2:$D$7</c:f>
              <c:numCache>
                <c:formatCode>General</c:formatCode>
                <c:ptCount val="6"/>
                <c:pt idx="0">
                  <c:v>0.23400000000000001</c:v>
                </c:pt>
                <c:pt idx="1">
                  <c:v>0.17500000000000004</c:v>
                </c:pt>
                <c:pt idx="2">
                  <c:v>0.18200000000000005</c:v>
                </c:pt>
                <c:pt idx="3">
                  <c:v>0.115</c:v>
                </c:pt>
                <c:pt idx="4">
                  <c:v>9.7000000000000045E-2</c:v>
                </c:pt>
                <c:pt idx="5">
                  <c:v>0.113</c:v>
                </c:pt>
              </c:numCache>
            </c:numRef>
          </c:val>
        </c:ser>
        <c:ser>
          <c:idx val="3"/>
          <c:order val="3"/>
          <c:tx>
            <c:strRef>
              <c:f>Sheet1!$E$1</c:f>
              <c:strCache>
                <c:ptCount val="1"/>
                <c:pt idx="0">
                  <c:v>Plutôt pas important</c:v>
                </c:pt>
              </c:strCache>
            </c:strRef>
          </c:tx>
          <c:spPr>
            <a:solidFill>
              <a:srgbClr val="FF7D7D"/>
            </a:solidFill>
          </c:spPr>
          <c:invertIfNegative val="0"/>
          <c:dLbls>
            <c:dLbl>
              <c:idx val="0"/>
              <c:layout>
                <c:manualLayout>
                  <c:x val="-1.5277778279017323E-3"/>
                  <c:y val="2.989536621823621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555556558034399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551662325631812E-3"/>
                  <c:y val="-2.7403769129370631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5833334837051881E-3"/>
                  <c:y val="0"/>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fournir des commentaires</c:v>
                </c:pt>
                <c:pt idx="1">
                  <c:v>La facilité à trouver une personne contact</c:v>
                </c:pt>
                <c:pt idx="2">
                  <c:v>La fréquence des nouveaux contenus</c:v>
                </c:pt>
                <c:pt idx="3">
                  <c:v>L'utilité des informations d'aide</c:v>
                </c:pt>
                <c:pt idx="4">
                  <c:v>L'abilité à imprimer ou télécharger des documents</c:v>
                </c:pt>
                <c:pt idx="5">
                  <c:v>L'aspect du site (par exemple simple et épuré)</c:v>
                </c:pt>
              </c:strCache>
            </c:strRef>
          </c:cat>
          <c:val>
            <c:numRef>
              <c:f>Sheet1!$E$2:$E$7</c:f>
              <c:numCache>
                <c:formatCode>General</c:formatCode>
                <c:ptCount val="6"/>
                <c:pt idx="0">
                  <c:v>7.4000000000000024E-2</c:v>
                </c:pt>
                <c:pt idx="1">
                  <c:v>5.5000000000000014E-2</c:v>
                </c:pt>
                <c:pt idx="2">
                  <c:v>3.7000000000000012E-2</c:v>
                </c:pt>
                <c:pt idx="3">
                  <c:v>2.2000000000000009E-2</c:v>
                </c:pt>
                <c:pt idx="4">
                  <c:v>2.0000000000000007E-2</c:v>
                </c:pt>
                <c:pt idx="5">
                  <c:v>2.3E-2</c:v>
                </c:pt>
              </c:numCache>
            </c:numRef>
          </c:val>
        </c:ser>
        <c:ser>
          <c:idx val="4"/>
          <c:order val="4"/>
          <c:tx>
            <c:strRef>
              <c:f>Sheet1!$F$1</c:f>
              <c:strCache>
                <c:ptCount val="1"/>
                <c:pt idx="0">
                  <c:v>Pas du tout important</c:v>
                </c:pt>
              </c:strCache>
            </c:strRef>
          </c:tx>
          <c:spPr>
            <a:solidFill>
              <a:srgbClr val="C00000"/>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layout>
                <c:manualLayout>
                  <c:x val="9.1673032849503393E-3"/>
                  <c:y val="-1.0961507651748244E-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1115355233002299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3750954927425599E-2"/>
                  <c:y val="-2.7403769129370631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639419404125187E-3"/>
                  <c:y val="2.9895366218236218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fournir des commentaires</c:v>
                </c:pt>
                <c:pt idx="1">
                  <c:v>La facilité à trouver une personne contact</c:v>
                </c:pt>
                <c:pt idx="2">
                  <c:v>La fréquence des nouveaux contenus</c:v>
                </c:pt>
                <c:pt idx="3">
                  <c:v>L'utilité des informations d'aide</c:v>
                </c:pt>
                <c:pt idx="4">
                  <c:v>L'abilité à imprimer ou télécharger des documents</c:v>
                </c:pt>
                <c:pt idx="5">
                  <c:v>L'aspect du site (par exemple simple et épuré)</c:v>
                </c:pt>
              </c:strCache>
            </c:strRef>
          </c:cat>
          <c:val>
            <c:numRef>
              <c:f>Sheet1!$F$2:$F$7</c:f>
              <c:numCache>
                <c:formatCode>General</c:formatCode>
                <c:ptCount val="6"/>
                <c:pt idx="0">
                  <c:v>4.1000000000000002E-2</c:v>
                </c:pt>
                <c:pt idx="1">
                  <c:v>3.500000000000001E-2</c:v>
                </c:pt>
                <c:pt idx="2">
                  <c:v>2.2000000000000009E-2</c:v>
                </c:pt>
                <c:pt idx="3">
                  <c:v>1.4999999999999998E-2</c:v>
                </c:pt>
                <c:pt idx="4">
                  <c:v>1.4999999999999998E-2</c:v>
                </c:pt>
                <c:pt idx="5">
                  <c:v>1.6000000000000007E-2</c:v>
                </c:pt>
              </c:numCache>
            </c:numRef>
          </c:val>
        </c:ser>
        <c:ser>
          <c:idx val="5"/>
          <c:order val="5"/>
          <c:tx>
            <c:strRef>
              <c:f>Sheet1!$G$1</c:f>
              <c:strCache>
                <c:ptCount val="1"/>
                <c:pt idx="0">
                  <c:v>Ne s’applique pas</c:v>
                </c:pt>
              </c:strCache>
            </c:strRef>
          </c:tx>
          <c:spPr>
            <a:solidFill>
              <a:srgbClr val="A6A6A6"/>
            </a:solidFill>
          </c:spPr>
          <c:invertIfNegative val="0"/>
          <c:dLbls>
            <c:dLbl>
              <c:idx val="0"/>
              <c:layout>
                <c:manualLayout>
                  <c:x val="9.1666669674103588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666669674103588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1673032849503393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694444795311901E-2"/>
                  <c:y val="2.7403769129370723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621247210409E-2"/>
                  <c:y val="2.9895366218236218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nchorCtr="0"/>
              <a:lstStyle/>
              <a:p>
                <a:pPr algn="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facilité à fournir des commentaires</c:v>
                </c:pt>
                <c:pt idx="1">
                  <c:v>La facilité à trouver une personne contact</c:v>
                </c:pt>
                <c:pt idx="2">
                  <c:v>La fréquence des nouveaux contenus</c:v>
                </c:pt>
                <c:pt idx="3">
                  <c:v>L'utilité des informations d'aide</c:v>
                </c:pt>
                <c:pt idx="4">
                  <c:v>L'abilité à imprimer ou télécharger des documents</c:v>
                </c:pt>
                <c:pt idx="5">
                  <c:v>L'aspect du site (par exemple simple et épuré)</c:v>
                </c:pt>
              </c:strCache>
            </c:strRef>
          </c:cat>
          <c:val>
            <c:numRef>
              <c:f>Sheet1!$G$2:$G$7</c:f>
              <c:numCache>
                <c:formatCode>General</c:formatCode>
                <c:ptCount val="6"/>
                <c:pt idx="0">
                  <c:v>0.16800000000000001</c:v>
                </c:pt>
                <c:pt idx="1">
                  <c:v>0.19800000000000001</c:v>
                </c:pt>
                <c:pt idx="2">
                  <c:v>0.14900000000000005</c:v>
                </c:pt>
                <c:pt idx="3">
                  <c:v>8.1000000000000003E-2</c:v>
                </c:pt>
                <c:pt idx="4">
                  <c:v>9.5000000000000029E-2</c:v>
                </c:pt>
                <c:pt idx="5">
                  <c:v>1.6000000000000007E-2</c:v>
                </c:pt>
              </c:numCache>
            </c:numRef>
          </c:val>
        </c:ser>
        <c:dLbls>
          <c:showLegendKey val="0"/>
          <c:showVal val="1"/>
          <c:showCatName val="0"/>
          <c:showSerName val="0"/>
          <c:showPercent val="0"/>
          <c:showBubbleSize val="0"/>
        </c:dLbls>
        <c:gapWidth val="75"/>
        <c:overlap val="100"/>
        <c:axId val="189717208"/>
        <c:axId val="189717600"/>
      </c:barChart>
      <c:catAx>
        <c:axId val="189717208"/>
        <c:scaling>
          <c:orientation val="minMax"/>
        </c:scaling>
        <c:delete val="0"/>
        <c:axPos val="l"/>
        <c:numFmt formatCode="General" sourceLinked="1"/>
        <c:majorTickMark val="none"/>
        <c:minorTickMark val="none"/>
        <c:tickLblPos val="nextTo"/>
        <c:txPr>
          <a:bodyPr/>
          <a:lstStyle/>
          <a:p>
            <a:pPr>
              <a:defRPr sz="1200">
                <a:solidFill>
                  <a:schemeClr val="tx2">
                    <a:lumMod val="50000"/>
                  </a:schemeClr>
                </a:solidFill>
              </a:defRPr>
            </a:pPr>
            <a:endParaRPr lang="en-US"/>
          </a:p>
        </c:txPr>
        <c:crossAx val="189717600"/>
        <c:crosses val="autoZero"/>
        <c:auto val="1"/>
        <c:lblAlgn val="ctr"/>
        <c:lblOffset val="100"/>
        <c:noMultiLvlLbl val="0"/>
      </c:catAx>
      <c:valAx>
        <c:axId val="189717600"/>
        <c:scaling>
          <c:orientation val="minMax"/>
        </c:scaling>
        <c:delete val="0"/>
        <c:axPos val="b"/>
        <c:majorGridlines>
          <c:spPr>
            <a:ln>
              <a:solidFill>
                <a:schemeClr val="bg1">
                  <a:lumMod val="75000"/>
                </a:schemeClr>
              </a:solidFill>
              <a:prstDash val="sysDot"/>
            </a:ln>
          </c:spPr>
        </c:majorGridlines>
        <c:numFmt formatCode="0%" sourceLinked="1"/>
        <c:majorTickMark val="none"/>
        <c:minorTickMark val="none"/>
        <c:tickLblPos val="nextTo"/>
        <c:txPr>
          <a:bodyPr/>
          <a:lstStyle/>
          <a:p>
            <a:pPr>
              <a:defRPr sz="1200">
                <a:solidFill>
                  <a:schemeClr val="tx2">
                    <a:lumMod val="50000"/>
                  </a:schemeClr>
                </a:solidFill>
              </a:defRPr>
            </a:pPr>
            <a:endParaRPr lang="en-US"/>
          </a:p>
        </c:txPr>
        <c:crossAx val="189717208"/>
        <c:crosses val="autoZero"/>
        <c:crossBetween val="between"/>
      </c:valAx>
      <c:spPr>
        <a:noFill/>
        <a:ln w="25392">
          <a:noFill/>
        </a:ln>
      </c:spPr>
    </c:plotArea>
    <c:legend>
      <c:legendPos val="b"/>
      <c:layout>
        <c:manualLayout>
          <c:xMode val="edge"/>
          <c:yMode val="edge"/>
          <c:x val="8.1807955823704804E-4"/>
          <c:y val="0.89290373456681205"/>
          <c:w val="0.99001461715681305"/>
          <c:h val="8.4582119843826881E-2"/>
        </c:manualLayout>
      </c:layout>
      <c:overlay val="0"/>
      <c:txPr>
        <a:bodyPr/>
        <a:lstStyle/>
        <a:p>
          <a:pPr>
            <a:defRPr sz="1200">
              <a:solidFill>
                <a:schemeClr val="tx2">
                  <a:lumMod val="50000"/>
                </a:schemeClr>
              </a:solidFill>
            </a:defRPr>
          </a:pPr>
          <a:endParaRPr lang="en-US"/>
        </a:p>
      </c:txPr>
    </c:legend>
    <c:plotVisOnly val="1"/>
    <c:dispBlanksAs val="gap"/>
    <c:showDLblsOverMax val="0"/>
  </c:chart>
  <c:spPr>
    <a:noFill/>
    <a:ln>
      <a:noFill/>
    </a:ln>
  </c:spPr>
  <c:txPr>
    <a:bodyPr/>
    <a:lstStyle/>
    <a:p>
      <a:pPr>
        <a:defRPr sz="1798"/>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310697627764744"/>
          <c:y val="0.16293232333300101"/>
          <c:w val="0.52828999211978644"/>
          <c:h val="0.79243498817966029"/>
        </c:manualLayout>
      </c:layout>
      <c:doughnutChart>
        <c:varyColors val="1"/>
        <c:ser>
          <c:idx val="0"/>
          <c:order val="0"/>
          <c:tx>
            <c:strRef>
              <c:f>Sheet1!$B$1</c:f>
              <c:strCache>
                <c:ptCount val="1"/>
                <c:pt idx="0">
                  <c:v>Column1</c:v>
                </c:pt>
              </c:strCache>
            </c:strRef>
          </c:tx>
          <c:dPt>
            <c:idx val="0"/>
            <c:bubble3D val="0"/>
            <c:spPr>
              <a:solidFill>
                <a:schemeClr val="tx2">
                  <a:lumMod val="75000"/>
                </a:schemeClr>
              </a:solidFill>
              <a:ln>
                <a:noFill/>
              </a:ln>
            </c:spPr>
          </c:dPt>
          <c:dPt>
            <c:idx val="1"/>
            <c:bubble3D val="0"/>
            <c:spPr>
              <a:solidFill>
                <a:schemeClr val="tx2">
                  <a:lumMod val="60000"/>
                  <a:lumOff val="40000"/>
                </a:schemeClr>
              </a:solidFill>
            </c:spPr>
          </c:dPt>
          <c:dPt>
            <c:idx val="2"/>
            <c:bubble3D val="0"/>
            <c:spPr>
              <a:solidFill>
                <a:schemeClr val="accent1">
                  <a:lumMod val="60000"/>
                  <a:lumOff val="40000"/>
                </a:schemeClr>
              </a:solidFill>
            </c:spPr>
          </c:dPt>
          <c:dPt>
            <c:idx val="3"/>
            <c:bubble3D val="0"/>
            <c:spPr>
              <a:solidFill>
                <a:schemeClr val="bg1">
                  <a:lumMod val="65000"/>
                </a:schemeClr>
              </a:solidFill>
            </c:spPr>
          </c:dPt>
          <c:dPt>
            <c:idx val="4"/>
            <c:bubble3D val="0"/>
            <c:spPr>
              <a:solidFill>
                <a:schemeClr val="tx2">
                  <a:lumMod val="40000"/>
                  <a:lumOff val="60000"/>
                </a:schemeClr>
              </a:solidFill>
            </c:spPr>
          </c:dPt>
          <c:dPt>
            <c:idx val="5"/>
            <c:bubble3D val="0"/>
            <c:spPr>
              <a:solidFill>
                <a:schemeClr val="accent1">
                  <a:lumMod val="40000"/>
                  <a:lumOff val="60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0.13133648730388001"/>
                  <c:y val="-0.12561602285474788"/>
                </c:manualLayout>
              </c:layout>
              <c:tx>
                <c:rich>
                  <a:bodyPr/>
                  <a:lstStyle/>
                  <a:p>
                    <a:r>
                      <a:rPr lang="en-US"/>
                      <a:t>Éducatif
12 %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26427517389576721"/>
                  <c:y val="3.7171947956359558E-2"/>
                </c:manualLayout>
              </c:layout>
              <c:tx>
                <c:rich>
                  <a:bodyPr/>
                  <a:lstStyle/>
                  <a:p>
                    <a:r>
                      <a:rPr lang="en-US"/>
                      <a:t>Intérêt personnel
64 %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5385258119468"/>
                      <c:h val="0.24972210936242301"/>
                    </c:manualLayout>
                  </c15:layout>
                </c:ext>
              </c:extLst>
            </c:dLbl>
            <c:dLbl>
              <c:idx val="2"/>
              <c:layout>
                <c:manualLayout>
                  <c:x val="-0.18901410645730829"/>
                  <c:y val="2.4758714267096988E-2"/>
                </c:manualLayout>
              </c:layout>
              <c:tx>
                <c:rich>
                  <a:bodyPr/>
                  <a:lstStyle/>
                  <a:p>
                    <a:r>
                      <a:rPr lang="en-US"/>
                      <a:t>Lié au travail
17 %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5.4286728367675299E-2"/>
                  <c:y val="-0.18574805705275219"/>
                </c:manualLayout>
              </c:layout>
              <c:tx>
                <c:rich>
                  <a:bodyPr/>
                  <a:lstStyle/>
                  <a:p>
                    <a:r>
                      <a:rPr lang="en-US"/>
                      <a:t>Autre raison
8 %</a:t>
                    </a: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0268554265575502"/>
                  <c:y val="0.15879808146859226"/>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15432313076324899"/>
                  <c:y val="7.1395534840459157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Éducatif</c:v>
                </c:pt>
                <c:pt idx="1">
                  <c:v>Intérêt personnel</c:v>
                </c:pt>
                <c:pt idx="2">
                  <c:v>Lié au travail</c:v>
                </c:pt>
                <c:pt idx="3">
                  <c:v>Autre raison</c:v>
                </c:pt>
              </c:strCache>
            </c:strRef>
          </c:cat>
          <c:val>
            <c:numRef>
              <c:f>Sheet1!$B$2:$B$5</c:f>
              <c:numCache>
                <c:formatCode>General</c:formatCode>
                <c:ptCount val="4"/>
                <c:pt idx="0">
                  <c:v>0.115</c:v>
                </c:pt>
                <c:pt idx="1">
                  <c:v>0.63600000000000023</c:v>
                </c:pt>
                <c:pt idx="2">
                  <c:v>0.17100000000000001</c:v>
                </c:pt>
                <c:pt idx="3">
                  <c:v>7.8000000000000014E-2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328818523353035"/>
          <c:y val="0.15591930570722537"/>
          <c:w val="0.5520571158551707"/>
          <c:h val="0.71591318075531796"/>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9.7362934878332974E-2"/>
                  <c:y val="0.11210657169966533"/>
                </c:manualLayout>
              </c:layout>
              <c:tx>
                <c:rich>
                  <a:bodyPr/>
                  <a:lstStyle/>
                  <a:p>
                    <a:r>
                      <a:rPr lang="en-US"/>
                      <a:t>Très important
74%</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4799082245792208"/>
                  <c:y val="7.1350767151483252E-2"/>
                </c:manualLayout>
              </c:layout>
              <c:tx>
                <c:rich>
                  <a:bodyPr/>
                  <a:lstStyle/>
                  <a:p>
                    <a:r>
                      <a:rPr lang="en-US"/>
                      <a:t>Plutôt important
19%</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23853187995373601"/>
                  <c:y val="4.2771176260697243E-2"/>
                </c:manualLayout>
              </c:layout>
              <c:tx>
                <c:rich>
                  <a:bodyPr/>
                  <a:lstStyle/>
                  <a:p>
                    <a:r>
                      <a:rPr lang="en-US"/>
                      <a:t>Ni</a:t>
                    </a:r>
                    <a:r>
                      <a:rPr lang="en-US" baseline="0"/>
                      <a:t> important ni pas important </a:t>
                    </a:r>
                    <a:r>
                      <a:rPr lang="en-US"/>
                      <a:t>4%</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8829809631402176"/>
                      <c:h val="0.17043073608222112"/>
                    </c:manualLayout>
                  </c15:layout>
                </c:ext>
              </c:extLst>
            </c:dLbl>
            <c:dLbl>
              <c:idx val="3"/>
              <c:layout>
                <c:manualLayout>
                  <c:x val="-0.22669863815094565"/>
                  <c:y val="-8.9588125759378426E-2"/>
                </c:manualLayout>
              </c:layout>
              <c:tx>
                <c:rich>
                  <a:bodyPr/>
                  <a:lstStyle/>
                  <a:p>
                    <a:r>
                      <a:rPr lang="en-US"/>
                      <a:t>Plutôt</a:t>
                    </a:r>
                    <a:r>
                      <a:rPr lang="en-US" baseline="0"/>
                      <a:t> pas important </a:t>
                    </a:r>
                    <a:r>
                      <a:rPr lang="en-US"/>
                      <a:t>1%</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4546108548355447"/>
                      <c:h val="0.18195940573725819"/>
                    </c:manualLayout>
                  </c15:layout>
                </c:ext>
              </c:extLst>
            </c:dLbl>
            <c:dLbl>
              <c:idx val="4"/>
              <c:layout>
                <c:manualLayout>
                  <c:x val="-4.7245707098081624E-2"/>
                  <c:y val="-0.12528140743298827"/>
                </c:manualLayout>
              </c:layout>
              <c:tx>
                <c:rich>
                  <a:bodyPr/>
                  <a:lstStyle/>
                  <a:p>
                    <a:r>
                      <a:rPr lang="en-US"/>
                      <a:t>Pas du tout important</a:t>
                    </a:r>
                    <a:r>
                      <a:rPr lang="en-US" baseline="0"/>
                      <a:t> </a:t>
                    </a:r>
                    <a:r>
                      <a:rPr lang="en-US"/>
                      <a:t>1%</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643443889686732"/>
                      <c:h val="0.1877150209786359"/>
                    </c:manualLayout>
                  </c15:layout>
                </c:ext>
              </c:extLst>
            </c:dLbl>
            <c:dLbl>
              <c:idx val="5"/>
              <c:layout>
                <c:manualLayout>
                  <c:x val="0.20756403629088974"/>
                  <c:y val="-8.3057844128219219E-2"/>
                </c:manualLayout>
              </c:layout>
              <c:tx>
                <c:rich>
                  <a:bodyPr/>
                  <a:lstStyle/>
                  <a:p>
                    <a:r>
                      <a:rPr lang="en-US"/>
                      <a:t>Ne s'applique pas</a:t>
                    </a:r>
                    <a:r>
                      <a:rPr lang="en-US" baseline="0"/>
                      <a:t> </a:t>
                    </a:r>
                    <a:r>
                      <a:rPr lang="en-US"/>
                      <a:t>2%</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33280236659460688"/>
                      <c:h val="0.15815241148185921"/>
                    </c:manualLayout>
                  </c15:layout>
                </c:ext>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Very important</c:v>
                </c:pt>
                <c:pt idx="1">
                  <c:v>Somewhat important</c:v>
                </c:pt>
                <c:pt idx="2">
                  <c:v>Neither important nor unimportant</c:v>
                </c:pt>
                <c:pt idx="3">
                  <c:v>Somewhat unimportant</c:v>
                </c:pt>
                <c:pt idx="4">
                  <c:v>Very unimportant</c:v>
                </c:pt>
                <c:pt idx="5">
                  <c:v>Not applicable</c:v>
                </c:pt>
              </c:strCache>
            </c:strRef>
          </c:cat>
          <c:val>
            <c:numRef>
              <c:f>Sheet1!$B$2:$B$7</c:f>
              <c:numCache>
                <c:formatCode>General</c:formatCode>
                <c:ptCount val="6"/>
                <c:pt idx="0">
                  <c:v>0.74300000000000144</c:v>
                </c:pt>
                <c:pt idx="1">
                  <c:v>0.18500000000000011</c:v>
                </c:pt>
                <c:pt idx="2">
                  <c:v>3.7999999999999999E-2</c:v>
                </c:pt>
                <c:pt idx="3">
                  <c:v>8.0000000000000227E-3</c:v>
                </c:pt>
                <c:pt idx="4">
                  <c:v>6.0000000000000114E-3</c:v>
                </c:pt>
                <c:pt idx="5">
                  <c:v>2.1000000000000012E-2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0496646034428948"/>
          <c:y val="0.21351029157392129"/>
          <c:w val="0.57067336478228159"/>
          <c:h val="0.6974317081479986"/>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3.6505780731627697E-2"/>
                  <c:y val="0.3395425245322782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7916196356284511"/>
                  <c:y val="8.256694190598452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27442214153282724"/>
                  <c:y val="2.116277436123399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8466856150753211"/>
                  <c:y val="-0.1369670032121899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7.5621376343500604E-3"/>
                  <c:y val="-0.1623698680000769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649694694898902"/>
                      <c:h val="0.176058394160584"/>
                    </c:manualLayout>
                  </c15:layout>
                </c:ext>
              </c:extLst>
            </c:dLbl>
            <c:dLbl>
              <c:idx val="5"/>
              <c:layout>
                <c:manualLayout>
                  <c:x val="0.17670751000684501"/>
                  <c:y val="-0.1297400233729911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0.58200000000000007</c:v>
                </c:pt>
                <c:pt idx="1">
                  <c:v>0.3000000000000001</c:v>
                </c:pt>
                <c:pt idx="2">
                  <c:v>7.4000000000000024E-2</c:v>
                </c:pt>
                <c:pt idx="3">
                  <c:v>1.3999999999999999E-2</c:v>
                </c:pt>
                <c:pt idx="4">
                  <c:v>6.0000000000000019E-3</c:v>
                </c:pt>
                <c:pt idx="5">
                  <c:v>2.3E-2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734994265613225"/>
          <c:y val="0.11889879280491995"/>
          <c:w val="0.62990305749441722"/>
          <c:h val="0.66131841200874075"/>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5.9462270632911554E-2"/>
                  <c:y val="0.31733910978156665"/>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5325522781154999"/>
                  <c:y val="0.1539375826196911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5639487493886711"/>
                  <c:y val="4.315441533936805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8466856150753211"/>
                  <c:y val="-0.12399052308242506"/>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3.9603108801035382E-2"/>
                  <c:y val="-0.1271069213427932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937547314357702"/>
                      <c:h val="0.176058394160584"/>
                    </c:manualLayout>
                  </c15:layout>
                </c:ext>
              </c:extLst>
            </c:dLbl>
            <c:dLbl>
              <c:idx val="5"/>
              <c:layout>
                <c:manualLayout>
                  <c:x val="0.14030139888045548"/>
                  <c:y val="-8.7207323181148558E-2"/>
                </c:manualLayout>
              </c:layout>
              <c:tx>
                <c:rich>
                  <a:bodyPr/>
                  <a:lstStyle/>
                  <a:p>
                    <a:fld id="{4B4C61D5-94A7-4513-A3D7-E43376667FCF}" type="CATEGORYNAME">
                      <a:rPr lang="en-US"/>
                      <a:pPr/>
                      <a:t>[CATEGORY NAME]</a:t>
                    </a:fld>
                    <a:r>
                      <a:rPr lang="en-US" baseline="0"/>
                      <a:t> </a:t>
                    </a:r>
                    <a:fld id="{D603F56D-05CE-45C7-842E-3687FB63F842}"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layout>
                    <c:manualLayout>
                      <c:w val="0.38634583861318106"/>
                      <c:h val="0.19031870916122148"/>
                    </c:manualLayout>
                  </c15:layout>
                  <c15:dlblFieldTable/>
                  <c15:showDataLabelsRange val="0"/>
                </c:ext>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0.48000000000000009</c:v>
                </c:pt>
                <c:pt idx="1">
                  <c:v>0.28600000000000014</c:v>
                </c:pt>
                <c:pt idx="2">
                  <c:v>0.115</c:v>
                </c:pt>
                <c:pt idx="3">
                  <c:v>2.2000000000000009E-2</c:v>
                </c:pt>
                <c:pt idx="4">
                  <c:v>1.4999999999999998E-2</c:v>
                </c:pt>
                <c:pt idx="5">
                  <c:v>8.1000000000000003E-2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734994265613225"/>
          <c:y val="0.11054265243650917"/>
          <c:w val="0.62894423992169601"/>
          <c:h val="0.68020803087462767"/>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7.236614853195171E-2"/>
                  <c:y val="-0.1737560907076401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6809616131820401"/>
                  <c:y val="8.926105489047102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856309412100698"/>
                      <c:h val="0.26917434590749201"/>
                    </c:manualLayout>
                  </c15:layout>
                </c:ext>
              </c:extLst>
            </c:dLbl>
            <c:dLbl>
              <c:idx val="2"/>
              <c:layout>
                <c:manualLayout>
                  <c:x val="-0.17943077711141112"/>
                  <c:y val="0.150927575658881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9906119248047419"/>
                  <c:y val="5.7742782152231178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0.15721926776012585"/>
                  <c:y val="-9.590131176452310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649694694898902"/>
                      <c:h val="0.176058394160584"/>
                    </c:manualLayout>
                  </c15:layout>
                </c:ext>
              </c:extLst>
            </c:dLbl>
            <c:dLbl>
              <c:idx val="5"/>
              <c:layout>
                <c:manualLayout>
                  <c:x val="5.2531018549706952E-2"/>
                  <c:y val="-0.1260213238075135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474709628332191"/>
                      <c:h val="0.12072390801469587"/>
                    </c:manualLayout>
                  </c15:layout>
                </c:ext>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0.33500000000000013</c:v>
                </c:pt>
                <c:pt idx="1">
                  <c:v>0.27400000000000002</c:v>
                </c:pt>
                <c:pt idx="2">
                  <c:v>0.18200000000000005</c:v>
                </c:pt>
                <c:pt idx="3">
                  <c:v>3.7000000000000012E-2</c:v>
                </c:pt>
                <c:pt idx="4">
                  <c:v>2.2000000000000009E-2</c:v>
                </c:pt>
                <c:pt idx="5">
                  <c:v>0.14900000000000005</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987992250494304"/>
          <c:y val="0.17397999386740876"/>
          <c:w val="0.61178144003346868"/>
          <c:h val="0.78444968101615031"/>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0.11247003043025694"/>
                  <c:y val="7.504486626901248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21091654340171426"/>
                  <c:y val="7.607870184110192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27368714109977238"/>
                  <c:y val="-6.41237626340058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7385468182701065"/>
                      <c:h val="0.20359161570637618"/>
                    </c:manualLayout>
                  </c15:layout>
                </c:ext>
              </c:extLst>
            </c:dLbl>
            <c:dLbl>
              <c:idx val="3"/>
              <c:layout>
                <c:manualLayout>
                  <c:x val="-0.2010900108074726"/>
                  <c:y val="-0.13491099064490561"/>
                </c:manualLayout>
              </c:layout>
              <c:tx>
                <c:rich>
                  <a:bodyPr/>
                  <a:lstStyle/>
                  <a:p>
                    <a:fld id="{1D278E6F-74AC-4ACF-8CEB-804AB68C6314}" type="CATEGORYNAME">
                      <a:rPr lang="en-US"/>
                      <a:pPr/>
                      <a:t>[CATEGORY NAME]</a:t>
                    </a:fld>
                    <a:r>
                      <a:rPr lang="en-US" baseline="0"/>
                      <a:t> </a:t>
                    </a:r>
                    <a:fld id="{430AB52E-8413-4256-AE6D-9F33B391B4B5}"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674754839705752"/>
                      <c:h val="0.21852392538523926"/>
                    </c:manualLayout>
                  </c15:layout>
                  <c15:dlblFieldTable/>
                  <c15:showDataLabelsRange val="0"/>
                </c:ext>
              </c:extLst>
            </c:dLbl>
            <c:dLbl>
              <c:idx val="4"/>
              <c:layout>
                <c:manualLayout>
                  <c:x val="-6.3743170623596617E-3"/>
                  <c:y val="-0.1394083785081604"/>
                </c:manualLayout>
              </c:layout>
              <c:tx>
                <c:rich>
                  <a:bodyPr/>
                  <a:lstStyle/>
                  <a:p>
                    <a:fld id="{536F82DF-87B0-4ACD-9F33-A43C969E76A1}" type="CATEGORYNAME">
                      <a:rPr lang="en-US"/>
                      <a:pPr/>
                      <a:t>[CATEGORY NAME]</a:t>
                    </a:fld>
                    <a:r>
                      <a:rPr lang="en-US" baseline="0"/>
                      <a:t> </a:t>
                    </a:r>
                    <a:fld id="{3CE1EC7F-3645-40A3-BBE3-D9AC27E7ABEB}"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8461683276307731"/>
                      <c:h val="0.17605839416058391"/>
                    </c:manualLayout>
                  </c15:layout>
                  <c15:dlblFieldTable/>
                  <c15:showDataLabelsRange val="0"/>
                </c:ext>
              </c:extLst>
            </c:dLbl>
            <c:dLbl>
              <c:idx val="5"/>
              <c:layout>
                <c:manualLayout>
                  <c:x val="0.23286358180559488"/>
                  <c:y val="-8.8177058323256993E-2"/>
                </c:manualLayout>
              </c:layout>
              <c:tx>
                <c:rich>
                  <a:bodyPr/>
                  <a:lstStyle/>
                  <a:p>
                    <a:fld id="{26457BDC-54A6-4A05-A517-CB3823085791}" type="CATEGORYNAME">
                      <a:rPr lang="en-US"/>
                      <a:pPr/>
                      <a:t>[CATEGORY NAME]</a:t>
                    </a:fld>
                    <a:r>
                      <a:rPr lang="en-US" baseline="0"/>
                      <a:t> </a:t>
                    </a:r>
                    <a:fld id="{7B5489F5-5362-4B29-B4D1-1803E7204533}"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layout>
                    <c:manualLayout>
                      <c:w val="0.36852903823454697"/>
                      <c:h val="0.12120032441200324"/>
                    </c:manualLayout>
                  </c15:layout>
                  <c15:dlblFieldTable/>
                  <c15:showDataLabelsRange val="0"/>
                </c:ext>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0.77400000000000024</c:v>
                </c:pt>
                <c:pt idx="1">
                  <c:v>0.15200000000000005</c:v>
                </c:pt>
                <c:pt idx="2">
                  <c:v>2.8000000000000001E-2</c:v>
                </c:pt>
                <c:pt idx="3">
                  <c:v>1.3000000000000001E-2</c:v>
                </c:pt>
                <c:pt idx="4">
                  <c:v>1.0000000000000004E-2</c:v>
                </c:pt>
                <c:pt idx="5">
                  <c:v>2.3E-2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80048980493219"/>
          <c:y val="0.23064399351172521"/>
          <c:w val="0.60486952851378606"/>
          <c:h val="0.64654198579884203"/>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3.4036249616851512E-2"/>
                  <c:y val="0.21687058899356537"/>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5613375400613799"/>
                  <c:y val="9.554342203574937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27730066772741657"/>
                  <c:y val="2.440689439367519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5876182575623718"/>
                  <c:y val="-0.1369670032121899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4.1859050601466385E-2"/>
                  <c:y val="-0.1948109406032280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649694694898902"/>
                      <c:h val="0.176058394160584"/>
                    </c:manualLayout>
                  </c15:layout>
                </c:ext>
              </c:extLst>
            </c:dLbl>
            <c:dLbl>
              <c:idx val="5"/>
              <c:layout>
                <c:manualLayout>
                  <c:x val="0.21988540292566999"/>
                  <c:y val="-0.12649590334055"/>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0.64700000000000024</c:v>
                </c:pt>
                <c:pt idx="1">
                  <c:v>0.25700000000000001</c:v>
                </c:pt>
                <c:pt idx="2">
                  <c:v>5.5999999999999994E-2</c:v>
                </c:pt>
                <c:pt idx="3">
                  <c:v>1.1000000000000005E-2</c:v>
                </c:pt>
                <c:pt idx="4">
                  <c:v>1.0000000000000004E-2</c:v>
                </c:pt>
                <c:pt idx="5">
                  <c:v>1.9000000000000006E-2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509017018034043"/>
          <c:y val="0.22172390456649951"/>
          <c:w val="0.62506418397452179"/>
          <c:h val="0.68731477801291185"/>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5.5247064340282516E-2"/>
                  <c:y val="0.192292058308536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5901228020072722"/>
                  <c:y val="0.13447286242504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28017919392200435"/>
                  <c:y val="8.1862942314692884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5588329956164812"/>
                  <c:y val="-0.1207464030499840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3.0590347191057011E-2"/>
                  <c:y val="-0.1623698680000769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649694694898902"/>
                      <c:h val="0.176058394160584"/>
                    </c:manualLayout>
                  </c15:layout>
                </c:ext>
              </c:extLst>
            </c:dLbl>
            <c:dLbl>
              <c:idx val="5"/>
              <c:layout>
                <c:manualLayout>
                  <c:x val="0.18246456239602218"/>
                  <c:y val="-0.1232517833081091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0.63400000000000023</c:v>
                </c:pt>
                <c:pt idx="1">
                  <c:v>0.28000000000000008</c:v>
                </c:pt>
                <c:pt idx="2">
                  <c:v>4.5999999999999999E-2</c:v>
                </c:pt>
                <c:pt idx="3">
                  <c:v>1.1000000000000005E-2</c:v>
                </c:pt>
                <c:pt idx="4">
                  <c:v>7.000000000000001E-3</c:v>
                </c:pt>
                <c:pt idx="5">
                  <c:v>2.2000000000000009E-2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606242360499212"/>
          <c:y val="0.15923724862859312"/>
          <c:w val="0.52828999211978644"/>
          <c:h val="0.79243498817966129"/>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6.9672626661739498E-2"/>
                  <c:y val="0.37450019477492436"/>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5613375400613799"/>
                  <c:y val="0.1766464228467791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23700130100317801"/>
                  <c:y val="7.306869488029349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7027593053459011"/>
                  <c:y val="-0.1142581629851010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1.6197716218115214E-2"/>
                  <c:y val="-0.1591257479676350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649694694898902"/>
                      <c:h val="0.176058394160584"/>
                    </c:manualLayout>
                  </c15:layout>
                </c:ext>
              </c:extLst>
            </c:dLbl>
            <c:dLbl>
              <c:idx val="5"/>
              <c:layout>
                <c:manualLayout>
                  <c:x val="0.18822161478519911"/>
                  <c:y val="-0.1037870631134609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0.45100000000000001</c:v>
                </c:pt>
                <c:pt idx="1">
                  <c:v>0.38100000000000012</c:v>
                </c:pt>
                <c:pt idx="2">
                  <c:v>0.113</c:v>
                </c:pt>
                <c:pt idx="3">
                  <c:v>2.3E-2</c:v>
                </c:pt>
                <c:pt idx="4">
                  <c:v>1.6000000000000007E-2</c:v>
                </c:pt>
                <c:pt idx="5">
                  <c:v>1.6000000000000007E-2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781026025247742"/>
          <c:y val="0.23533031166102247"/>
          <c:w val="0.61805651762111447"/>
          <c:h val="0.64116066574556962"/>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9.7861094286291223E-2"/>
                  <c:y val="-0.3262297322323762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12955861087312"/>
                  <c:y val="0.1312287423926019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8230930330599918"/>
                  <c:y val="6.982457484785212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8179003531294419"/>
                  <c:y val="-9.154932275801332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1.2587545727768509E-2"/>
                  <c:y val="-0.2077875484542530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649694694898902"/>
                      <c:h val="0.176058394160584"/>
                    </c:manualLayout>
                  </c15:layout>
                </c:ext>
              </c:extLst>
            </c:dLbl>
            <c:dLbl>
              <c:idx val="5"/>
              <c:layout>
                <c:manualLayout>
                  <c:x val="0.12777256469884182"/>
                  <c:y val="-0.1686694637622851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0.55399999999999994</c:v>
                </c:pt>
                <c:pt idx="1">
                  <c:v>0.21900000000000006</c:v>
                </c:pt>
                <c:pt idx="2">
                  <c:v>9.7000000000000045E-2</c:v>
                </c:pt>
                <c:pt idx="3">
                  <c:v>2.0000000000000007E-2</c:v>
                </c:pt>
                <c:pt idx="4">
                  <c:v>1.4999999999999998E-2</c:v>
                </c:pt>
                <c:pt idx="5">
                  <c:v>9.5000000000000029E-2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930955533213221"/>
          <c:y val="0.21939914028145238"/>
          <c:w val="0.60161482027135993"/>
          <c:h val="0.67866132748808616"/>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0.11186361666840999"/>
                  <c:y val="0.140923552439157"/>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2021901731195519"/>
                  <c:y val="9.878754206819072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29457182489494638"/>
                  <c:y val="-5.99402264497960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2709803761576399"/>
                  <c:y val="-0.1337228831797490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8.2403818693647712E-2"/>
                  <c:y val="-0.1591257479676350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649694694898902"/>
                      <c:h val="0.176058394160584"/>
                    </c:manualLayout>
                  </c15:layout>
                </c:ext>
              </c:extLst>
            </c:dLbl>
            <c:dLbl>
              <c:idx val="5"/>
              <c:layout>
                <c:manualLayout>
                  <c:x val="0.25442771726073121"/>
                  <c:y val="-7.4589982821490514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0.76100000000000012</c:v>
                </c:pt>
                <c:pt idx="1">
                  <c:v>0.17800000000000007</c:v>
                </c:pt>
                <c:pt idx="2">
                  <c:v>3.0000000000000002E-2</c:v>
                </c:pt>
                <c:pt idx="3">
                  <c:v>9.0000000000000028E-3</c:v>
                </c:pt>
                <c:pt idx="4">
                  <c:v>1.1000000000000005E-2</c:v>
                </c:pt>
                <c:pt idx="5">
                  <c:v>1.1000000000000005E-2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354921736477911"/>
          <c:y val="0.14874635552306825"/>
          <c:w val="0.52828999211978644"/>
          <c:h val="0.79243498817966029"/>
        </c:manualLayout>
      </c:layout>
      <c:doughnutChart>
        <c:varyColors val="1"/>
        <c:ser>
          <c:idx val="0"/>
          <c:order val="0"/>
          <c:tx>
            <c:strRef>
              <c:f>Sheet1!$B$1</c:f>
              <c:strCache>
                <c:ptCount val="1"/>
                <c:pt idx="0">
                  <c:v>Column1</c:v>
                </c:pt>
              </c:strCache>
            </c:strRef>
          </c:tx>
          <c:dPt>
            <c:idx val="0"/>
            <c:bubble3D val="0"/>
            <c:spPr>
              <a:solidFill>
                <a:schemeClr val="accent1">
                  <a:lumMod val="50000"/>
                </a:schemeClr>
              </a:solidFill>
            </c:spPr>
          </c:dPt>
          <c:dPt>
            <c:idx val="1"/>
            <c:bubble3D val="0"/>
            <c:spPr>
              <a:solidFill>
                <a:schemeClr val="tx2">
                  <a:lumMod val="60000"/>
                  <a:lumOff val="40000"/>
                </a:schemeClr>
              </a:solidFill>
            </c:spPr>
          </c:dPt>
          <c:dPt>
            <c:idx val="2"/>
            <c:bubble3D val="0"/>
            <c:spPr>
              <a:solidFill>
                <a:srgbClr val="A6A6A6"/>
              </a:solidFill>
            </c:spPr>
          </c:dPt>
          <c:dLbls>
            <c:dLbl>
              <c:idx val="0"/>
              <c:layout>
                <c:manualLayout>
                  <c:x val="0.14363221415777144"/>
                  <c:y val="-0.5652721836604937"/>
                </c:manualLayout>
              </c:layout>
              <c:numFmt formatCode="0%" sourceLinked="0"/>
              <c:spPr>
                <a:noFill/>
                <a:ln>
                  <a:noFill/>
                </a:ln>
                <a:effectLst/>
              </c:spPr>
              <c:txPr>
                <a:bodyPr/>
                <a:lstStyle/>
                <a:p>
                  <a:pPr>
                    <a:defRPr sz="1300">
                      <a:solidFill>
                        <a:schemeClr val="tx2">
                          <a:lumMod val="50000"/>
                        </a:schemeClr>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1554085400341906"/>
                  <c:y val="-0.1480156535321902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2.8715690199741982E-2"/>
                  <c:y val="-0.1667493072367021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4291489361702425"/>
                  <c:y val="1.168676122931461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Sheet1!$A$2:$A$4</c:f>
              <c:strCache>
                <c:ptCount val="3"/>
                <c:pt idx="0">
                  <c:v>Électronique</c:v>
                </c:pt>
                <c:pt idx="1">
                  <c:v>Copie papier</c:v>
                </c:pt>
                <c:pt idx="2">
                  <c:v>Incertain</c:v>
                </c:pt>
              </c:strCache>
            </c:strRef>
          </c:cat>
          <c:val>
            <c:numRef>
              <c:f>Sheet1!$B$2:$B$4</c:f>
              <c:numCache>
                <c:formatCode>General</c:formatCode>
                <c:ptCount val="3"/>
                <c:pt idx="0">
                  <c:v>0.8550000000000002</c:v>
                </c:pt>
                <c:pt idx="1">
                  <c:v>5.1000000000000004E-2</c:v>
                </c:pt>
                <c:pt idx="2">
                  <c:v>9.4000000000000028E-2</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760479511010018"/>
          <c:y val="0.18606945488597856"/>
          <c:w val="0.61285655112038984"/>
          <c:h val="0.63496708253563394"/>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9.5394358088658912E-2"/>
                  <c:y val="-0.1737560907076401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5186854881481801"/>
                  <c:y val="0.1247405023277200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2186025321964306"/>
                  <c:y val="0.1671481758210880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7315445672917801"/>
                  <c:y val="6.416843879916470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0.15651385545718718"/>
                  <c:y val="-7.477862712416445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649694694898902"/>
                      <c:h val="0.176058394160584"/>
                    </c:manualLayout>
                  </c15:layout>
                </c:ext>
              </c:extLst>
            </c:dLbl>
            <c:dLbl>
              <c:idx val="5"/>
              <c:layout>
                <c:manualLayout>
                  <c:x val="-9.0995426089873932E-2"/>
                  <c:y val="-0.1362282634378731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0.28300000000000008</c:v>
                </c:pt>
                <c:pt idx="1">
                  <c:v>0.253</c:v>
                </c:pt>
                <c:pt idx="2">
                  <c:v>0.17500000000000004</c:v>
                </c:pt>
                <c:pt idx="3">
                  <c:v>5.5000000000000014E-2</c:v>
                </c:pt>
                <c:pt idx="4">
                  <c:v>3.500000000000001E-2</c:v>
                </c:pt>
                <c:pt idx="5">
                  <c:v>0.19800000000000001</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734994265613225"/>
          <c:y val="9.9604447254312542E-2"/>
          <c:w val="0.52828999211978644"/>
          <c:h val="0.79243498817966129"/>
        </c:manualLayout>
      </c:layout>
      <c:doughnutChart>
        <c:varyColors val="1"/>
        <c:ser>
          <c:idx val="0"/>
          <c:order val="0"/>
          <c:tx>
            <c:strRef>
              <c:f>Sheet1!$B$1</c:f>
              <c:strCache>
                <c:ptCount val="1"/>
                <c:pt idx="0">
                  <c:v>Column1</c:v>
                </c:pt>
              </c:strCache>
            </c:strRef>
          </c:tx>
          <c:dPt>
            <c:idx val="0"/>
            <c:bubble3D val="0"/>
            <c:spPr>
              <a:solidFill>
                <a:srgbClr val="00B050"/>
              </a:solidFill>
              <a:ln>
                <a:noFill/>
              </a:ln>
            </c:spPr>
          </c:dPt>
          <c:dPt>
            <c:idx val="1"/>
            <c:bubble3D val="0"/>
            <c:spPr>
              <a:solidFill>
                <a:srgbClr val="92D050"/>
              </a:solidFill>
              <a:ln>
                <a:noFill/>
              </a:ln>
            </c:spPr>
          </c:dPt>
          <c:dPt>
            <c:idx val="2"/>
            <c:bubble3D val="0"/>
            <c:spPr>
              <a:solidFill>
                <a:srgbClr val="FFC000"/>
              </a:solidFill>
            </c:spPr>
          </c:dPt>
          <c:dPt>
            <c:idx val="3"/>
            <c:bubble3D val="0"/>
            <c:spPr>
              <a:solidFill>
                <a:srgbClr val="FF7D7D"/>
              </a:solidFill>
            </c:spPr>
          </c:dPt>
          <c:dPt>
            <c:idx val="4"/>
            <c:bubble3D val="0"/>
            <c:spPr>
              <a:solidFill>
                <a:srgbClr val="C00000"/>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7.236614853195171E-2"/>
                  <c:y val="-0.1737560907076401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1614065899755099"/>
                  <c:y val="0.1614604525785631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5855769887500118"/>
                  <c:y val="8.535120947719371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58216039057299"/>
                      <c:h val="0.316139497161395"/>
                    </c:manualLayout>
                  </c15:layout>
                </c:ext>
              </c:extLst>
            </c:dLbl>
            <c:dLbl>
              <c:idx val="3"/>
              <c:layout>
                <c:manualLayout>
                  <c:x val="-0.17315445672917801"/>
                  <c:y val="9.012139905869462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80771445020101"/>
                      <c:h val="0.231500405515004"/>
                    </c:manualLayout>
                  </c15:layout>
                </c:ext>
              </c:extLst>
            </c:dLbl>
            <c:dLbl>
              <c:idx val="4"/>
              <c:layout>
                <c:manualLayout>
                  <c:x val="-0.1680279602355399"/>
                  <c:y val="-3.260506670242872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649694694898902"/>
                      <c:h val="0.176058394160584"/>
                    </c:manualLayout>
                  </c15:layout>
                </c:ext>
              </c:extLst>
            </c:dLbl>
            <c:dLbl>
              <c:idx val="5"/>
              <c:layout>
                <c:manualLayout>
                  <c:x val="-0.11978077869800002"/>
                  <c:y val="-0.1329841434054321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Sheet1!$A$2:$A$7</c:f>
              <c:strCache>
                <c:ptCount val="6"/>
                <c:pt idx="0">
                  <c:v>Très important</c:v>
                </c:pt>
                <c:pt idx="1">
                  <c:v>Plutôt important</c:v>
                </c:pt>
                <c:pt idx="2">
                  <c:v>Ni important ni pas important</c:v>
                </c:pt>
                <c:pt idx="3">
                  <c:v>Plutôt pas important</c:v>
                </c:pt>
                <c:pt idx="4">
                  <c:v>Pas du tout important</c:v>
                </c:pt>
                <c:pt idx="5">
                  <c:v>Ne s'applique pas </c:v>
                </c:pt>
              </c:strCache>
            </c:strRef>
          </c:cat>
          <c:val>
            <c:numRef>
              <c:f>Sheet1!$B$2:$B$7</c:f>
              <c:numCache>
                <c:formatCode>General</c:formatCode>
                <c:ptCount val="6"/>
                <c:pt idx="0">
                  <c:v>0.222</c:v>
                </c:pt>
                <c:pt idx="1">
                  <c:v>0.26100000000000001</c:v>
                </c:pt>
                <c:pt idx="2">
                  <c:v>0.23400000000000001</c:v>
                </c:pt>
                <c:pt idx="3">
                  <c:v>7.4000000000000024E-2</c:v>
                </c:pt>
                <c:pt idx="4">
                  <c:v>4.1000000000000002E-2</c:v>
                </c:pt>
                <c:pt idx="5">
                  <c:v>0.16800000000000001</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3783998076833873"/>
          <c:y val="8.3150373515687367E-2"/>
          <c:w val="0.55507087457667181"/>
          <c:h val="0.72125089166081391"/>
        </c:manualLayout>
      </c:layout>
      <c:doughnutChart>
        <c:varyColors val="1"/>
        <c:ser>
          <c:idx val="0"/>
          <c:order val="0"/>
          <c:tx>
            <c:strRef>
              <c:f>Sheet1!$B$1</c:f>
              <c:strCache>
                <c:ptCount val="1"/>
                <c:pt idx="0">
                  <c:v>Column1</c:v>
                </c:pt>
              </c:strCache>
            </c:strRef>
          </c:tx>
          <c:dPt>
            <c:idx val="0"/>
            <c:bubble3D val="0"/>
            <c:spPr>
              <a:solidFill>
                <a:schemeClr val="tx2">
                  <a:lumMod val="50000"/>
                </a:schemeClr>
              </a:solidFill>
              <a:ln>
                <a:solidFill>
                  <a:schemeClr val="accent1">
                    <a:lumMod val="50000"/>
                  </a:schemeClr>
                </a:solidFill>
              </a:ln>
            </c:spPr>
          </c:dPt>
          <c:dPt>
            <c:idx val="1"/>
            <c:bubble3D val="0"/>
            <c:spPr>
              <a:solidFill>
                <a:schemeClr val="accent1">
                  <a:lumMod val="50000"/>
                </a:schemeClr>
              </a:solidFill>
            </c:spPr>
          </c:dPt>
          <c:dPt>
            <c:idx val="2"/>
            <c:bubble3D val="0"/>
            <c:spPr>
              <a:solidFill>
                <a:schemeClr val="accent1">
                  <a:lumMod val="75000"/>
                </a:schemeClr>
              </a:solidFill>
            </c:spPr>
          </c:dPt>
          <c:dPt>
            <c:idx val="3"/>
            <c:bubble3D val="0"/>
            <c:spPr>
              <a:solidFill>
                <a:schemeClr val="tx2">
                  <a:lumMod val="60000"/>
                  <a:lumOff val="40000"/>
                </a:schemeClr>
              </a:solidFill>
            </c:spPr>
          </c:dPt>
          <c:dPt>
            <c:idx val="4"/>
            <c:bubble3D val="0"/>
            <c:spPr>
              <a:solidFill>
                <a:schemeClr val="tx2">
                  <a:lumMod val="40000"/>
                  <a:lumOff val="60000"/>
                </a:schemeClr>
              </a:solidFill>
            </c:spPr>
          </c:dPt>
          <c:dPt>
            <c:idx val="5"/>
            <c:bubble3D val="0"/>
            <c:spPr>
              <a:solidFill>
                <a:schemeClr val="accent1">
                  <a:lumMod val="40000"/>
                  <a:lumOff val="60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9.5969972665334025E-2"/>
                  <c:y val="-0.2748602410100202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29406778815860535"/>
                  <c:y val="-3.253643977275951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385246533303"/>
                      <c:h val="0.26917434590749201"/>
                    </c:manualLayout>
                  </c15:layout>
                </c:ext>
              </c:extLst>
            </c:dLbl>
            <c:dLbl>
              <c:idx val="2"/>
              <c:layout>
                <c:manualLayout>
                  <c:x val="0.18834437146134025"/>
                  <c:y val="0.1437582119461961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512386728860999"/>
                      <c:h val="0.29070100481137301"/>
                    </c:manualLayout>
                  </c15:layout>
                </c:ext>
              </c:extLst>
            </c:dLbl>
            <c:dLbl>
              <c:idx val="3"/>
              <c:layout>
                <c:manualLayout>
                  <c:x val="1.3949655256823509E-2"/>
                  <c:y val="0.1809567599670479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8.6565759590931948E-2"/>
                  <c:y val="0.1587981429328642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21880207979183899"/>
                  <c:y val="0.1005924989303340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23580233817923119"/>
                  <c:y val="-5.1942193357217198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Sheet1!$A$2:$A$9</c:f>
              <c:strCache>
                <c:ptCount val="8"/>
                <c:pt idx="0">
                  <c:v>Collections</c:v>
                </c:pt>
                <c:pt idx="1">
                  <c:v>Formulaires / processus de reproduction</c:v>
                </c:pt>
                <c:pt idx="2">
                  <c:v>Instructions pour AIPRP</c:v>
                </c:pt>
                <c:pt idx="3">
                  <c:v>Heures d’ouverture </c:v>
                </c:pt>
                <c:pt idx="4">
                  <c:v>Information sur les expositions</c:v>
                </c:pt>
                <c:pt idx="5">
                  <c:v>Directives pour la gestion de l'information</c:v>
                </c:pt>
                <c:pt idx="6">
                  <c:v>ISBN/ISMN</c:v>
                </c:pt>
                <c:pt idx="7">
                  <c:v>Autre [veuillez préciser]</c:v>
                </c:pt>
              </c:strCache>
            </c:strRef>
          </c:cat>
          <c:val>
            <c:numRef>
              <c:f>Sheet1!$B$2:$B$9</c:f>
              <c:numCache>
                <c:formatCode>General</c:formatCode>
                <c:ptCount val="8"/>
                <c:pt idx="0">
                  <c:v>0.45500000000000002</c:v>
                </c:pt>
                <c:pt idx="1">
                  <c:v>3.0000000000000002E-2</c:v>
                </c:pt>
                <c:pt idx="2">
                  <c:v>3.0000000000000002E-2</c:v>
                </c:pt>
                <c:pt idx="3">
                  <c:v>1.4999999999999998E-2</c:v>
                </c:pt>
                <c:pt idx="4">
                  <c:v>3.0000000000000002E-2</c:v>
                </c:pt>
                <c:pt idx="5">
                  <c:v>1.4999999999999998E-2</c:v>
                </c:pt>
                <c:pt idx="6">
                  <c:v>1.4999999999999998E-2</c:v>
                </c:pt>
                <c:pt idx="7">
                  <c:v>0.40900000000000009</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051637037205162"/>
          <c:y val="0.11115213766749014"/>
          <c:w val="0.55257551100829749"/>
          <c:h val="0.85248638315406433"/>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FFC000"/>
              </a:solidFill>
            </c:spPr>
          </c:dPt>
          <c:dPt>
            <c:idx val="2"/>
            <c:bubble3D val="0"/>
            <c:spPr>
              <a:solidFill>
                <a:srgbClr val="C00000"/>
              </a:solidFill>
            </c:spPr>
          </c:dPt>
          <c:dPt>
            <c:idx val="3"/>
            <c:bubble3D val="0"/>
            <c:spPr>
              <a:solidFill>
                <a:schemeClr val="bg1">
                  <a:lumMod val="65000"/>
                </a:schemeClr>
              </a:solidFill>
            </c:spPr>
          </c:dPt>
          <c:dPt>
            <c:idx val="4"/>
            <c:bubble3D val="0"/>
            <c:spPr>
              <a:solidFill>
                <a:schemeClr val="bg1">
                  <a:lumMod val="65000"/>
                </a:schemeClr>
              </a:solidFill>
            </c:spPr>
          </c:dPt>
          <c:dLbls>
            <c:dLbl>
              <c:idx val="0"/>
              <c:layout>
                <c:manualLayout>
                  <c:x val="0.12169419045047548"/>
                  <c:y val="1.8315136258525305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21587897094035197"/>
                  <c:y val="2.1947449768160817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1268305678889105"/>
                  <c:y val="-6.5113850722291894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7.479785487909138E-2"/>
                  <c:y val="-0.1471055994353100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Oui </c:v>
                </c:pt>
                <c:pt idx="1">
                  <c:v>Je pensais que oui, mais j'ai eu des difficultés</c:v>
                </c:pt>
                <c:pt idx="2">
                  <c:v>Non</c:v>
                </c:pt>
                <c:pt idx="3">
                  <c:v> Incertain / je ne faisais que naviguer </c:v>
                </c:pt>
              </c:strCache>
            </c:strRef>
          </c:cat>
          <c:val>
            <c:numRef>
              <c:f>Sheet1!$B$2:$B$5</c:f>
              <c:numCache>
                <c:formatCode>General</c:formatCode>
                <c:ptCount val="4"/>
                <c:pt idx="0">
                  <c:v>0.47000000000000008</c:v>
                </c:pt>
                <c:pt idx="1">
                  <c:v>0.25800000000000001</c:v>
                </c:pt>
                <c:pt idx="2">
                  <c:v>0.12100000000000002</c:v>
                </c:pt>
                <c:pt idx="3">
                  <c:v>0.15200000000000005</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defRPr sz="1796"/>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792648697912693"/>
          <c:y val="7.073136228603763E-2"/>
          <c:w val="0.51626388312426319"/>
          <c:h val="0.86316633677262256"/>
        </c:manualLayout>
      </c:layout>
      <c:doughnutChart>
        <c:varyColors val="1"/>
        <c:ser>
          <c:idx val="0"/>
          <c:order val="0"/>
          <c:tx>
            <c:strRef>
              <c:f>Sheet1!$B$1</c:f>
              <c:strCache>
                <c:ptCount val="1"/>
                <c:pt idx="0">
                  <c:v>Column1</c:v>
                </c:pt>
              </c:strCache>
            </c:strRef>
          </c:tx>
          <c:dPt>
            <c:idx val="0"/>
            <c:bubble3D val="0"/>
            <c:spPr>
              <a:solidFill>
                <a:schemeClr val="tx2">
                  <a:lumMod val="75000"/>
                </a:schemeClr>
              </a:solidFill>
              <a:ln>
                <a:solidFill>
                  <a:schemeClr val="accent1">
                    <a:lumMod val="50000"/>
                  </a:schemeClr>
                </a:solidFill>
              </a:ln>
            </c:spPr>
          </c:dPt>
          <c:dPt>
            <c:idx val="1"/>
            <c:bubble3D val="0"/>
            <c:spPr>
              <a:solidFill>
                <a:schemeClr val="tx2">
                  <a:lumMod val="60000"/>
                  <a:lumOff val="40000"/>
                </a:schemeClr>
              </a:solidFill>
            </c:spPr>
          </c:dPt>
          <c:dPt>
            <c:idx val="2"/>
            <c:bubble3D val="0"/>
            <c:spPr>
              <a:solidFill>
                <a:schemeClr val="tx2">
                  <a:lumMod val="40000"/>
                  <a:lumOff val="60000"/>
                </a:schemeClr>
              </a:solidFill>
            </c:spPr>
          </c:dPt>
          <c:dPt>
            <c:idx val="3"/>
            <c:bubble3D val="0"/>
            <c:spPr>
              <a:solidFill>
                <a:schemeClr val="accent1">
                  <a:lumMod val="40000"/>
                  <a:lumOff val="60000"/>
                </a:schemeClr>
              </a:solidFill>
            </c:spPr>
          </c:dPt>
          <c:dPt>
            <c:idx val="4"/>
            <c:bubble3D val="0"/>
            <c:spPr>
              <a:solidFill>
                <a:schemeClr val="bg1">
                  <a:lumMod val="65000"/>
                </a:schemeClr>
              </a:solidFill>
            </c:spPr>
          </c:dPt>
          <c:dPt>
            <c:idx val="5"/>
            <c:bubble3D val="0"/>
            <c:spPr>
              <a:solidFill>
                <a:schemeClr val="bg1">
                  <a:lumMod val="65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5.90908384972589E-2"/>
                  <c:y val="-0.1460933176375031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3.8454427080140401E-2"/>
                  <c:y val="-0.1464119677607301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309928714531999"/>
                      <c:h val="0.16544776248156901"/>
                    </c:manualLayout>
                  </c15:layout>
                </c:ext>
              </c:extLst>
            </c:dLbl>
            <c:dLbl>
              <c:idx val="2"/>
              <c:layout>
                <c:manualLayout>
                  <c:x val="0.12160642018782206"/>
                  <c:y val="-8.4393310603577187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42084582933829"/>
                  <c:y val="-0.15448837477819918"/>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5184107125195501"/>
                  <c:y val="-8.9954889972143542E-2"/>
                </c:manualLayout>
              </c:layout>
              <c:tx>
                <c:rich>
                  <a:bodyPr/>
                  <a:lstStyle/>
                  <a:p>
                    <a:fld id="{77A688E5-31A2-4FA2-AB5E-6652262B0D37}" type="CATEGORYNAME">
                      <a:rPr lang="en-US"/>
                      <a:pPr/>
                      <a:t>[CATEGORY NAME]</a:t>
                    </a:fld>
                    <a:r>
                      <a:rPr lang="en-US" baseline="0"/>
                      <a:t>s </a:t>
                    </a:r>
                  </a:p>
                  <a:p>
                    <a:fld id="{FED1A378-894F-4427-A0EC-0A62318493A5}" type="VALUE">
                      <a:rPr lang="en-US" baseline="0"/>
                      <a:pPr/>
                      <a:t>[VALUE]</a:t>
                    </a:fld>
                    <a:endParaRPr lang="en-CA"/>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5"/>
              <c:layout>
                <c:manualLayout>
                  <c:x val="-0.11757952820056999"/>
                  <c:y val="-0.12981006334628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902057178832"/>
                  <c:y val="-0.10384805067703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Sheet1!$A$2:$A$6</c:f>
              <c:strCache>
                <c:ptCount val="5"/>
                <c:pt idx="0">
                  <c:v>Burnaby</c:v>
                </c:pt>
                <c:pt idx="1">
                  <c:v>Dartmouth</c:v>
                </c:pt>
                <c:pt idx="2">
                  <c:v>Winnipeg</c:v>
                </c:pt>
                <c:pt idx="3">
                  <c:v>Région de la capitale nationale</c:v>
                </c:pt>
                <c:pt idx="4">
                  <c:v>Autre</c:v>
                </c:pt>
              </c:strCache>
            </c:strRef>
          </c:cat>
          <c:val>
            <c:numRef>
              <c:f>Sheet1!$B$2:$B$6</c:f>
              <c:numCache>
                <c:formatCode>General</c:formatCode>
                <c:ptCount val="5"/>
                <c:pt idx="0">
                  <c:v>4.5000000000000012E-2</c:v>
                </c:pt>
                <c:pt idx="1">
                  <c:v>3.0000000000000002E-2</c:v>
                </c:pt>
                <c:pt idx="2">
                  <c:v>3.0000000000000002E-2</c:v>
                </c:pt>
                <c:pt idx="3">
                  <c:v>0.36400000000000016</c:v>
                </c:pt>
                <c:pt idx="4">
                  <c:v>0.53</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ln>
      <a:noFill/>
    </a:ln>
  </c:spPr>
  <c:txPr>
    <a:bodyPr/>
    <a:lstStyle/>
    <a:p>
      <a:pPr>
        <a:defRPr sz="1800"/>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85894405043512"/>
          <c:y val="2.4970449172576802E-2"/>
          <c:w val="0.52828999211978644"/>
          <c:h val="0.79243498817966029"/>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FFC000"/>
              </a:solidFill>
            </c:spPr>
          </c:dPt>
          <c:dPt>
            <c:idx val="2"/>
            <c:bubble3D val="0"/>
            <c:spPr>
              <a:solidFill>
                <a:srgbClr val="C00000"/>
              </a:solidFill>
            </c:spPr>
          </c:dPt>
          <c:dPt>
            <c:idx val="3"/>
            <c:bubble3D val="0"/>
            <c:spPr>
              <a:solidFill>
                <a:srgbClr val="A6A6A6"/>
              </a:solidFill>
            </c:spPr>
          </c:dPt>
          <c:dPt>
            <c:idx val="4"/>
            <c:bubble3D val="0"/>
            <c:spPr>
              <a:solidFill>
                <a:schemeClr val="bg1">
                  <a:lumMod val="65000"/>
                </a:schemeClr>
              </a:solidFill>
            </c:spPr>
          </c:dPt>
          <c:dLbls>
            <c:dLbl>
              <c:idx val="0"/>
              <c:layout>
                <c:manualLayout>
                  <c:x val="9.2921500858976144E-2"/>
                  <c:y val="-0.10281679364978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9.6325756868766127E-2"/>
                  <c:y val="6.80506232267525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8594021980376318"/>
                  <c:y val="-3.1096730317617206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0581304101905302"/>
                  <c:y val="-0.1008156672723599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Beaucoup</c:v>
                </c:pt>
                <c:pt idx="1">
                  <c:v>Un peu</c:v>
                </c:pt>
                <c:pt idx="2">
                  <c:v>Pas du tout </c:v>
                </c:pt>
                <c:pt idx="3">
                  <c:v>Incertain</c:v>
                </c:pt>
              </c:strCache>
            </c:strRef>
          </c:cat>
          <c:val>
            <c:numRef>
              <c:f>Sheet1!$B$2:$B$5</c:f>
              <c:numCache>
                <c:formatCode>General</c:formatCode>
                <c:ptCount val="4"/>
                <c:pt idx="0">
                  <c:v>0.12100000000000002</c:v>
                </c:pt>
                <c:pt idx="1">
                  <c:v>0.30300000000000016</c:v>
                </c:pt>
                <c:pt idx="2">
                  <c:v>0.45500000000000002</c:v>
                </c:pt>
                <c:pt idx="3">
                  <c:v>0.12100000000000002</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ln>
      <a:noFill/>
    </a:ln>
  </c:spPr>
  <c:txPr>
    <a:bodyPr/>
    <a:lstStyle/>
    <a:p>
      <a:pPr>
        <a:defRPr sz="1796"/>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50723126978895E-2"/>
          <c:y val="2.9840627127372916E-2"/>
          <c:w val="0.9118729252796256"/>
          <c:h val="0.89907075389984104"/>
        </c:manualLayout>
      </c:layout>
      <c:scatterChart>
        <c:scatterStyle val="lineMarker"/>
        <c:varyColors val="0"/>
        <c:ser>
          <c:idx val="0"/>
          <c:order val="0"/>
          <c:tx>
            <c:strRef>
              <c:f>Onsite!$C$1</c:f>
              <c:strCache>
                <c:ptCount val="1"/>
                <c:pt idx="0">
                  <c:v>Total satisfied</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0.18230984719627094"/>
                  <c:y val="4.1510416982195111E-3"/>
                </c:manualLayout>
              </c:layout>
              <c:tx>
                <c:rich>
                  <a:bodyPr/>
                  <a:lstStyle/>
                  <a:p>
                    <a:r>
                      <a:rPr lang="en-US" sz="1000">
                        <a:solidFill>
                          <a:sysClr val="windowText" lastClr="000000"/>
                        </a:solidFill>
                      </a:rPr>
                      <a:t>Temps</a:t>
                    </a:r>
                    <a:r>
                      <a:rPr lang="en-US" sz="1000" baseline="0">
                        <a:solidFill>
                          <a:sysClr val="windowText" lastClr="000000"/>
                        </a:solidFill>
                      </a:rPr>
                      <a:t> de réponse</a:t>
                    </a:r>
                    <a:endParaRPr lang="en-US"/>
                  </a:p>
                </c:rich>
              </c:tx>
              <c:dLblPos val="r"/>
              <c:showLegendKey val="0"/>
              <c:showVal val="0"/>
              <c:showCatName val="0"/>
              <c:showSerName val="1"/>
              <c:showPercent val="0"/>
              <c:showBubbleSize val="0"/>
              <c:extLst>
                <c:ext xmlns:c15="http://schemas.microsoft.com/office/drawing/2012/chart" uri="{CE6537A1-D6FC-4f65-9D91-7224C49458BB}"/>
              </c:extLst>
            </c:dLbl>
            <c:dLbl>
              <c:idx val="1"/>
              <c:layout>
                <c:manualLayout>
                  <c:x val="-0.16506335866562771"/>
                  <c:y val="9.1556761799754093E-3"/>
                </c:manualLayout>
              </c:layout>
              <c:tx>
                <c:rich>
                  <a:bodyPr/>
                  <a:lstStyle/>
                  <a:p>
                    <a:r>
                      <a:rPr lang="en-US"/>
                      <a:t>Connaissance</a:t>
                    </a:r>
                    <a:r>
                      <a:rPr lang="en-US" baseline="0"/>
                      <a:t> du personnel</a:t>
                    </a:r>
                    <a:endParaRPr lang="en-US"/>
                  </a:p>
                </c:rich>
              </c:tx>
              <c:dLblPos val="r"/>
              <c:showLegendKey val="0"/>
              <c:showVal val="0"/>
              <c:showCatName val="0"/>
              <c:showSerName val="1"/>
              <c:showPercent val="0"/>
              <c:showBubbleSize val="0"/>
              <c:extLst>
                <c:ext xmlns:c15="http://schemas.microsoft.com/office/drawing/2012/chart" uri="{CE6537A1-D6FC-4f65-9D91-7224C49458BB}"/>
              </c:extLst>
            </c:dLbl>
            <c:dLbl>
              <c:idx val="2"/>
              <c:layout>
                <c:manualLayout>
                  <c:x val="-3.549121352477224E-2"/>
                  <c:y val="-3.283152520208641E-2"/>
                </c:manualLayout>
              </c:layout>
              <c:tx>
                <c:rich>
                  <a:bodyPr/>
                  <a:lstStyle/>
                  <a:p>
                    <a:r>
                      <a:rPr lang="en-US" sz="1000">
                        <a:solidFill>
                          <a:sysClr val="windowText" lastClr="000000"/>
                        </a:solidFill>
                      </a:rPr>
                      <a:t>Courtoisie</a:t>
                    </a:r>
                    <a:r>
                      <a:rPr lang="en-US" sz="1000" baseline="0">
                        <a:solidFill>
                          <a:sysClr val="windowText" lastClr="000000"/>
                        </a:solidFill>
                      </a:rPr>
                      <a:t> du personnel</a:t>
                    </a:r>
                    <a:endParaRPr lang="en-US"/>
                  </a:p>
                </c:rich>
              </c:tx>
              <c:dLblPos val="r"/>
              <c:showLegendKey val="0"/>
              <c:showVal val="0"/>
              <c:showCatName val="0"/>
              <c:showSerName val="1"/>
              <c:showPercent val="0"/>
              <c:showBubbleSize val="0"/>
              <c:extLst>
                <c:ext xmlns:c15="http://schemas.microsoft.com/office/drawing/2012/chart" uri="{CE6537A1-D6FC-4f65-9D91-7224C49458BB}"/>
              </c:extLst>
            </c:dLbl>
            <c:dLbl>
              <c:idx val="3"/>
              <c:tx>
                <c:rich>
                  <a:bodyPr/>
                  <a:lstStyle/>
                  <a:p>
                    <a:r>
                      <a:rPr lang="en-US"/>
                      <a:t>Clarté de</a:t>
                    </a:r>
                    <a:r>
                      <a:rPr lang="en-US" baseline="0"/>
                      <a:t> la</a:t>
                    </a:r>
                    <a:r>
                      <a:rPr lang="en-US"/>
                      <a:t> communication</a:t>
                    </a:r>
                  </a:p>
                </c:rich>
              </c:tx>
              <c:dLblPos val="t"/>
              <c:showLegendKey val="0"/>
              <c:showVal val="0"/>
              <c:showCatName val="0"/>
              <c:showSerName val="1"/>
              <c:showPercent val="0"/>
              <c:showBubbleSize val="0"/>
              <c:extLst>
                <c:ext xmlns:c15="http://schemas.microsoft.com/office/drawing/2012/chart" uri="{CE6537A1-D6FC-4f65-9D91-7224C49458BB}"/>
              </c:extLst>
            </c:dLbl>
            <c:dLbl>
              <c:idx val="4"/>
              <c:tx>
                <c:rich>
                  <a:bodyPr/>
                  <a:lstStyle/>
                  <a:p>
                    <a:r>
                      <a:rPr lang="en-US" sz="1000">
                        <a:solidFill>
                          <a:sysClr val="windowText" lastClr="000000"/>
                        </a:solidFill>
                      </a:rPr>
                      <a:t>Pertinence de l'information</a:t>
                    </a:r>
                    <a:endParaRPr lang="en-US"/>
                  </a:p>
                </c:rich>
              </c:tx>
              <c:dLblPos val="t"/>
              <c:showLegendKey val="0"/>
              <c:showVal val="0"/>
              <c:showCatName val="0"/>
              <c:showSerName val="1"/>
              <c:showPercent val="0"/>
              <c:showBubbleSize val="0"/>
              <c:extLst>
                <c:ext xmlns:c15="http://schemas.microsoft.com/office/drawing/2012/chart" uri="{CE6537A1-D6FC-4f65-9D91-7224C49458BB}"/>
              </c:extLst>
            </c:dLbl>
            <c:dLbl>
              <c:idx val="5"/>
              <c:layout>
                <c:manualLayout>
                  <c:x val="1.4542731119544201E-2"/>
                  <c:y val="-1.3637630583541798E-2"/>
                </c:manualLayout>
              </c:layout>
              <c:tx>
                <c:rich>
                  <a:bodyPr/>
                  <a:lstStyle/>
                  <a:p>
                    <a:r>
                      <a:rPr lang="en-US" sz="1000">
                        <a:solidFill>
                          <a:sysClr val="windowText" lastClr="000000"/>
                        </a:solidFill>
                      </a:rPr>
                      <a:t>Outils</a:t>
                    </a:r>
                    <a:r>
                      <a:rPr lang="en-US" sz="1000" baseline="0">
                        <a:solidFill>
                          <a:sysClr val="windowText" lastClr="000000"/>
                        </a:solidFill>
                      </a:rPr>
                      <a:t> libre-service</a:t>
                    </a:r>
                    <a:endParaRPr lang="en-US"/>
                  </a:p>
                </c:rich>
              </c:tx>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Onsite!$B$2:$B$7</c:f>
              <c:numCache>
                <c:formatCode>0</c:formatCode>
                <c:ptCount val="6"/>
                <c:pt idx="0">
                  <c:v>78.787878787878782</c:v>
                </c:pt>
                <c:pt idx="1">
                  <c:v>62.121212121212096</c:v>
                </c:pt>
                <c:pt idx="2">
                  <c:v>60.606060606060574</c:v>
                </c:pt>
                <c:pt idx="3">
                  <c:v>78.787878787878782</c:v>
                </c:pt>
                <c:pt idx="4">
                  <c:v>84.848484848484645</c:v>
                </c:pt>
                <c:pt idx="5">
                  <c:v>80.30303030303017</c:v>
                </c:pt>
              </c:numCache>
            </c:numRef>
          </c:xVal>
          <c:yVal>
            <c:numRef>
              <c:f>Onsite!$C$2:$C$7</c:f>
              <c:numCache>
                <c:formatCode>0</c:formatCode>
                <c:ptCount val="6"/>
                <c:pt idx="0">
                  <c:v>57.575757575757521</c:v>
                </c:pt>
                <c:pt idx="1">
                  <c:v>42.424242424242323</c:v>
                </c:pt>
                <c:pt idx="2">
                  <c:v>45.454545454545368</c:v>
                </c:pt>
                <c:pt idx="3">
                  <c:v>48.484848484848349</c:v>
                </c:pt>
                <c:pt idx="4">
                  <c:v>68.181818181818187</c:v>
                </c:pt>
                <c:pt idx="5">
                  <c:v>57.575757575757521</c:v>
                </c:pt>
              </c:numCache>
            </c:numRef>
          </c:yVal>
          <c:smooth val="0"/>
          <c:extLst xmlns:c16r2="http://schemas.microsoft.com/office/drawing/2015/06/chart">
            <c:ext xmlns:c16="http://schemas.microsoft.com/office/drawing/2014/chart" uri="{C3380CC4-5D6E-409C-BE32-E72D297353CC}">
              <c16:uniqueId val="{00000000-0DC3-4778-9774-8709FBF47CA2}"/>
            </c:ext>
          </c:extLst>
        </c:ser>
        <c:dLbls>
          <c:showLegendKey val="0"/>
          <c:showVal val="0"/>
          <c:showCatName val="0"/>
          <c:showSerName val="0"/>
          <c:showPercent val="0"/>
          <c:showBubbleSize val="0"/>
        </c:dLbls>
        <c:axId val="763656664"/>
        <c:axId val="763657056"/>
      </c:scatterChart>
      <c:valAx>
        <c:axId val="763656664"/>
        <c:scaling>
          <c:orientation val="minMax"/>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Importance (% très ou plutôt)</a:t>
                </a:r>
              </a:p>
            </c:rich>
          </c:tx>
          <c:layout>
            <c:manualLayout>
              <c:xMode val="edge"/>
              <c:yMode val="edge"/>
              <c:x val="0.36774408704917322"/>
              <c:y val="0.95572052511814043"/>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3657056"/>
        <c:crossesAt val="55"/>
        <c:crossBetween val="midCat"/>
      </c:valAx>
      <c:valAx>
        <c:axId val="763657056"/>
        <c:scaling>
          <c:orientation val="minMax"/>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Satisfaction </a:t>
                </a:r>
                <a:r>
                  <a:rPr lang="en-CA" sz="1000" b="0" i="0" u="none" strike="noStrike" baseline="0">
                    <a:effectLst/>
                  </a:rPr>
                  <a:t>(% très ou plutôt</a:t>
                </a:r>
                <a:r>
                  <a:rPr lang="en-CA"/>
                  <a:t>)</a:t>
                </a:r>
              </a:p>
            </c:rich>
          </c:tx>
          <c:layout>
            <c:manualLayout>
              <c:xMode val="edge"/>
              <c:yMode val="edge"/>
              <c:x val="1.6723599626488326E-3"/>
              <c:y val="0.28352654267177602"/>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3656664"/>
        <c:crossesAt val="7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01579718655611"/>
          <c:y val="4.1275797373358285E-2"/>
          <c:w val="0.7621310595119074"/>
          <c:h val="0.77435434548167403"/>
        </c:manualLayout>
      </c:layout>
      <c:barChart>
        <c:barDir val="bar"/>
        <c:grouping val="percentStacked"/>
        <c:varyColors val="0"/>
        <c:ser>
          <c:idx val="0"/>
          <c:order val="0"/>
          <c:tx>
            <c:strRef>
              <c:f>Sheet1!$B$1</c:f>
              <c:strCache>
                <c:ptCount val="1"/>
                <c:pt idx="0">
                  <c:v>Very important</c:v>
                </c:pt>
              </c:strCache>
            </c:strRef>
          </c:tx>
          <c:spPr>
            <a:solidFill>
              <a:srgbClr val="00B050"/>
            </a:solidFill>
          </c:spPr>
          <c:invertIfNegative val="0"/>
          <c:dLbls>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courtoisie des employés</c:v>
                </c:pt>
                <c:pt idx="1">
                  <c:v>La connaissance des employés</c:v>
                </c:pt>
                <c:pt idx="2">
                  <c:v>Le délai de réponse</c:v>
                </c:pt>
                <c:pt idx="3">
                  <c:v>La clarté des communications</c:v>
                </c:pt>
                <c:pt idx="4">
                  <c:v>Les outils libre-service</c:v>
                </c:pt>
                <c:pt idx="5">
                  <c:v>La pertinence de l'information</c:v>
                </c:pt>
              </c:strCache>
            </c:strRef>
          </c:cat>
          <c:val>
            <c:numRef>
              <c:f>Sheet1!$B$2:$B$7</c:f>
              <c:numCache>
                <c:formatCode>General</c:formatCode>
                <c:ptCount val="6"/>
                <c:pt idx="0">
                  <c:v>0.39399999999999996</c:v>
                </c:pt>
                <c:pt idx="1">
                  <c:v>0.45500000000000002</c:v>
                </c:pt>
                <c:pt idx="2">
                  <c:v>0.51500000000000001</c:v>
                </c:pt>
                <c:pt idx="3">
                  <c:v>0.53</c:v>
                </c:pt>
                <c:pt idx="4">
                  <c:v>0.59099999999999997</c:v>
                </c:pt>
                <c:pt idx="5">
                  <c:v>0.72699999999999998</c:v>
                </c:pt>
              </c:numCache>
            </c:numRef>
          </c:val>
        </c:ser>
        <c:ser>
          <c:idx val="1"/>
          <c:order val="1"/>
          <c:tx>
            <c:strRef>
              <c:f>Sheet1!$C$1</c:f>
              <c:strCache>
                <c:ptCount val="1"/>
                <c:pt idx="0">
                  <c:v>Somewhat important</c:v>
                </c:pt>
              </c:strCache>
            </c:strRef>
          </c:tx>
          <c:spPr>
            <a:solidFill>
              <a:srgbClr val="92D050"/>
            </a:solidFill>
          </c:spPr>
          <c:invertIfNegative val="0"/>
          <c:dLbls>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courtoisie des employés</c:v>
                </c:pt>
                <c:pt idx="1">
                  <c:v>La connaissance des employés</c:v>
                </c:pt>
                <c:pt idx="2">
                  <c:v>Le délai de réponse</c:v>
                </c:pt>
                <c:pt idx="3">
                  <c:v>La clarté des communications</c:v>
                </c:pt>
                <c:pt idx="4">
                  <c:v>Les outils libre-service</c:v>
                </c:pt>
                <c:pt idx="5">
                  <c:v>La pertinence de l'information</c:v>
                </c:pt>
              </c:strCache>
            </c:strRef>
          </c:cat>
          <c:val>
            <c:numRef>
              <c:f>Sheet1!$C$2:$C$7</c:f>
              <c:numCache>
                <c:formatCode>General</c:formatCode>
                <c:ptCount val="6"/>
                <c:pt idx="0">
                  <c:v>0.21199999999999999</c:v>
                </c:pt>
                <c:pt idx="1">
                  <c:v>0.16699999999999998</c:v>
                </c:pt>
                <c:pt idx="2">
                  <c:v>0.27300000000000002</c:v>
                </c:pt>
                <c:pt idx="3">
                  <c:v>0.25800000000000001</c:v>
                </c:pt>
                <c:pt idx="4">
                  <c:v>0.21199999999999999</c:v>
                </c:pt>
                <c:pt idx="5">
                  <c:v>0.121</c:v>
                </c:pt>
              </c:numCache>
            </c:numRef>
          </c:val>
        </c:ser>
        <c:ser>
          <c:idx val="2"/>
          <c:order val="2"/>
          <c:tx>
            <c:strRef>
              <c:f>Sheet1!$D$1</c:f>
              <c:strCache>
                <c:ptCount val="1"/>
                <c:pt idx="0">
                  <c:v>Neither important nor unimportant </c:v>
                </c:pt>
              </c:strCache>
            </c:strRef>
          </c:tx>
          <c:spPr>
            <a:solidFill>
              <a:srgbClr val="FFC000"/>
            </a:solidFill>
          </c:spPr>
          <c:invertIfNegative val="0"/>
          <c:dLbls>
            <c:numFmt formatCode="0%" sourceLinked="0"/>
            <c:spPr>
              <a:noFill/>
              <a:ln>
                <a:noFill/>
              </a:ln>
              <a:effectLst/>
            </c:spPr>
            <c:txPr>
              <a:bodyPr/>
              <a:lstStyle/>
              <a:p>
                <a:pPr>
                  <a:defRPr sz="14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courtoisie des employés</c:v>
                </c:pt>
                <c:pt idx="1">
                  <c:v>La connaissance des employés</c:v>
                </c:pt>
                <c:pt idx="2">
                  <c:v>Le délai de réponse</c:v>
                </c:pt>
                <c:pt idx="3">
                  <c:v>La clarté des communications</c:v>
                </c:pt>
                <c:pt idx="4">
                  <c:v>Les outils libre-service</c:v>
                </c:pt>
                <c:pt idx="5">
                  <c:v>La pertinence de l'information</c:v>
                </c:pt>
              </c:strCache>
            </c:strRef>
          </c:cat>
          <c:val>
            <c:numRef>
              <c:f>Sheet1!$D$2:$D$7</c:f>
              <c:numCache>
                <c:formatCode>General</c:formatCode>
                <c:ptCount val="6"/>
                <c:pt idx="0">
                  <c:v>7.5999999999999998E-2</c:v>
                </c:pt>
                <c:pt idx="1">
                  <c:v>6.0999999999999999E-2</c:v>
                </c:pt>
                <c:pt idx="2">
                  <c:v>7.5999999999999998E-2</c:v>
                </c:pt>
                <c:pt idx="3">
                  <c:v>6.0999999999999999E-2</c:v>
                </c:pt>
                <c:pt idx="4">
                  <c:v>4.4999999999999998E-2</c:v>
                </c:pt>
                <c:pt idx="5">
                  <c:v>0.03</c:v>
                </c:pt>
              </c:numCache>
            </c:numRef>
          </c:val>
        </c:ser>
        <c:ser>
          <c:idx val="3"/>
          <c:order val="3"/>
          <c:tx>
            <c:strRef>
              <c:f>Sheet1!$E$1</c:f>
              <c:strCache>
                <c:ptCount val="1"/>
                <c:pt idx="0">
                  <c:v>Somewhat unimportant</c:v>
                </c:pt>
              </c:strCache>
            </c:strRef>
          </c:tx>
          <c:spPr>
            <a:solidFill>
              <a:srgbClr val="FF7D7D"/>
            </a:solidFill>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layout>
                <c:manualLayout>
                  <c:x val="7.3853620263758758E-3"/>
                  <c:y val="2.9895366218236218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courtoisie des employés</c:v>
                </c:pt>
                <c:pt idx="1">
                  <c:v>La connaissance des employés</c:v>
                </c:pt>
                <c:pt idx="2">
                  <c:v>Le délai de réponse</c:v>
                </c:pt>
                <c:pt idx="3">
                  <c:v>La clarté des communications</c:v>
                </c:pt>
                <c:pt idx="4">
                  <c:v>Les outils libre-service</c:v>
                </c:pt>
                <c:pt idx="5">
                  <c:v>La pertinence de l'information</c:v>
                </c:pt>
              </c:strCache>
            </c:strRef>
          </c:cat>
          <c:val>
            <c:numRef>
              <c:f>Sheet1!$E$2:$E$7</c:f>
              <c:numCache>
                <c:formatCode>General</c:formatCode>
                <c:ptCount val="6"/>
                <c:pt idx="0">
                  <c:v>0</c:v>
                </c:pt>
                <c:pt idx="1">
                  <c:v>0</c:v>
                </c:pt>
                <c:pt idx="2">
                  <c:v>1.4999999999999999E-2</c:v>
                </c:pt>
                <c:pt idx="3">
                  <c:v>0</c:v>
                </c:pt>
                <c:pt idx="4">
                  <c:v>0.03</c:v>
                </c:pt>
                <c:pt idx="5">
                  <c:v>1.4999999999999999E-2</c:v>
                </c:pt>
              </c:numCache>
            </c:numRef>
          </c:val>
        </c:ser>
        <c:ser>
          <c:idx val="4"/>
          <c:order val="4"/>
          <c:tx>
            <c:strRef>
              <c:f>Sheet1!$F$1</c:f>
              <c:strCache>
                <c:ptCount val="1"/>
                <c:pt idx="0">
                  <c:v>Very unimportant</c:v>
                </c:pt>
              </c:strCache>
            </c:strRef>
          </c:tx>
          <c:spPr>
            <a:solidFill>
              <a:srgbClr val="C00000"/>
            </a:solidFill>
          </c:spPr>
          <c:invertIfNegative val="0"/>
          <c:dLbls>
            <c:dLbl>
              <c:idx val="0"/>
              <c:layout>
                <c:manualLayout>
                  <c:x val="5.9082896211007071E-3"/>
                  <c:y val="-8.968609865470872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624344316510905E-3"/>
                  <c:y val="0"/>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7.3853620263758758E-3"/>
                  <c:y val="2.7403769129370723E-17"/>
                </c:manualLayout>
              </c:layout>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courtoisie des employés</c:v>
                </c:pt>
                <c:pt idx="1">
                  <c:v>La connaissance des employés</c:v>
                </c:pt>
                <c:pt idx="2">
                  <c:v>Le délai de réponse</c:v>
                </c:pt>
                <c:pt idx="3">
                  <c:v>La clarté des communications</c:v>
                </c:pt>
                <c:pt idx="4">
                  <c:v>Les outils libre-service</c:v>
                </c:pt>
                <c:pt idx="5">
                  <c:v>La pertinence de l'information</c:v>
                </c:pt>
              </c:strCache>
            </c:strRef>
          </c:cat>
          <c:val>
            <c:numRef>
              <c:f>Sheet1!$F$2:$F$7</c:f>
              <c:numCache>
                <c:formatCode>General</c:formatCode>
                <c:ptCount val="6"/>
                <c:pt idx="0">
                  <c:v>1.4999999999999999E-2</c:v>
                </c:pt>
                <c:pt idx="1">
                  <c:v>1.4999999999999999E-2</c:v>
                </c:pt>
                <c:pt idx="2">
                  <c:v>0</c:v>
                </c:pt>
                <c:pt idx="3">
                  <c:v>0</c:v>
                </c:pt>
                <c:pt idx="4">
                  <c:v>1.4999999999999999E-2</c:v>
                </c:pt>
                <c:pt idx="5">
                  <c:v>0</c:v>
                </c:pt>
              </c:numCache>
            </c:numRef>
          </c:val>
        </c:ser>
        <c:ser>
          <c:idx val="5"/>
          <c:order val="5"/>
          <c:tx>
            <c:strRef>
              <c:f>Sheet1!$G$1</c:f>
              <c:strCache>
                <c:ptCount val="1"/>
                <c:pt idx="0">
                  <c:v>Not applicable </c:v>
                </c:pt>
              </c:strCache>
            </c:strRef>
          </c:tx>
          <c:spPr>
            <a:solidFill>
              <a:srgbClr val="A6A6A6"/>
            </a:solidFill>
          </c:spPr>
          <c:invertIfNegative val="0"/>
          <c:dLbls>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courtoisie des employés</c:v>
                </c:pt>
                <c:pt idx="1">
                  <c:v>La connaissance des employés</c:v>
                </c:pt>
                <c:pt idx="2">
                  <c:v>Le délai de réponse</c:v>
                </c:pt>
                <c:pt idx="3">
                  <c:v>La clarté des communications</c:v>
                </c:pt>
                <c:pt idx="4">
                  <c:v>Les outils libre-service</c:v>
                </c:pt>
                <c:pt idx="5">
                  <c:v>La pertinence de l'information</c:v>
                </c:pt>
              </c:strCache>
            </c:strRef>
          </c:cat>
          <c:val>
            <c:numRef>
              <c:f>Sheet1!$G$2:$G$7</c:f>
              <c:numCache>
                <c:formatCode>General</c:formatCode>
                <c:ptCount val="6"/>
                <c:pt idx="0">
                  <c:v>0.30299999999999999</c:v>
                </c:pt>
                <c:pt idx="1">
                  <c:v>0.30299999999999999</c:v>
                </c:pt>
                <c:pt idx="2">
                  <c:v>0.121</c:v>
                </c:pt>
                <c:pt idx="3">
                  <c:v>0.152</c:v>
                </c:pt>
                <c:pt idx="4">
                  <c:v>0.106</c:v>
                </c:pt>
                <c:pt idx="5">
                  <c:v>0.106</c:v>
                </c:pt>
              </c:numCache>
            </c:numRef>
          </c:val>
        </c:ser>
        <c:dLbls>
          <c:showLegendKey val="0"/>
          <c:showVal val="1"/>
          <c:showCatName val="0"/>
          <c:showSerName val="0"/>
          <c:showPercent val="0"/>
          <c:showBubbleSize val="0"/>
        </c:dLbls>
        <c:gapWidth val="75"/>
        <c:overlap val="100"/>
        <c:axId val="763657840"/>
        <c:axId val="763658232"/>
      </c:barChart>
      <c:catAx>
        <c:axId val="763657840"/>
        <c:scaling>
          <c:orientation val="minMax"/>
        </c:scaling>
        <c:delete val="0"/>
        <c:axPos val="l"/>
        <c:numFmt formatCode="General" sourceLinked="1"/>
        <c:majorTickMark val="none"/>
        <c:minorTickMark val="none"/>
        <c:tickLblPos val="nextTo"/>
        <c:txPr>
          <a:bodyPr/>
          <a:lstStyle/>
          <a:p>
            <a:pPr>
              <a:defRPr sz="1200">
                <a:solidFill>
                  <a:schemeClr val="tx2">
                    <a:lumMod val="50000"/>
                  </a:schemeClr>
                </a:solidFill>
              </a:defRPr>
            </a:pPr>
            <a:endParaRPr lang="en-US"/>
          </a:p>
        </c:txPr>
        <c:crossAx val="763658232"/>
        <c:crosses val="autoZero"/>
        <c:auto val="1"/>
        <c:lblAlgn val="ctr"/>
        <c:lblOffset val="100"/>
        <c:noMultiLvlLbl val="0"/>
      </c:catAx>
      <c:valAx>
        <c:axId val="763658232"/>
        <c:scaling>
          <c:orientation val="minMax"/>
        </c:scaling>
        <c:delete val="0"/>
        <c:axPos val="b"/>
        <c:majorGridlines>
          <c:spPr>
            <a:ln>
              <a:solidFill>
                <a:schemeClr val="bg1">
                  <a:lumMod val="75000"/>
                </a:schemeClr>
              </a:solidFill>
              <a:prstDash val="sysDot"/>
            </a:ln>
          </c:spPr>
        </c:majorGridlines>
        <c:numFmt formatCode="0%" sourceLinked="1"/>
        <c:majorTickMark val="none"/>
        <c:minorTickMark val="none"/>
        <c:tickLblPos val="nextTo"/>
        <c:txPr>
          <a:bodyPr/>
          <a:lstStyle/>
          <a:p>
            <a:pPr>
              <a:defRPr sz="1200">
                <a:solidFill>
                  <a:schemeClr val="tx2">
                    <a:lumMod val="50000"/>
                  </a:schemeClr>
                </a:solidFill>
              </a:defRPr>
            </a:pPr>
            <a:endParaRPr lang="en-US"/>
          </a:p>
        </c:txPr>
        <c:crossAx val="763657840"/>
        <c:crosses val="autoZero"/>
        <c:crossBetween val="between"/>
      </c:valAx>
      <c:spPr>
        <a:noFill/>
        <a:ln w="25392">
          <a:noFill/>
        </a:ln>
      </c:spPr>
    </c:plotArea>
    <c:legend>
      <c:legendPos val="b"/>
      <c:layout>
        <c:manualLayout>
          <c:xMode val="edge"/>
          <c:yMode val="edge"/>
          <c:x val="9.4420730643529197E-2"/>
          <c:y val="0.91383049091957946"/>
          <c:w val="0.84944926754170558"/>
          <c:h val="8.4582119843826881E-2"/>
        </c:manualLayout>
      </c:layout>
      <c:overlay val="0"/>
      <c:txPr>
        <a:bodyPr/>
        <a:lstStyle/>
        <a:p>
          <a:pPr>
            <a:defRPr sz="1200">
              <a:solidFill>
                <a:schemeClr val="tx2">
                  <a:lumMod val="50000"/>
                </a:schemeClr>
              </a:solidFill>
            </a:defRPr>
          </a:pPr>
          <a:endParaRPr lang="en-US"/>
        </a:p>
      </c:txPr>
    </c:legend>
    <c:plotVisOnly val="1"/>
    <c:dispBlanksAs val="gap"/>
    <c:showDLblsOverMax val="0"/>
  </c:chart>
  <c:spPr>
    <a:noFill/>
    <a:ln>
      <a:noFill/>
    </a:ln>
  </c:spPr>
  <c:txPr>
    <a:bodyPr/>
    <a:lstStyle/>
    <a:p>
      <a:pPr>
        <a:defRPr sz="1798"/>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01574658907268"/>
          <c:y val="3.2338547367677696E-2"/>
          <c:w val="0.7621310595119074"/>
          <c:h val="0.77435434548167403"/>
        </c:manualLayout>
      </c:layout>
      <c:barChart>
        <c:barDir val="bar"/>
        <c:grouping val="percentStacked"/>
        <c:varyColors val="0"/>
        <c:ser>
          <c:idx val="0"/>
          <c:order val="0"/>
          <c:tx>
            <c:strRef>
              <c:f>Sheet1!$B$1</c:f>
              <c:strCache>
                <c:ptCount val="1"/>
                <c:pt idx="0">
                  <c:v>Very satisfied</c:v>
                </c:pt>
              </c:strCache>
            </c:strRef>
          </c:tx>
          <c:spPr>
            <a:solidFill>
              <a:srgbClr val="00B050"/>
            </a:solidFill>
          </c:spPr>
          <c:invertIfNegative val="0"/>
          <c:dLbls>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connaissance des employés</c:v>
                </c:pt>
                <c:pt idx="1">
                  <c:v>La courtoisie des employés</c:v>
                </c:pt>
                <c:pt idx="2">
                  <c:v>La clarté des communications</c:v>
                </c:pt>
                <c:pt idx="3">
                  <c:v>Délai de réponse</c:v>
                </c:pt>
                <c:pt idx="4">
                  <c:v>Les outils libre-service</c:v>
                </c:pt>
                <c:pt idx="5">
                  <c:v>La pertinence de l’information</c:v>
                </c:pt>
              </c:strCache>
            </c:strRef>
          </c:cat>
          <c:val>
            <c:numRef>
              <c:f>Sheet1!$B$2:$B$7</c:f>
              <c:numCache>
                <c:formatCode>General</c:formatCode>
                <c:ptCount val="6"/>
                <c:pt idx="0">
                  <c:v>0.27300000000000002</c:v>
                </c:pt>
                <c:pt idx="1">
                  <c:v>0.33299999999999996</c:v>
                </c:pt>
                <c:pt idx="2">
                  <c:v>0.318</c:v>
                </c:pt>
                <c:pt idx="3">
                  <c:v>0.318</c:v>
                </c:pt>
                <c:pt idx="4">
                  <c:v>0.318</c:v>
                </c:pt>
                <c:pt idx="5">
                  <c:v>0.439</c:v>
                </c:pt>
              </c:numCache>
            </c:numRef>
          </c:val>
        </c:ser>
        <c:ser>
          <c:idx val="1"/>
          <c:order val="1"/>
          <c:tx>
            <c:strRef>
              <c:f>Sheet1!$C$1</c:f>
              <c:strCache>
                <c:ptCount val="1"/>
                <c:pt idx="0">
                  <c:v>Somewhat satisfied</c:v>
                </c:pt>
              </c:strCache>
            </c:strRef>
          </c:tx>
          <c:spPr>
            <a:solidFill>
              <a:srgbClr val="92D050"/>
            </a:solidFill>
          </c:spPr>
          <c:invertIfNegative val="0"/>
          <c:dLbls>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connaissance des employés</c:v>
                </c:pt>
                <c:pt idx="1">
                  <c:v>La courtoisie des employés</c:v>
                </c:pt>
                <c:pt idx="2">
                  <c:v>La clarté des communications</c:v>
                </c:pt>
                <c:pt idx="3">
                  <c:v>Délai de réponse</c:v>
                </c:pt>
                <c:pt idx="4">
                  <c:v>Les outils libre-service</c:v>
                </c:pt>
                <c:pt idx="5">
                  <c:v>La pertinence de l’information</c:v>
                </c:pt>
              </c:strCache>
            </c:strRef>
          </c:cat>
          <c:val>
            <c:numRef>
              <c:f>Sheet1!$C$2:$C$7</c:f>
              <c:numCache>
                <c:formatCode>General</c:formatCode>
                <c:ptCount val="6"/>
                <c:pt idx="0">
                  <c:v>0.152</c:v>
                </c:pt>
                <c:pt idx="1">
                  <c:v>0.121</c:v>
                </c:pt>
                <c:pt idx="2">
                  <c:v>0.16699999999999998</c:v>
                </c:pt>
                <c:pt idx="3">
                  <c:v>0.25800000000000001</c:v>
                </c:pt>
                <c:pt idx="4">
                  <c:v>0.25800000000000001</c:v>
                </c:pt>
                <c:pt idx="5">
                  <c:v>0.24199999999999999</c:v>
                </c:pt>
              </c:numCache>
            </c:numRef>
          </c:val>
        </c:ser>
        <c:ser>
          <c:idx val="2"/>
          <c:order val="2"/>
          <c:tx>
            <c:strRef>
              <c:f>Sheet1!$D$1</c:f>
              <c:strCache>
                <c:ptCount val="1"/>
                <c:pt idx="0">
                  <c:v>Neither satisfied nor dissatisfied</c:v>
                </c:pt>
              </c:strCache>
            </c:strRef>
          </c:tx>
          <c:spPr>
            <a:solidFill>
              <a:srgbClr val="FFC000"/>
            </a:solidFill>
          </c:spPr>
          <c:invertIfNegative val="0"/>
          <c:dLbls>
            <c:numFmt formatCode="0%" sourceLinked="0"/>
            <c:spPr>
              <a:noFill/>
              <a:ln>
                <a:noFill/>
              </a:ln>
              <a:effectLst/>
            </c:spPr>
            <c:txPr>
              <a:bodyPr/>
              <a:lstStyle/>
              <a:p>
                <a:pPr>
                  <a:defRPr sz="14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connaissance des employés</c:v>
                </c:pt>
                <c:pt idx="1">
                  <c:v>La courtoisie des employés</c:v>
                </c:pt>
                <c:pt idx="2">
                  <c:v>La clarté des communications</c:v>
                </c:pt>
                <c:pt idx="3">
                  <c:v>Délai de réponse</c:v>
                </c:pt>
                <c:pt idx="4">
                  <c:v>Les outils libre-service</c:v>
                </c:pt>
                <c:pt idx="5">
                  <c:v>La pertinence de l’information</c:v>
                </c:pt>
              </c:strCache>
            </c:strRef>
          </c:cat>
          <c:val>
            <c:numRef>
              <c:f>Sheet1!$D$2:$D$7</c:f>
              <c:numCache>
                <c:formatCode>General</c:formatCode>
                <c:ptCount val="6"/>
                <c:pt idx="0">
                  <c:v>7.5999999999999998E-2</c:v>
                </c:pt>
                <c:pt idx="1">
                  <c:v>4.4999999999999998E-2</c:v>
                </c:pt>
                <c:pt idx="2">
                  <c:v>0.121</c:v>
                </c:pt>
                <c:pt idx="3">
                  <c:v>7.5999999999999998E-2</c:v>
                </c:pt>
                <c:pt idx="4">
                  <c:v>9.0999999999999998E-2</c:v>
                </c:pt>
                <c:pt idx="5">
                  <c:v>7.5999999999999998E-2</c:v>
                </c:pt>
              </c:numCache>
            </c:numRef>
          </c:val>
        </c:ser>
        <c:ser>
          <c:idx val="3"/>
          <c:order val="3"/>
          <c:tx>
            <c:strRef>
              <c:f>Sheet1!$E$1</c:f>
              <c:strCache>
                <c:ptCount val="1"/>
                <c:pt idx="0">
                  <c:v>Somewhat dissatsified</c:v>
                </c:pt>
              </c:strCache>
            </c:strRef>
          </c:tx>
          <c:spPr>
            <a:solidFill>
              <a:srgbClr val="FF7D7D"/>
            </a:solidFill>
          </c:spPr>
          <c:invertIfNegative val="0"/>
          <c:dLbls>
            <c:dLbl>
              <c:idx val="1"/>
              <c:delete val="1"/>
              <c:extLst>
                <c:ext xmlns:c15="http://schemas.microsoft.com/office/drawing/2012/chart" uri="{CE6537A1-D6FC-4f65-9D91-7224C49458BB}"/>
              </c:extLst>
            </c:dLbl>
            <c:numFmt formatCode="0%" sourceLinked="0"/>
            <c:spPr>
              <a:noFill/>
              <a:ln>
                <a:noFill/>
              </a:ln>
              <a:effectLst/>
            </c:spPr>
            <c:txPr>
              <a:bodyPr/>
              <a:lstStyle/>
              <a:p>
                <a:pPr>
                  <a:defRPr sz="14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connaissance des employés</c:v>
                </c:pt>
                <c:pt idx="1">
                  <c:v>La courtoisie des employés</c:v>
                </c:pt>
                <c:pt idx="2">
                  <c:v>La clarté des communications</c:v>
                </c:pt>
                <c:pt idx="3">
                  <c:v>Délai de réponse</c:v>
                </c:pt>
                <c:pt idx="4">
                  <c:v>Les outils libre-service</c:v>
                </c:pt>
                <c:pt idx="5">
                  <c:v>La pertinence de l’information</c:v>
                </c:pt>
              </c:strCache>
            </c:strRef>
          </c:cat>
          <c:val>
            <c:numRef>
              <c:f>Sheet1!$E$2:$E$7</c:f>
              <c:numCache>
                <c:formatCode>General</c:formatCode>
                <c:ptCount val="6"/>
                <c:pt idx="0">
                  <c:v>1.4999999999999999E-2</c:v>
                </c:pt>
                <c:pt idx="1">
                  <c:v>0</c:v>
                </c:pt>
                <c:pt idx="2">
                  <c:v>7.5999999999999998E-2</c:v>
                </c:pt>
                <c:pt idx="3">
                  <c:v>4.4999999999999998E-2</c:v>
                </c:pt>
                <c:pt idx="4">
                  <c:v>0.121</c:v>
                </c:pt>
                <c:pt idx="5">
                  <c:v>0.03</c:v>
                </c:pt>
              </c:numCache>
            </c:numRef>
          </c:val>
        </c:ser>
        <c:ser>
          <c:idx val="4"/>
          <c:order val="4"/>
          <c:tx>
            <c:strRef>
              <c:f>Sheet1!$F$1</c:f>
              <c:strCache>
                <c:ptCount val="1"/>
                <c:pt idx="0">
                  <c:v>Dissatisfied</c:v>
                </c:pt>
              </c:strCache>
            </c:strRef>
          </c:tx>
          <c:spPr>
            <a:solidFill>
              <a:srgbClr val="C00000"/>
            </a:solidFill>
          </c:spPr>
          <c:invertIfNegative val="0"/>
          <c:dLbls>
            <c:dLbl>
              <c:idx val="0"/>
              <c:layout>
                <c:manualLayout>
                  <c:x val="1.62477964580269E-2"/>
                  <c:y val="0"/>
                </c:manualLayout>
              </c:layout>
              <c:numFmt formatCode="0%" sourceLinked="0"/>
              <c:spPr>
                <a:noFill/>
                <a:ln>
                  <a:noFill/>
                </a:ln>
                <a:effectLst/>
              </c:spPr>
              <c:txPr>
                <a:bodyPr/>
                <a:lstStyle/>
                <a:p>
                  <a:pPr>
                    <a:defRPr sz="1400">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8624344316510905E-3"/>
                  <c:y val="0"/>
                </c:manualLayout>
              </c:layout>
              <c:tx>
                <c:rich>
                  <a:bodyPr/>
                  <a:lstStyle/>
                  <a:p>
                    <a:r>
                      <a:rPr lang="en-US">
                        <a:solidFill>
                          <a:sysClr val="windowText" lastClr="000000"/>
                        </a:solidFill>
                      </a:rPr>
                      <a:t>2%</a:t>
                    </a:r>
                  </a:p>
                </c:rich>
              </c:tx>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connaissance des employés</c:v>
                </c:pt>
                <c:pt idx="1">
                  <c:v>La courtoisie des employés</c:v>
                </c:pt>
                <c:pt idx="2">
                  <c:v>La clarté des communications</c:v>
                </c:pt>
                <c:pt idx="3">
                  <c:v>Délai de réponse</c:v>
                </c:pt>
                <c:pt idx="4">
                  <c:v>Les outils libre-service</c:v>
                </c:pt>
                <c:pt idx="5">
                  <c:v>La pertinence de l’information</c:v>
                </c:pt>
              </c:strCache>
            </c:strRef>
          </c:cat>
          <c:val>
            <c:numRef>
              <c:f>Sheet1!$F$2:$F$7</c:f>
              <c:numCache>
                <c:formatCode>General</c:formatCode>
                <c:ptCount val="6"/>
                <c:pt idx="0">
                  <c:v>1.4999999999999999E-2</c:v>
                </c:pt>
                <c:pt idx="1">
                  <c:v>1.4999999999999999E-2</c:v>
                </c:pt>
                <c:pt idx="2">
                  <c:v>6.0999999999999999E-2</c:v>
                </c:pt>
                <c:pt idx="3">
                  <c:v>4.4999999999999998E-2</c:v>
                </c:pt>
                <c:pt idx="4">
                  <c:v>6.0999999999999999E-2</c:v>
                </c:pt>
                <c:pt idx="5">
                  <c:v>6.0999999999999999E-2</c:v>
                </c:pt>
              </c:numCache>
            </c:numRef>
          </c:val>
        </c:ser>
        <c:ser>
          <c:idx val="5"/>
          <c:order val="5"/>
          <c:tx>
            <c:strRef>
              <c:f>Sheet1!$G$1</c:f>
              <c:strCache>
                <c:ptCount val="1"/>
                <c:pt idx="0">
                  <c:v>Not applicable </c:v>
                </c:pt>
              </c:strCache>
            </c:strRef>
          </c:tx>
          <c:spPr>
            <a:solidFill>
              <a:srgbClr val="A6A6A6"/>
            </a:solidFill>
          </c:spPr>
          <c:invertIfNegative val="0"/>
          <c:dLbls>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La connaissance des employés</c:v>
                </c:pt>
                <c:pt idx="1">
                  <c:v>La courtoisie des employés</c:v>
                </c:pt>
                <c:pt idx="2">
                  <c:v>La clarté des communications</c:v>
                </c:pt>
                <c:pt idx="3">
                  <c:v>Délai de réponse</c:v>
                </c:pt>
                <c:pt idx="4">
                  <c:v>Les outils libre-service</c:v>
                </c:pt>
                <c:pt idx="5">
                  <c:v>La pertinence de l’information</c:v>
                </c:pt>
              </c:strCache>
            </c:strRef>
          </c:cat>
          <c:val>
            <c:numRef>
              <c:f>Sheet1!$G$2:$G$7</c:f>
              <c:numCache>
                <c:formatCode>General</c:formatCode>
                <c:ptCount val="6"/>
                <c:pt idx="0">
                  <c:v>0.47</c:v>
                </c:pt>
                <c:pt idx="1">
                  <c:v>0.48499999999999999</c:v>
                </c:pt>
                <c:pt idx="2">
                  <c:v>0.25800000000000001</c:v>
                </c:pt>
                <c:pt idx="3">
                  <c:v>0.25800000000000001</c:v>
                </c:pt>
                <c:pt idx="4">
                  <c:v>0.152</c:v>
                </c:pt>
                <c:pt idx="5">
                  <c:v>0.152</c:v>
                </c:pt>
              </c:numCache>
            </c:numRef>
          </c:val>
        </c:ser>
        <c:dLbls>
          <c:showLegendKey val="0"/>
          <c:showVal val="1"/>
          <c:showCatName val="0"/>
          <c:showSerName val="0"/>
          <c:showPercent val="0"/>
          <c:showBubbleSize val="0"/>
        </c:dLbls>
        <c:gapWidth val="75"/>
        <c:overlap val="100"/>
        <c:axId val="763659016"/>
        <c:axId val="763659408"/>
      </c:barChart>
      <c:catAx>
        <c:axId val="763659016"/>
        <c:scaling>
          <c:orientation val="minMax"/>
        </c:scaling>
        <c:delete val="0"/>
        <c:axPos val="l"/>
        <c:numFmt formatCode="General" sourceLinked="1"/>
        <c:majorTickMark val="none"/>
        <c:minorTickMark val="none"/>
        <c:tickLblPos val="nextTo"/>
        <c:txPr>
          <a:bodyPr/>
          <a:lstStyle/>
          <a:p>
            <a:pPr>
              <a:defRPr sz="1200">
                <a:solidFill>
                  <a:schemeClr val="tx2">
                    <a:lumMod val="50000"/>
                  </a:schemeClr>
                </a:solidFill>
              </a:defRPr>
            </a:pPr>
            <a:endParaRPr lang="en-US"/>
          </a:p>
        </c:txPr>
        <c:crossAx val="763659408"/>
        <c:crosses val="autoZero"/>
        <c:auto val="1"/>
        <c:lblAlgn val="ctr"/>
        <c:lblOffset val="100"/>
        <c:noMultiLvlLbl val="0"/>
      </c:catAx>
      <c:valAx>
        <c:axId val="763659408"/>
        <c:scaling>
          <c:orientation val="minMax"/>
        </c:scaling>
        <c:delete val="0"/>
        <c:axPos val="b"/>
        <c:majorGridlines>
          <c:spPr>
            <a:ln>
              <a:solidFill>
                <a:schemeClr val="bg1">
                  <a:lumMod val="75000"/>
                </a:schemeClr>
              </a:solidFill>
              <a:prstDash val="sysDot"/>
            </a:ln>
          </c:spPr>
        </c:majorGridlines>
        <c:numFmt formatCode="0%" sourceLinked="1"/>
        <c:majorTickMark val="none"/>
        <c:minorTickMark val="none"/>
        <c:tickLblPos val="nextTo"/>
        <c:txPr>
          <a:bodyPr/>
          <a:lstStyle/>
          <a:p>
            <a:pPr>
              <a:defRPr sz="1200">
                <a:solidFill>
                  <a:schemeClr val="tx2">
                    <a:lumMod val="50000"/>
                  </a:schemeClr>
                </a:solidFill>
              </a:defRPr>
            </a:pPr>
            <a:endParaRPr lang="en-US"/>
          </a:p>
        </c:txPr>
        <c:crossAx val="763659016"/>
        <c:crosses val="autoZero"/>
        <c:crossBetween val="between"/>
      </c:valAx>
      <c:spPr>
        <a:noFill/>
        <a:ln w="25392">
          <a:noFill/>
        </a:ln>
      </c:spPr>
    </c:plotArea>
    <c:legend>
      <c:legendPos val="b"/>
      <c:layout>
        <c:manualLayout>
          <c:xMode val="edge"/>
          <c:yMode val="edge"/>
          <c:x val="9.4420730643529197E-2"/>
          <c:y val="0.91383049091957946"/>
          <c:w val="0.84944926754170558"/>
          <c:h val="8.4582119843826881E-2"/>
        </c:manualLayout>
      </c:layout>
      <c:overlay val="0"/>
      <c:txPr>
        <a:bodyPr/>
        <a:lstStyle/>
        <a:p>
          <a:pPr>
            <a:defRPr sz="1200">
              <a:solidFill>
                <a:schemeClr val="tx2">
                  <a:lumMod val="50000"/>
                </a:schemeClr>
              </a:solidFill>
            </a:defRPr>
          </a:pPr>
          <a:endParaRPr lang="en-US"/>
        </a:p>
      </c:txPr>
    </c:legend>
    <c:plotVisOnly val="1"/>
    <c:dispBlanksAs val="gap"/>
    <c:showDLblsOverMax val="0"/>
  </c:chart>
  <c:spPr>
    <a:noFill/>
    <a:ln>
      <a:noFill/>
    </a:ln>
  </c:spPr>
  <c:txPr>
    <a:bodyPr/>
    <a:lstStyle/>
    <a:p>
      <a:pPr>
        <a:defRPr sz="1798"/>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310682755564723"/>
          <c:y val="3.2134669297724619E-4"/>
          <c:w val="0.58222843506042266"/>
          <c:h val="0.85622297076103981"/>
        </c:manualLayout>
      </c:layout>
      <c:doughnutChart>
        <c:varyColors val="1"/>
        <c:ser>
          <c:idx val="0"/>
          <c:order val="0"/>
          <c:tx>
            <c:strRef>
              <c:f>Sheet1!$B$1</c:f>
              <c:strCache>
                <c:ptCount val="1"/>
                <c:pt idx="0">
                  <c:v>Column1</c:v>
                </c:pt>
              </c:strCache>
            </c:strRef>
          </c:tx>
          <c:dPt>
            <c:idx val="0"/>
            <c:bubble3D val="0"/>
            <c:spPr>
              <a:solidFill>
                <a:schemeClr val="tx2">
                  <a:lumMod val="50000"/>
                </a:schemeClr>
              </a:solidFill>
              <a:ln>
                <a:solidFill>
                  <a:schemeClr val="accent1">
                    <a:lumMod val="50000"/>
                  </a:schemeClr>
                </a:solidFill>
              </a:ln>
            </c:spPr>
          </c:dPt>
          <c:dPt>
            <c:idx val="1"/>
            <c:bubble3D val="0"/>
            <c:spPr>
              <a:solidFill>
                <a:schemeClr val="accent1">
                  <a:lumMod val="50000"/>
                </a:schemeClr>
              </a:solidFill>
            </c:spPr>
          </c:dPt>
          <c:dPt>
            <c:idx val="2"/>
            <c:bubble3D val="0"/>
            <c:spPr>
              <a:solidFill>
                <a:schemeClr val="accent1">
                  <a:lumMod val="75000"/>
                </a:schemeClr>
              </a:solidFill>
            </c:spPr>
          </c:dPt>
          <c:dPt>
            <c:idx val="3"/>
            <c:bubble3D val="0"/>
            <c:spPr>
              <a:solidFill>
                <a:schemeClr val="tx2">
                  <a:lumMod val="60000"/>
                  <a:lumOff val="40000"/>
                </a:schemeClr>
              </a:solidFill>
            </c:spPr>
          </c:dPt>
          <c:dPt>
            <c:idx val="4"/>
            <c:bubble3D val="0"/>
            <c:spPr>
              <a:solidFill>
                <a:schemeClr val="tx2">
                  <a:lumMod val="40000"/>
                  <a:lumOff val="60000"/>
                </a:schemeClr>
              </a:solidFill>
            </c:spPr>
          </c:dPt>
          <c:dPt>
            <c:idx val="5"/>
            <c:bubble3D val="0"/>
            <c:spPr>
              <a:solidFill>
                <a:schemeClr val="accent1">
                  <a:lumMod val="40000"/>
                  <a:lumOff val="60000"/>
                </a:schemeClr>
              </a:solidFill>
            </c:spPr>
          </c:dPt>
          <c:dPt>
            <c:idx val="6"/>
            <c:bubble3D val="0"/>
            <c:spPr>
              <a:solidFill>
                <a:schemeClr val="accent1">
                  <a:lumMod val="20000"/>
                  <a:lumOff val="80000"/>
                </a:schemeClr>
              </a:solidFill>
            </c:spPr>
          </c:dPt>
          <c:dPt>
            <c:idx val="7"/>
            <c:bubble3D val="0"/>
            <c:spPr>
              <a:solidFill>
                <a:schemeClr val="bg1">
                  <a:lumMod val="65000"/>
                </a:schemeClr>
              </a:solidFill>
            </c:spPr>
          </c:dPt>
          <c:dLbls>
            <c:dLbl>
              <c:idx val="0"/>
              <c:layout>
                <c:manualLayout>
                  <c:x val="9.91437433957119E-2"/>
                  <c:y val="-0.15041170948522026"/>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22412503816916868"/>
                  <c:y val="8.4450864935646713E-2"/>
                </c:manualLayout>
              </c:layout>
              <c:tx>
                <c:rich>
                  <a:bodyPr/>
                  <a:lstStyle/>
                  <a:p>
                    <a:r>
                      <a:rPr lang="en-US"/>
                      <a:t>Forme</a:t>
                    </a:r>
                    <a:r>
                      <a:rPr lang="en-US" baseline="0"/>
                      <a:t> / Processus de reproduction
</a:t>
                    </a:r>
                    <a:fld id="{9EFE1641-1578-4C42-A762-02FBD4A6C892}"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44865698605856"/>
                      <c:h val="0.26917434590749201"/>
                    </c:manualLayout>
                  </c15:layout>
                  <c15:dlblFieldTable/>
                  <c15:showDataLabelsRange val="0"/>
                </c:ext>
              </c:extLst>
            </c:dLbl>
            <c:dLbl>
              <c:idx val="2"/>
              <c:layout>
                <c:manualLayout>
                  <c:x val="-0.1736069992552893"/>
                  <c:y val="0.14082664243009022"/>
                </c:manualLayout>
              </c:layout>
              <c:tx>
                <c:rich>
                  <a:bodyPr/>
                  <a:lstStyle/>
                  <a:p>
                    <a:r>
                      <a:rPr lang="en-US"/>
                      <a:t>Accès</a:t>
                    </a:r>
                    <a:r>
                      <a:rPr lang="en-US" baseline="0"/>
                      <a:t> à l'information et à la protection des renseignements personnels
</a:t>
                    </a:r>
                    <a:fld id="{4AA5880D-2E22-4CC7-A80B-B0646B5244E8}"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layout>
                    <c:manualLayout>
                      <c:w val="0.39282470887084425"/>
                      <c:h val="0.20976477024070023"/>
                    </c:manualLayout>
                  </c15:layout>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0.20581705695878888"/>
                  <c:y val="-2.2745113065246535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9.3083793158784803E-2"/>
                  <c:y val="-0.13305531492994588"/>
                </c:manualLayout>
              </c:layout>
              <c:tx>
                <c:rich>
                  <a:bodyPr/>
                  <a:lstStyle/>
                  <a:p>
                    <a:r>
                      <a:rPr lang="en-US"/>
                      <a:t>Autres</a:t>
                    </a:r>
                    <a:r>
                      <a:rPr lang="en-US" baseline="0"/>
                      <a:t>
</a:t>
                    </a:r>
                    <a:fld id="{C111ADF0-FD64-42AC-8FEA-35C833BA0309}" type="VALUE">
                      <a:rPr lang="en-US" baseline="0"/>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Sheet1!$A$2:$A$9</c:f>
              <c:strCache>
                <c:ptCount val="8"/>
                <c:pt idx="0">
                  <c:v>Collections</c:v>
                </c:pt>
                <c:pt idx="1">
                  <c:v>Forms/ reproduction process </c:v>
                </c:pt>
                <c:pt idx="2">
                  <c:v>Access to Information and Privacy Instructions </c:v>
                </c:pt>
                <c:pt idx="3">
                  <c:v>Hours </c:v>
                </c:pt>
                <c:pt idx="4">
                  <c:v>Exhibition information</c:v>
                </c:pt>
                <c:pt idx="5">
                  <c:v>Information Management Guidelines</c:v>
                </c:pt>
                <c:pt idx="6">
                  <c:v>ISBN/ISMN</c:v>
                </c:pt>
                <c:pt idx="7">
                  <c:v>Other</c:v>
                </c:pt>
              </c:strCache>
            </c:strRef>
          </c:cat>
          <c:val>
            <c:numRef>
              <c:f>Sheet1!$B$2:$B$9</c:f>
              <c:numCache>
                <c:formatCode>General</c:formatCode>
                <c:ptCount val="8"/>
                <c:pt idx="0">
                  <c:v>0.38600000000000123</c:v>
                </c:pt>
                <c:pt idx="1">
                  <c:v>0.17500000000000004</c:v>
                </c:pt>
                <c:pt idx="2">
                  <c:v>1.7999999999999999E-2</c:v>
                </c:pt>
                <c:pt idx="3">
                  <c:v>0</c:v>
                </c:pt>
                <c:pt idx="4">
                  <c:v>0</c:v>
                </c:pt>
                <c:pt idx="5">
                  <c:v>0</c:v>
                </c:pt>
                <c:pt idx="6">
                  <c:v>5.3000000000000012E-2</c:v>
                </c:pt>
                <c:pt idx="7">
                  <c:v>0.36800000000000027</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ln>
      <a:noFill/>
    </a:ln>
  </c:spPr>
  <c:txPr>
    <a:bodyPr/>
    <a:lstStyle/>
    <a:p>
      <a:pPr>
        <a:defRPr sz="1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294646818965313E-2"/>
          <c:y val="0.12025148546713207"/>
          <c:w val="0.65466512752652273"/>
          <c:h val="0.43192111796007537"/>
        </c:manualLayout>
      </c:layout>
      <c:barChart>
        <c:barDir val="col"/>
        <c:grouping val="clustered"/>
        <c:varyColors val="0"/>
        <c:ser>
          <c:idx val="0"/>
          <c:order val="0"/>
          <c:tx>
            <c:strRef>
              <c:f>Sheet1!$B$1</c:f>
              <c:strCache>
                <c:ptCount val="1"/>
                <c:pt idx="0">
                  <c:v>% of cases</c:v>
                </c:pt>
              </c:strCache>
            </c:strRef>
          </c:tx>
          <c:invertIfNegative val="0"/>
          <c:dLbls>
            <c:dLbl>
              <c:idx val="0"/>
              <c:layout/>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layout/>
                </c:ext>
              </c:extLst>
            </c:dLbl>
            <c:dLbl>
              <c:idx val="10"/>
              <c:layout/>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layout/>
                </c:ext>
              </c:extLst>
            </c:dLbl>
            <c:dLbl>
              <c:idx val="11"/>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12"/>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dLbl>
              <c:idx val="13"/>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14"/>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layout/>
                </c:ext>
              </c:extLst>
            </c:dLbl>
            <c:dLbl>
              <c:idx val="15"/>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sz="1400">
                    <a:solidFill>
                      <a:schemeClr val="tx2">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Sheet1!$A$2:$A$17</c:f>
              <c:strCache>
                <c:ptCount val="16"/>
                <c:pt idx="0">
                  <c:v>Généalogie et histoire familiale</c:v>
                </c:pt>
                <c:pt idx="1">
                  <c:v>Peuples autochtones</c:v>
                </c:pt>
                <c:pt idx="2">
                  <c:v>Art et Photographie</c:v>
                </c:pt>
                <c:pt idx="3">
                  <c:v>Biographies et gens</c:v>
                </c:pt>
                <c:pt idx="4">
                  <c:v>Ressources pédagogiques</c:v>
                </c:pt>
                <c:pt idx="5">
                  <c:v>Histoire de l’immigration</c:v>
                </c:pt>
                <c:pt idx="6">
                  <c:v>Histoire militaire</c:v>
                </c:pt>
                <c:pt idx="7">
                  <c:v>Maintien de la paix </c:v>
                </c:pt>
                <c:pt idx="8">
                  <c:v>Dossiers du personnel militaire</c:v>
                </c:pt>
                <c:pt idx="9">
                  <c:v>Musique et arts </c:v>
                </c:pt>
                <c:pt idx="10">
                  <c:v>Journaux d'identité nationale</c:v>
                </c:pt>
                <c:pt idx="11">
                  <c:v>Philatélie et histoire de la poste</c:v>
                </c:pt>
                <c:pt idx="12">
                  <c:v>Politique et gouvernement </c:v>
                </c:pt>
                <c:pt idx="13">
                  <c:v>Sports</c:v>
                </c:pt>
                <c:pt idx="14">
                  <c:v>Autre [PRÉCISER]</c:v>
                </c:pt>
                <c:pt idx="15">
                  <c:v>Aucun de ces choix </c:v>
                </c:pt>
              </c:strCache>
            </c:strRef>
          </c:cat>
          <c:val>
            <c:numRef>
              <c:f>Sheet1!$B$2:$B$17</c:f>
              <c:numCache>
                <c:formatCode>0</c:formatCode>
                <c:ptCount val="16"/>
                <c:pt idx="0">
                  <c:v>72</c:v>
                </c:pt>
                <c:pt idx="1">
                  <c:v>42.5</c:v>
                </c:pt>
                <c:pt idx="2">
                  <c:v>41</c:v>
                </c:pt>
                <c:pt idx="3">
                  <c:v>38</c:v>
                </c:pt>
                <c:pt idx="4">
                  <c:v>27</c:v>
                </c:pt>
                <c:pt idx="5">
                  <c:v>20</c:v>
                </c:pt>
                <c:pt idx="6">
                  <c:v>16</c:v>
                </c:pt>
                <c:pt idx="7" formatCode="General">
                  <c:v>15</c:v>
                </c:pt>
                <c:pt idx="8" formatCode="General">
                  <c:v>14</c:v>
                </c:pt>
                <c:pt idx="9">
                  <c:v>13</c:v>
                </c:pt>
                <c:pt idx="10">
                  <c:v>8</c:v>
                </c:pt>
                <c:pt idx="11">
                  <c:v>7</c:v>
                </c:pt>
                <c:pt idx="12">
                  <c:v>5</c:v>
                </c:pt>
                <c:pt idx="13">
                  <c:v>3</c:v>
                </c:pt>
                <c:pt idx="14">
                  <c:v>14</c:v>
                </c:pt>
                <c:pt idx="15">
                  <c:v>2</c:v>
                </c:pt>
              </c:numCache>
            </c:numRef>
          </c:val>
          <c:extLst xmlns:c16r2="http://schemas.microsoft.com/office/drawing/2015/06/chart">
            <c:ext xmlns:c16="http://schemas.microsoft.com/office/drawing/2014/chart" uri="{C3380CC4-5D6E-409C-BE32-E72D297353CC}">
              <c16:uniqueId val="{00000000-F01A-423C-BA86-1CFC7FB5DD86}"/>
            </c:ext>
          </c:extLst>
        </c:ser>
        <c:dLbls>
          <c:showLegendKey val="0"/>
          <c:showVal val="1"/>
          <c:showCatName val="0"/>
          <c:showSerName val="0"/>
          <c:showPercent val="0"/>
          <c:showBubbleSize val="0"/>
        </c:dLbls>
        <c:gapWidth val="230"/>
        <c:axId val="576183488"/>
        <c:axId val="576183880"/>
      </c:barChart>
      <c:catAx>
        <c:axId val="576183488"/>
        <c:scaling>
          <c:orientation val="minMax"/>
        </c:scaling>
        <c:delete val="0"/>
        <c:axPos val="b"/>
        <c:numFmt formatCode="General" sourceLinked="1"/>
        <c:majorTickMark val="none"/>
        <c:minorTickMark val="none"/>
        <c:tickLblPos val="nextTo"/>
        <c:txPr>
          <a:bodyPr/>
          <a:lstStyle/>
          <a:p>
            <a:pPr>
              <a:defRPr sz="1400">
                <a:solidFill>
                  <a:schemeClr val="tx2">
                    <a:lumMod val="50000"/>
                  </a:schemeClr>
                </a:solidFill>
              </a:defRPr>
            </a:pPr>
            <a:endParaRPr lang="en-US"/>
          </a:p>
        </c:txPr>
        <c:crossAx val="576183880"/>
        <c:crosses val="autoZero"/>
        <c:auto val="1"/>
        <c:lblAlgn val="ctr"/>
        <c:lblOffset val="100"/>
        <c:noMultiLvlLbl val="0"/>
      </c:catAx>
      <c:valAx>
        <c:axId val="576183880"/>
        <c:scaling>
          <c:orientation val="minMax"/>
          <c:max val="100"/>
        </c:scaling>
        <c:delete val="0"/>
        <c:axPos val="l"/>
        <c:majorGridlines>
          <c:spPr>
            <a:ln>
              <a:noFill/>
              <a:prstDash val="sysDot"/>
            </a:ln>
          </c:spPr>
        </c:majorGridlines>
        <c:numFmt formatCode="#,##0" sourceLinked="0"/>
        <c:majorTickMark val="none"/>
        <c:minorTickMark val="none"/>
        <c:tickLblPos val="nextTo"/>
        <c:txPr>
          <a:bodyPr/>
          <a:lstStyle/>
          <a:p>
            <a:pPr>
              <a:defRPr sz="1400">
                <a:solidFill>
                  <a:schemeClr val="tx2">
                    <a:lumMod val="75000"/>
                  </a:schemeClr>
                </a:solidFill>
              </a:defRPr>
            </a:pPr>
            <a:endParaRPr lang="en-US"/>
          </a:p>
        </c:txPr>
        <c:crossAx val="576183488"/>
        <c:crosses val="autoZero"/>
        <c:crossBetween val="between"/>
      </c:valAx>
      <c:spPr>
        <a:noFill/>
        <a:ln w="25396">
          <a:noFill/>
        </a:ln>
      </c:spPr>
    </c:plotArea>
    <c:plotVisOnly val="1"/>
    <c:dispBlanksAs val="gap"/>
    <c:showDLblsOverMax val="0"/>
  </c:chart>
  <c:spPr>
    <a:noFill/>
    <a:ln>
      <a:noFill/>
    </a:ln>
  </c:spPr>
  <c:txPr>
    <a:bodyPr/>
    <a:lstStyle/>
    <a:p>
      <a:pPr>
        <a:defRPr sz="1800"/>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433227509527122E-2"/>
          <c:y val="1.3880530959692963E-2"/>
          <c:w val="0.92300996905693555"/>
          <c:h val="0.89153275911564323"/>
        </c:manualLayout>
      </c:layout>
      <c:scatterChart>
        <c:scatterStyle val="lineMarker"/>
        <c:varyColors val="0"/>
        <c:ser>
          <c:idx val="1"/>
          <c:order val="0"/>
          <c:tx>
            <c:strRef>
              <c:f>Sheet4!$C$1</c:f>
              <c:strCache>
                <c:ptCount val="1"/>
                <c:pt idx="0">
                  <c:v>Total satisfied</c:v>
                </c:pt>
              </c:strCache>
            </c:strRef>
          </c:tx>
          <c:spPr>
            <a:ln w="19050" cap="rnd">
              <a:noFill/>
              <a:round/>
            </a:ln>
            <a:effectLst/>
          </c:spPr>
          <c:marker>
            <c:symbol val="circle"/>
            <c:size val="5"/>
            <c:spPr>
              <a:solidFill>
                <a:schemeClr val="accent2"/>
              </a:solidFill>
              <a:ln w="9525">
                <a:solidFill>
                  <a:schemeClr val="accent2"/>
                </a:solidFill>
              </a:ln>
              <a:effectLst/>
            </c:spPr>
          </c:marker>
          <c:xVal>
            <c:numRef>
              <c:f>Sheet4!$B$2:$B$6</c:f>
              <c:numCache>
                <c:formatCode>0</c:formatCode>
                <c:ptCount val="5"/>
                <c:pt idx="0">
                  <c:v>89.473684210526187</c:v>
                </c:pt>
                <c:pt idx="1">
                  <c:v>82.456140350877206</c:v>
                </c:pt>
                <c:pt idx="2">
                  <c:v>96.49122807017558</c:v>
                </c:pt>
                <c:pt idx="3">
                  <c:v>96.49122807017558</c:v>
                </c:pt>
                <c:pt idx="4">
                  <c:v>96.49122807017558</c:v>
                </c:pt>
              </c:numCache>
            </c:numRef>
          </c:xVal>
          <c:yVal>
            <c:numRef>
              <c:f>Sheet4!$C$2:$C$6</c:f>
              <c:numCache>
                <c:formatCode>0</c:formatCode>
                <c:ptCount val="5"/>
                <c:pt idx="0">
                  <c:v>77.192982456140243</c:v>
                </c:pt>
                <c:pt idx="1">
                  <c:v>70.175438596490807</c:v>
                </c:pt>
                <c:pt idx="2">
                  <c:v>78.947368421052758</c:v>
                </c:pt>
                <c:pt idx="3">
                  <c:v>77.192982456140228</c:v>
                </c:pt>
                <c:pt idx="4">
                  <c:v>78.947368421052758</c:v>
                </c:pt>
              </c:numCache>
            </c:numRef>
          </c:yVal>
          <c:smooth val="0"/>
        </c:ser>
        <c:ser>
          <c:idx val="0"/>
          <c:order val="1"/>
          <c:tx>
            <c:strRef>
              <c:f>Sheet4!$C$1</c:f>
              <c:strCache>
                <c:ptCount val="1"/>
                <c:pt idx="0">
                  <c:v>Total satisfied</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r>
                      <a:rPr lang="en-US" sz="1100">
                        <a:solidFill>
                          <a:sysClr val="windowText" lastClr="000000"/>
                        </a:solidFill>
                      </a:rPr>
                      <a:t>Temps</a:t>
                    </a:r>
                    <a:r>
                      <a:rPr lang="en-US" sz="1100" baseline="0">
                        <a:solidFill>
                          <a:sysClr val="windowText" lastClr="000000"/>
                        </a:solidFill>
                      </a:rPr>
                      <a:t> de réponse</a:t>
                    </a:r>
                    <a:endParaRPr lang="en-US"/>
                  </a:p>
                </c:rich>
              </c:tx>
              <c:dLblPos val="t"/>
              <c:showLegendKey val="0"/>
              <c:showVal val="0"/>
              <c:showCatName val="0"/>
              <c:showSerName val="1"/>
              <c:showPercent val="0"/>
              <c:showBubbleSize val="0"/>
              <c:extLst>
                <c:ext xmlns:c15="http://schemas.microsoft.com/office/drawing/2012/chart" uri="{CE6537A1-D6FC-4f65-9D91-7224C49458BB}"/>
              </c:extLst>
            </c:dLbl>
            <c:dLbl>
              <c:idx val="1"/>
              <c:layout>
                <c:manualLayout>
                  <c:x val="-9.8129317599723764E-2"/>
                  <c:y val="5.880575320520133E-2"/>
                </c:manualLayout>
              </c:layout>
              <c:tx>
                <c:rich>
                  <a:bodyPr/>
                  <a:lstStyle/>
                  <a:p>
                    <a:r>
                      <a:rPr lang="en-US" sz="1100">
                        <a:solidFill>
                          <a:sysClr val="windowText" lastClr="000000"/>
                        </a:solidFill>
                      </a:rPr>
                      <a:t>Courtoisie</a:t>
                    </a:r>
                    <a:r>
                      <a:rPr lang="en-US" sz="1100" baseline="0">
                        <a:solidFill>
                          <a:sysClr val="windowText" lastClr="000000"/>
                        </a:solidFill>
                      </a:rPr>
                      <a:t> des employés</a:t>
                    </a:r>
                    <a:endParaRPr lang="en-US">
                      <a:solidFill>
                        <a:sysClr val="windowText" lastClr="000000"/>
                      </a:solidFill>
                    </a:endParaRPr>
                  </a:p>
                </c:rich>
              </c:tx>
              <c:dLblPos val="r"/>
              <c:showLegendKey val="0"/>
              <c:showVal val="0"/>
              <c:showCatName val="0"/>
              <c:showSerName val="1"/>
              <c:showPercent val="0"/>
              <c:showBubbleSize val="0"/>
              <c:extLst>
                <c:ext xmlns:c15="http://schemas.microsoft.com/office/drawing/2012/chart" uri="{CE6537A1-D6FC-4f65-9D91-7224C49458BB}"/>
              </c:extLst>
            </c:dLbl>
            <c:dLbl>
              <c:idx val="2"/>
              <c:layout>
                <c:manualLayout>
                  <c:x val="-4.7830217914428881E-2"/>
                  <c:y val="-9.7781682940425579E-2"/>
                </c:manualLayout>
              </c:layout>
              <c:tx>
                <c:rich>
                  <a:bodyPr/>
                  <a:lstStyle/>
                  <a:p>
                    <a:r>
                      <a:rPr lang="en-US" sz="1100">
                        <a:solidFill>
                          <a:sysClr val="windowText" lastClr="000000"/>
                        </a:solidFill>
                      </a:rPr>
                      <a:t>Facilité</a:t>
                    </a:r>
                    <a:r>
                      <a:rPr lang="en-US" sz="1100" baseline="0">
                        <a:solidFill>
                          <a:sysClr val="windowText" lastClr="000000"/>
                        </a:solidFill>
                      </a:rPr>
                      <a:t> de la demande</a:t>
                    </a:r>
                    <a:endParaRPr lang="en-US"/>
                  </a:p>
                </c:rich>
              </c:tx>
              <c:dLblPos val="r"/>
              <c:showLegendKey val="0"/>
              <c:showVal val="0"/>
              <c:showCatName val="0"/>
              <c:showSerName val="1"/>
              <c:showPercent val="0"/>
              <c:showBubbleSize val="0"/>
              <c:extLst>
                <c:ext xmlns:c15="http://schemas.microsoft.com/office/drawing/2012/chart" uri="{CE6537A1-D6FC-4f65-9D91-7224C49458BB}"/>
              </c:extLst>
            </c:dLbl>
            <c:dLbl>
              <c:idx val="3"/>
              <c:layout>
                <c:manualLayout>
                  <c:x val="-0.1399606576635519"/>
                  <c:y val="1.8416904427058799E-2"/>
                </c:manualLayout>
              </c:layout>
              <c:tx>
                <c:rich>
                  <a:bodyPr/>
                  <a:lstStyle/>
                  <a:p>
                    <a:r>
                      <a:rPr lang="en-US" sz="1100">
                        <a:solidFill>
                          <a:sysClr val="windowText" lastClr="000000"/>
                        </a:solidFill>
                      </a:rPr>
                      <a:t>Pertinence</a:t>
                    </a:r>
                    <a:r>
                      <a:rPr lang="en-US" sz="1100" baseline="0">
                        <a:solidFill>
                          <a:sysClr val="windowText" lastClr="000000"/>
                        </a:solidFill>
                      </a:rPr>
                      <a:t> de l'information</a:t>
                    </a:r>
                    <a:endParaRPr lang="en-US"/>
                  </a:p>
                </c:rich>
              </c:tx>
              <c:dLblPos val="r"/>
              <c:showLegendKey val="0"/>
              <c:showVal val="0"/>
              <c:showCatName val="0"/>
              <c:showSerName val="1"/>
              <c:showPercent val="0"/>
              <c:showBubbleSize val="0"/>
              <c:extLst>
                <c:ext xmlns:c15="http://schemas.microsoft.com/office/drawing/2012/chart" uri="{CE6537A1-D6FC-4f65-9D91-7224C49458BB}"/>
              </c:extLst>
            </c:dLbl>
            <c:dLbl>
              <c:idx val="4"/>
              <c:layout>
                <c:manualLayout>
                  <c:x val="-0.20407673324363088"/>
                  <c:y val="-8.0027401604506943E-2"/>
                </c:manualLayout>
              </c:layout>
              <c:tx>
                <c:rich>
                  <a:bodyPr/>
                  <a:lstStyle/>
                  <a:p>
                    <a:r>
                      <a:rPr lang="en-US" sz="1100">
                        <a:solidFill>
                          <a:sysClr val="windowText" lastClr="000000"/>
                        </a:solidFill>
                      </a:rPr>
                      <a:t>Clarté de la </a:t>
                    </a:r>
                    <a:r>
                      <a:rPr lang="en-US"/>
                      <a:t>communication</a:t>
                    </a:r>
                  </a:p>
                </c:rich>
              </c:tx>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Sheet4!$B$2:$B$6</c:f>
              <c:numCache>
                <c:formatCode>0</c:formatCode>
                <c:ptCount val="5"/>
                <c:pt idx="0">
                  <c:v>89.473684210526187</c:v>
                </c:pt>
                <c:pt idx="1">
                  <c:v>82.456140350877206</c:v>
                </c:pt>
                <c:pt idx="2">
                  <c:v>96.49122807017558</c:v>
                </c:pt>
                <c:pt idx="3">
                  <c:v>96.49122807017558</c:v>
                </c:pt>
                <c:pt idx="4">
                  <c:v>96.49122807017558</c:v>
                </c:pt>
              </c:numCache>
            </c:numRef>
          </c:xVal>
          <c:yVal>
            <c:numRef>
              <c:f>Sheet4!$C$2:$C$6</c:f>
              <c:numCache>
                <c:formatCode>0</c:formatCode>
                <c:ptCount val="5"/>
                <c:pt idx="0">
                  <c:v>77.192982456140243</c:v>
                </c:pt>
                <c:pt idx="1">
                  <c:v>70.175438596490807</c:v>
                </c:pt>
                <c:pt idx="2">
                  <c:v>78.947368421052758</c:v>
                </c:pt>
                <c:pt idx="3">
                  <c:v>77.192982456140228</c:v>
                </c:pt>
                <c:pt idx="4">
                  <c:v>78.947368421052758</c:v>
                </c:pt>
              </c:numCache>
            </c:numRef>
          </c:yVal>
          <c:smooth val="0"/>
          <c:extLst xmlns:c16r2="http://schemas.microsoft.com/office/drawing/2015/06/chart">
            <c:ext xmlns:c16="http://schemas.microsoft.com/office/drawing/2014/chart" uri="{C3380CC4-5D6E-409C-BE32-E72D297353CC}">
              <c16:uniqueId val="{00000000-3233-43CD-BA91-4A6795AD1813}"/>
            </c:ext>
          </c:extLst>
        </c:ser>
        <c:dLbls>
          <c:showLegendKey val="0"/>
          <c:showVal val="0"/>
          <c:showCatName val="0"/>
          <c:showSerName val="0"/>
          <c:showPercent val="0"/>
          <c:showBubbleSize val="0"/>
        </c:dLbls>
        <c:axId val="700310480"/>
        <c:axId val="700310872"/>
      </c:scatterChart>
      <c:valAx>
        <c:axId val="700310480"/>
        <c:scaling>
          <c:orientation val="minMax"/>
          <c:min val="7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Importance (% très ou plutôt)</a:t>
                </a:r>
              </a:p>
            </c:rich>
          </c:tx>
          <c:layout>
            <c:manualLayout>
              <c:xMode val="edge"/>
              <c:yMode val="edge"/>
              <c:x val="0.40438323583106756"/>
              <c:y val="0.93208839604911242"/>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00310872"/>
        <c:crossesAt val="75"/>
        <c:crossBetween val="midCat"/>
        <c:majorUnit val="5"/>
      </c:valAx>
      <c:valAx>
        <c:axId val="700310872"/>
        <c:scaling>
          <c:orientation val="minMax"/>
          <c:max val="90"/>
          <c:min val="60"/>
        </c:scaling>
        <c:delete val="0"/>
        <c:axPos val="l"/>
        <c:title>
          <c:tx>
            <c:rich>
              <a:bodyPr rot="-5400000" spcFirstLastPara="1" vertOverflow="ellipsis" vert="horz" wrap="square" anchor="ctr" anchorCtr="1"/>
              <a:lstStyle/>
              <a:p>
                <a:pPr>
                  <a:defRPr sz="1050" b="0" i="0" u="none" strike="noStrike" kern="1200" baseline="0">
                    <a:solidFill>
                      <a:schemeClr val="bg1">
                        <a:lumMod val="50000"/>
                      </a:schemeClr>
                    </a:solidFill>
                    <a:latin typeface="+mn-lt"/>
                    <a:ea typeface="+mn-ea"/>
                    <a:cs typeface="+mn-cs"/>
                  </a:defRPr>
                </a:pPr>
                <a:r>
                  <a:rPr lang="en-CA" sz="1050">
                    <a:solidFill>
                      <a:schemeClr val="bg1">
                        <a:lumMod val="50000"/>
                      </a:schemeClr>
                    </a:solidFill>
                  </a:rPr>
                  <a:t>Satisfaction (% très ou plutôt)</a:t>
                </a:r>
              </a:p>
            </c:rich>
          </c:tx>
          <c:layout>
            <c:manualLayout>
              <c:xMode val="edge"/>
              <c:yMode val="edge"/>
              <c:x val="1.0384275426961301E-2"/>
              <c:y val="0.16694912695648512"/>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00310480"/>
        <c:crossesAt val="87.5"/>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917228773522499"/>
          <c:y val="4.1275797373358285E-2"/>
          <c:w val="0.74197456896323699"/>
          <c:h val="0.77435434548167403"/>
        </c:manualLayout>
      </c:layout>
      <c:barChart>
        <c:barDir val="bar"/>
        <c:grouping val="percentStacked"/>
        <c:varyColors val="0"/>
        <c:ser>
          <c:idx val="0"/>
          <c:order val="0"/>
          <c:tx>
            <c:strRef>
              <c:f>Sheet1!$B$1</c:f>
              <c:strCache>
                <c:ptCount val="1"/>
                <c:pt idx="0">
                  <c:v>Très important</c:v>
                </c:pt>
              </c:strCache>
            </c:strRef>
          </c:tx>
          <c:spPr>
            <a:solidFill>
              <a:srgbClr val="00B050"/>
            </a:solidFill>
          </c:spPr>
          <c:invertIfNegative val="0"/>
          <c:dLbls>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 délai de réponse</c:v>
                </c:pt>
                <c:pt idx="1">
                  <c:v>La courtoisie des employés</c:v>
                </c:pt>
                <c:pt idx="2">
                  <c:v>La clarté des communications</c:v>
                </c:pt>
                <c:pt idx="3">
                  <c:v>La facilité de soumettre une demande</c:v>
                </c:pt>
                <c:pt idx="4">
                  <c:v>La pertinence de l’information</c:v>
                </c:pt>
              </c:strCache>
            </c:strRef>
          </c:cat>
          <c:val>
            <c:numRef>
              <c:f>Sheet1!$B$2:$B$6</c:f>
              <c:numCache>
                <c:formatCode>General</c:formatCode>
                <c:ptCount val="5"/>
                <c:pt idx="0">
                  <c:v>0.49100000000000016</c:v>
                </c:pt>
                <c:pt idx="1">
                  <c:v>0.56100000000000005</c:v>
                </c:pt>
                <c:pt idx="2">
                  <c:v>0.77200000000000024</c:v>
                </c:pt>
                <c:pt idx="3">
                  <c:v>0.82500000000000018</c:v>
                </c:pt>
                <c:pt idx="4">
                  <c:v>0.91200000000000003</c:v>
                </c:pt>
              </c:numCache>
            </c:numRef>
          </c:val>
        </c:ser>
        <c:ser>
          <c:idx val="1"/>
          <c:order val="1"/>
          <c:tx>
            <c:strRef>
              <c:f>Sheet1!$C$1</c:f>
              <c:strCache>
                <c:ptCount val="1"/>
                <c:pt idx="0">
                  <c:v>Plutôt important </c:v>
                </c:pt>
              </c:strCache>
            </c:strRef>
          </c:tx>
          <c:spPr>
            <a:solidFill>
              <a:srgbClr val="92D050"/>
            </a:solidFill>
          </c:spPr>
          <c:invertIfNegative val="0"/>
          <c:dLbls>
            <c:dLbl>
              <c:idx val="4"/>
              <c:layout>
                <c:manualLayout>
                  <c:x val="-1.4937635372321656E-3"/>
                  <c:y val="-2.023121387283237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 délai de réponse</c:v>
                </c:pt>
                <c:pt idx="1">
                  <c:v>La courtoisie des employés</c:v>
                </c:pt>
                <c:pt idx="2">
                  <c:v>La clarté des communications</c:v>
                </c:pt>
                <c:pt idx="3">
                  <c:v>La facilité de soumettre une demande</c:v>
                </c:pt>
                <c:pt idx="4">
                  <c:v>La pertinence de l’information</c:v>
                </c:pt>
              </c:strCache>
            </c:strRef>
          </c:cat>
          <c:val>
            <c:numRef>
              <c:f>Sheet1!$C$2:$C$6</c:f>
              <c:numCache>
                <c:formatCode>General</c:formatCode>
                <c:ptCount val="5"/>
                <c:pt idx="0">
                  <c:v>0.40400000000000008</c:v>
                </c:pt>
                <c:pt idx="1">
                  <c:v>0.26300000000000001</c:v>
                </c:pt>
                <c:pt idx="2">
                  <c:v>0.193</c:v>
                </c:pt>
                <c:pt idx="3">
                  <c:v>0.14000000000000001</c:v>
                </c:pt>
                <c:pt idx="4">
                  <c:v>5.3000000000000012E-2</c:v>
                </c:pt>
              </c:numCache>
            </c:numRef>
          </c:val>
        </c:ser>
        <c:ser>
          <c:idx val="2"/>
          <c:order val="2"/>
          <c:tx>
            <c:strRef>
              <c:f>Sheet1!$D$1</c:f>
              <c:strCache>
                <c:ptCount val="1"/>
                <c:pt idx="0">
                  <c:v>Ni important ni pas important</c:v>
                </c:pt>
              </c:strCache>
            </c:strRef>
          </c:tx>
          <c:spPr>
            <a:solidFill>
              <a:srgbClr val="FFC000"/>
            </a:solidFill>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4937635372320561E-3"/>
                  <c:y val="2.023121387283237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 délai de réponse</c:v>
                </c:pt>
                <c:pt idx="1">
                  <c:v>La courtoisie des employés</c:v>
                </c:pt>
                <c:pt idx="2">
                  <c:v>La clarté des communications</c:v>
                </c:pt>
                <c:pt idx="3">
                  <c:v>La facilité de soumettre une demande</c:v>
                </c:pt>
                <c:pt idx="4">
                  <c:v>La pertinence de l’information</c:v>
                </c:pt>
              </c:strCache>
            </c:strRef>
          </c:cat>
          <c:val>
            <c:numRef>
              <c:f>Sheet1!$D$2:$D$6</c:f>
              <c:numCache>
                <c:formatCode>General</c:formatCode>
                <c:ptCount val="5"/>
                <c:pt idx="0">
                  <c:v>7.0000000000000021E-2</c:v>
                </c:pt>
                <c:pt idx="1">
                  <c:v>5.3000000000000012E-2</c:v>
                </c:pt>
                <c:pt idx="2">
                  <c:v>0</c:v>
                </c:pt>
                <c:pt idx="3">
                  <c:v>0</c:v>
                </c:pt>
                <c:pt idx="4">
                  <c:v>1.8000000000000009E-2</c:v>
                </c:pt>
              </c:numCache>
            </c:numRef>
          </c:val>
        </c:ser>
        <c:ser>
          <c:idx val="3"/>
          <c:order val="3"/>
          <c:tx>
            <c:strRef>
              <c:f>Sheet1!$E$1</c:f>
              <c:strCache>
                <c:ptCount val="1"/>
                <c:pt idx="0">
                  <c:v>Plutôt pas important</c:v>
                </c:pt>
              </c:strCache>
            </c:strRef>
          </c:tx>
          <c:spPr>
            <a:solidFill>
              <a:srgbClr val="FF7D7D"/>
            </a:solidFill>
          </c:spPr>
          <c:invertIfNegative val="0"/>
          <c:dLbls>
            <c:delete val="1"/>
          </c:dLbls>
          <c:cat>
            <c:strRef>
              <c:f>Sheet1!$A$2:$A$6</c:f>
              <c:strCache>
                <c:ptCount val="5"/>
                <c:pt idx="0">
                  <c:v>Le délai de réponse</c:v>
                </c:pt>
                <c:pt idx="1">
                  <c:v>La courtoisie des employés</c:v>
                </c:pt>
                <c:pt idx="2">
                  <c:v>La clarté des communications</c:v>
                </c:pt>
                <c:pt idx="3">
                  <c:v>La facilité de soumettre une demande</c:v>
                </c:pt>
                <c:pt idx="4">
                  <c:v>La pertinence de l’information</c:v>
                </c:pt>
              </c:strCache>
            </c:strRef>
          </c:cat>
          <c:val>
            <c:numRef>
              <c:f>Sheet1!$E$2:$E$6</c:f>
              <c:numCache>
                <c:formatCode>General</c:formatCode>
                <c:ptCount val="5"/>
                <c:pt idx="0">
                  <c:v>0</c:v>
                </c:pt>
                <c:pt idx="1">
                  <c:v>0</c:v>
                </c:pt>
                <c:pt idx="2">
                  <c:v>0</c:v>
                </c:pt>
                <c:pt idx="3">
                  <c:v>1.8000000000000009E-2</c:v>
                </c:pt>
                <c:pt idx="4">
                  <c:v>0</c:v>
                </c:pt>
              </c:numCache>
            </c:numRef>
          </c:val>
        </c:ser>
        <c:ser>
          <c:idx val="4"/>
          <c:order val="4"/>
          <c:tx>
            <c:strRef>
              <c:f>Sheet1!$F$1</c:f>
              <c:strCache>
                <c:ptCount val="1"/>
                <c:pt idx="0">
                  <c:v>Pas du tout important</c:v>
                </c:pt>
              </c:strCache>
            </c:strRef>
          </c:tx>
          <c:spPr>
            <a:solidFill>
              <a:srgbClr val="C00000"/>
            </a:solidFill>
          </c:spPr>
          <c:invertIfNegative val="0"/>
          <c:dLbls>
            <c:dLbl>
              <c:idx val="0"/>
              <c:layout>
                <c:manualLayout>
                  <c:x val="5.974557059613373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932930605275256E-3"/>
                  <c:y val="-1.44508670520232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688176861601712E-3"/>
                  <c:y val="-2.601178826635104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912336663720416E-2"/>
                  <c:y val="-2.023121387283239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941163947605361E-3"/>
                  <c:y val="-2.0230986300122888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 délai de réponse</c:v>
                </c:pt>
                <c:pt idx="1">
                  <c:v>La courtoisie des employés</c:v>
                </c:pt>
                <c:pt idx="2">
                  <c:v>La clarté des communications</c:v>
                </c:pt>
                <c:pt idx="3">
                  <c:v>La facilité de soumettre une demande</c:v>
                </c:pt>
                <c:pt idx="4">
                  <c:v>La pertinence de l’information</c:v>
                </c:pt>
              </c:strCache>
            </c:strRef>
          </c:cat>
          <c:val>
            <c:numRef>
              <c:f>Sheet1!$F$2:$F$6</c:f>
              <c:numCache>
                <c:formatCode>General</c:formatCode>
                <c:ptCount val="5"/>
                <c:pt idx="0">
                  <c:v>1.8000000000000009E-2</c:v>
                </c:pt>
                <c:pt idx="1">
                  <c:v>1.3000000000000001E-2</c:v>
                </c:pt>
                <c:pt idx="2">
                  <c:v>1.8000000000000009E-2</c:v>
                </c:pt>
                <c:pt idx="3">
                  <c:v>1.8000000000000009E-2</c:v>
                </c:pt>
                <c:pt idx="4">
                  <c:v>1.8000000000000009E-2</c:v>
                </c:pt>
              </c:numCache>
            </c:numRef>
          </c:val>
        </c:ser>
        <c:ser>
          <c:idx val="5"/>
          <c:order val="5"/>
          <c:tx>
            <c:strRef>
              <c:f>Sheet1!$G$1</c:f>
              <c:strCache>
                <c:ptCount val="1"/>
                <c:pt idx="0">
                  <c:v>Ne s’applique pas</c:v>
                </c:pt>
              </c:strCache>
            </c:strRef>
          </c:tx>
          <c:spPr>
            <a:solidFill>
              <a:srgbClr val="A6A6A6"/>
            </a:solidFill>
          </c:spPr>
          <c:invertIfNegative val="0"/>
          <c:dLbls>
            <c:dLbl>
              <c:idx val="0"/>
              <c:layout>
                <c:manualLayout>
                  <c:x val="1.7848282075211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953443695636041E-16"/>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869389785833122E-3"/>
                  <c:y val="1.4450867052023121E-2"/>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 délai de réponse</c:v>
                </c:pt>
                <c:pt idx="1">
                  <c:v>La courtoisie des employés</c:v>
                </c:pt>
                <c:pt idx="2">
                  <c:v>La clarté des communications</c:v>
                </c:pt>
                <c:pt idx="3">
                  <c:v>La facilité de soumettre une demande</c:v>
                </c:pt>
                <c:pt idx="4">
                  <c:v>La pertinence de l’information</c:v>
                </c:pt>
              </c:strCache>
            </c:strRef>
          </c:cat>
          <c:val>
            <c:numRef>
              <c:f>Sheet1!$G$2:$G$6</c:f>
              <c:numCache>
                <c:formatCode>General</c:formatCode>
                <c:ptCount val="5"/>
                <c:pt idx="0">
                  <c:v>1.8000000000000009E-2</c:v>
                </c:pt>
                <c:pt idx="1">
                  <c:v>0.10500000000000002</c:v>
                </c:pt>
                <c:pt idx="2">
                  <c:v>1.8000000000000009E-2</c:v>
                </c:pt>
                <c:pt idx="3">
                  <c:v>0</c:v>
                </c:pt>
                <c:pt idx="4">
                  <c:v>0</c:v>
                </c:pt>
              </c:numCache>
            </c:numRef>
          </c:val>
        </c:ser>
        <c:dLbls>
          <c:showLegendKey val="0"/>
          <c:showVal val="1"/>
          <c:showCatName val="0"/>
          <c:showSerName val="0"/>
          <c:showPercent val="0"/>
          <c:showBubbleSize val="0"/>
        </c:dLbls>
        <c:gapWidth val="75"/>
        <c:overlap val="100"/>
        <c:axId val="700311656"/>
        <c:axId val="700312048"/>
      </c:barChart>
      <c:catAx>
        <c:axId val="700311656"/>
        <c:scaling>
          <c:orientation val="minMax"/>
        </c:scaling>
        <c:delete val="0"/>
        <c:axPos val="l"/>
        <c:numFmt formatCode="General" sourceLinked="1"/>
        <c:majorTickMark val="none"/>
        <c:minorTickMark val="none"/>
        <c:tickLblPos val="nextTo"/>
        <c:txPr>
          <a:bodyPr/>
          <a:lstStyle/>
          <a:p>
            <a:pPr>
              <a:defRPr sz="1400">
                <a:solidFill>
                  <a:schemeClr val="tx2">
                    <a:lumMod val="50000"/>
                  </a:schemeClr>
                </a:solidFill>
              </a:defRPr>
            </a:pPr>
            <a:endParaRPr lang="en-US"/>
          </a:p>
        </c:txPr>
        <c:crossAx val="700312048"/>
        <c:crosses val="autoZero"/>
        <c:auto val="1"/>
        <c:lblAlgn val="ctr"/>
        <c:lblOffset val="100"/>
        <c:noMultiLvlLbl val="0"/>
      </c:catAx>
      <c:valAx>
        <c:axId val="700312048"/>
        <c:scaling>
          <c:orientation val="minMax"/>
        </c:scaling>
        <c:delete val="0"/>
        <c:axPos val="b"/>
        <c:majorGridlines>
          <c:spPr>
            <a:ln>
              <a:solidFill>
                <a:schemeClr val="bg1">
                  <a:lumMod val="75000"/>
                </a:schemeClr>
              </a:solidFill>
              <a:prstDash val="sysDot"/>
            </a:ln>
          </c:spPr>
        </c:majorGridlines>
        <c:numFmt formatCode="0%" sourceLinked="1"/>
        <c:majorTickMark val="none"/>
        <c:minorTickMark val="none"/>
        <c:tickLblPos val="nextTo"/>
        <c:txPr>
          <a:bodyPr/>
          <a:lstStyle/>
          <a:p>
            <a:pPr>
              <a:defRPr sz="1200">
                <a:solidFill>
                  <a:schemeClr val="tx2">
                    <a:lumMod val="75000"/>
                  </a:schemeClr>
                </a:solidFill>
              </a:defRPr>
            </a:pPr>
            <a:endParaRPr lang="en-US"/>
          </a:p>
        </c:txPr>
        <c:crossAx val="700311656"/>
        <c:crosses val="autoZero"/>
        <c:crossBetween val="between"/>
      </c:valAx>
      <c:spPr>
        <a:noFill/>
        <a:ln w="25392">
          <a:noFill/>
        </a:ln>
      </c:spPr>
    </c:plotArea>
    <c:legend>
      <c:legendPos val="b"/>
      <c:layout>
        <c:manualLayout>
          <c:xMode val="edge"/>
          <c:yMode val="edge"/>
          <c:x val="0"/>
          <c:y val="0.91313320343086302"/>
          <c:w val="1"/>
          <c:h val="8.4582119843826881E-2"/>
        </c:manualLayout>
      </c:layout>
      <c:overlay val="0"/>
      <c:txPr>
        <a:bodyPr/>
        <a:lstStyle/>
        <a:p>
          <a:pPr>
            <a:defRPr sz="1200">
              <a:solidFill>
                <a:schemeClr val="tx2">
                  <a:lumMod val="50000"/>
                </a:schemeClr>
              </a:solidFill>
            </a:defRPr>
          </a:pPr>
          <a:endParaRPr lang="en-US"/>
        </a:p>
      </c:txPr>
    </c:legend>
    <c:plotVisOnly val="1"/>
    <c:dispBlanksAs val="gap"/>
    <c:showDLblsOverMax val="0"/>
  </c:chart>
  <c:spPr>
    <a:noFill/>
    <a:ln>
      <a:noFill/>
    </a:ln>
  </c:spPr>
  <c:txPr>
    <a:bodyPr/>
    <a:lstStyle/>
    <a:p>
      <a:pPr>
        <a:defRPr sz="1798"/>
      </a:pPr>
      <a:endParaRPr lang="en-US"/>
    </a:p>
  </c:tx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917228773522499"/>
          <c:y val="4.1275797373358285E-2"/>
          <c:w val="0.74197456896323699"/>
          <c:h val="0.77435434548167403"/>
        </c:manualLayout>
      </c:layout>
      <c:barChart>
        <c:barDir val="bar"/>
        <c:grouping val="percentStacked"/>
        <c:varyColors val="0"/>
        <c:ser>
          <c:idx val="0"/>
          <c:order val="0"/>
          <c:tx>
            <c:strRef>
              <c:f>Sheet1!$B$1</c:f>
              <c:strCache>
                <c:ptCount val="1"/>
                <c:pt idx="0">
                  <c:v>Très important</c:v>
                </c:pt>
              </c:strCache>
            </c:strRef>
          </c:tx>
          <c:spPr>
            <a:solidFill>
              <a:srgbClr val="00B050"/>
            </a:solidFill>
          </c:spPr>
          <c:invertIfNegative val="0"/>
          <c:dLbls>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La courtoisie des employés</c:v>
                </c:pt>
                <c:pt idx="1">
                  <c:v>Le délai de réponse</c:v>
                </c:pt>
                <c:pt idx="2">
                  <c:v>La pertinence de l’information</c:v>
                </c:pt>
                <c:pt idx="3">
                  <c:v>La facilité de soumettre une demande</c:v>
                </c:pt>
                <c:pt idx="4">
                  <c:v>La clarté des communications</c:v>
                </c:pt>
              </c:strCache>
            </c:strRef>
          </c:cat>
          <c:val>
            <c:numRef>
              <c:f>Sheet1!$B$2:$B$6</c:f>
              <c:numCache>
                <c:formatCode>General</c:formatCode>
                <c:ptCount val="5"/>
                <c:pt idx="0">
                  <c:v>0.66700000000000026</c:v>
                </c:pt>
                <c:pt idx="1">
                  <c:v>0.57900000000000018</c:v>
                </c:pt>
                <c:pt idx="2">
                  <c:v>0.63200000000000023</c:v>
                </c:pt>
                <c:pt idx="3">
                  <c:v>0.63200000000000023</c:v>
                </c:pt>
                <c:pt idx="4">
                  <c:v>0.64900000000000024</c:v>
                </c:pt>
              </c:numCache>
            </c:numRef>
          </c:val>
        </c:ser>
        <c:ser>
          <c:idx val="1"/>
          <c:order val="1"/>
          <c:tx>
            <c:strRef>
              <c:f>Sheet1!$C$1</c:f>
              <c:strCache>
                <c:ptCount val="1"/>
                <c:pt idx="0">
                  <c:v>Plutôt important </c:v>
                </c:pt>
              </c:strCache>
            </c:strRef>
          </c:tx>
          <c:spPr>
            <a:solidFill>
              <a:srgbClr val="92D050"/>
            </a:solidFill>
          </c:spPr>
          <c:invertIfNegative val="0"/>
          <c:dLbls>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La courtoisie des employés</c:v>
                </c:pt>
                <c:pt idx="1">
                  <c:v>Le délai de réponse</c:v>
                </c:pt>
                <c:pt idx="2">
                  <c:v>La pertinence de l’information</c:v>
                </c:pt>
                <c:pt idx="3">
                  <c:v>La facilité de soumettre une demande</c:v>
                </c:pt>
                <c:pt idx="4">
                  <c:v>La clarté des communications</c:v>
                </c:pt>
              </c:strCache>
            </c:strRef>
          </c:cat>
          <c:val>
            <c:numRef>
              <c:f>Sheet1!$C$2:$C$6</c:f>
              <c:numCache>
                <c:formatCode>General</c:formatCode>
                <c:ptCount val="5"/>
                <c:pt idx="0">
                  <c:v>3.500000000000001E-2</c:v>
                </c:pt>
                <c:pt idx="1">
                  <c:v>0.193</c:v>
                </c:pt>
                <c:pt idx="2">
                  <c:v>0.14000000000000001</c:v>
                </c:pt>
                <c:pt idx="3">
                  <c:v>0.15800000000000006</c:v>
                </c:pt>
                <c:pt idx="4">
                  <c:v>0.14000000000000001</c:v>
                </c:pt>
              </c:numCache>
            </c:numRef>
          </c:val>
        </c:ser>
        <c:ser>
          <c:idx val="2"/>
          <c:order val="2"/>
          <c:tx>
            <c:strRef>
              <c:f>Sheet1!$D$1</c:f>
              <c:strCache>
                <c:ptCount val="1"/>
                <c:pt idx="0">
                  <c:v>Ni important ni pas important</c:v>
                </c:pt>
              </c:strCache>
            </c:strRef>
          </c:tx>
          <c:spPr>
            <a:solidFill>
              <a:srgbClr val="FFC000"/>
            </a:solidFill>
          </c:spPr>
          <c:invertIfNegative val="0"/>
          <c:dLbls>
            <c:numFmt formatCode="0%" sourceLinked="0"/>
            <c:spPr>
              <a:noFill/>
              <a:ln>
                <a:noFill/>
              </a:ln>
              <a:effectLst/>
            </c:spPr>
            <c:txPr>
              <a:bodyPr/>
              <a:lstStyle/>
              <a:p>
                <a:pPr>
                  <a:defRPr sz="14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La courtoisie des employés</c:v>
                </c:pt>
                <c:pt idx="1">
                  <c:v>Le délai de réponse</c:v>
                </c:pt>
                <c:pt idx="2">
                  <c:v>La pertinence de l’information</c:v>
                </c:pt>
                <c:pt idx="3">
                  <c:v>La facilité de soumettre une demande</c:v>
                </c:pt>
                <c:pt idx="4">
                  <c:v>La clarté des communications</c:v>
                </c:pt>
              </c:strCache>
            </c:strRef>
          </c:cat>
          <c:val>
            <c:numRef>
              <c:f>Sheet1!$D$2:$D$6</c:f>
              <c:numCache>
                <c:formatCode>General</c:formatCode>
                <c:ptCount val="5"/>
                <c:pt idx="0">
                  <c:v>5.3000000000000012E-2</c:v>
                </c:pt>
                <c:pt idx="1">
                  <c:v>7.0000000000000021E-2</c:v>
                </c:pt>
                <c:pt idx="2">
                  <c:v>5.3000000000000012E-2</c:v>
                </c:pt>
                <c:pt idx="3">
                  <c:v>7.0000000000000021E-2</c:v>
                </c:pt>
                <c:pt idx="4">
                  <c:v>3.500000000000001E-2</c:v>
                </c:pt>
              </c:numCache>
            </c:numRef>
          </c:val>
        </c:ser>
        <c:ser>
          <c:idx val="3"/>
          <c:order val="3"/>
          <c:tx>
            <c:strRef>
              <c:f>Sheet1!$E$1</c:f>
              <c:strCache>
                <c:ptCount val="1"/>
                <c:pt idx="0">
                  <c:v>Plutôt pas important</c:v>
                </c:pt>
              </c:strCache>
            </c:strRef>
          </c:tx>
          <c:spPr>
            <a:solidFill>
              <a:srgbClr val="FF7D7D"/>
            </a:solidFill>
          </c:spPr>
          <c:invertIfNegative val="0"/>
          <c:dLbls>
            <c:dLbl>
              <c:idx val="0"/>
              <c:delete val="1"/>
              <c:extLst>
                <c:ext xmlns:c15="http://schemas.microsoft.com/office/drawing/2012/chart" uri="{CE6537A1-D6FC-4f65-9D91-7224C49458BB}"/>
              </c:extLst>
            </c:dLbl>
            <c:numFmt formatCode="0%" sourceLinked="0"/>
            <c:spPr>
              <a:noFill/>
              <a:ln>
                <a:noFill/>
              </a:ln>
              <a:effectLst/>
            </c:spPr>
            <c:txPr>
              <a:bodyPr/>
              <a:lstStyle/>
              <a:p>
                <a:pPr>
                  <a:defRPr sz="14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La courtoisie des employés</c:v>
                </c:pt>
                <c:pt idx="1">
                  <c:v>Le délai de réponse</c:v>
                </c:pt>
                <c:pt idx="2">
                  <c:v>La pertinence de l’information</c:v>
                </c:pt>
                <c:pt idx="3">
                  <c:v>La facilité de soumettre une demande</c:v>
                </c:pt>
                <c:pt idx="4">
                  <c:v>La clarté des communications</c:v>
                </c:pt>
              </c:strCache>
            </c:strRef>
          </c:cat>
          <c:val>
            <c:numRef>
              <c:f>Sheet1!$E$2:$E$6</c:f>
              <c:numCache>
                <c:formatCode>General</c:formatCode>
                <c:ptCount val="5"/>
                <c:pt idx="0">
                  <c:v>0</c:v>
                </c:pt>
                <c:pt idx="1">
                  <c:v>1.8000000000000009E-2</c:v>
                </c:pt>
                <c:pt idx="2">
                  <c:v>3.500000000000001E-2</c:v>
                </c:pt>
                <c:pt idx="3">
                  <c:v>3.500000000000001E-2</c:v>
                </c:pt>
                <c:pt idx="4">
                  <c:v>1.8000000000000009E-2</c:v>
                </c:pt>
              </c:numCache>
            </c:numRef>
          </c:val>
        </c:ser>
        <c:ser>
          <c:idx val="4"/>
          <c:order val="4"/>
          <c:tx>
            <c:strRef>
              <c:f>Sheet1!$F$1</c:f>
              <c:strCache>
                <c:ptCount val="1"/>
                <c:pt idx="0">
                  <c:v>Pas du tout important</c:v>
                </c:pt>
              </c:strCache>
            </c:strRef>
          </c:tx>
          <c:spPr>
            <a:solidFill>
              <a:srgbClr val="C00000"/>
            </a:solidFill>
          </c:spPr>
          <c:invertIfNegative val="0"/>
          <c:dLbls>
            <c:numFmt formatCode="0%" sourceLinked="0"/>
            <c:spPr>
              <a:noFill/>
              <a:ln>
                <a:noFill/>
              </a:ln>
              <a:effectLst/>
            </c:spPr>
            <c:txPr>
              <a:bodyPr/>
              <a:lstStyle/>
              <a:p>
                <a:pPr>
                  <a:defRPr sz="14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La courtoisie des employés</c:v>
                </c:pt>
                <c:pt idx="1">
                  <c:v>Le délai de réponse</c:v>
                </c:pt>
                <c:pt idx="2">
                  <c:v>La pertinence de l’information</c:v>
                </c:pt>
                <c:pt idx="3">
                  <c:v>La facilité de soumettre une demande</c:v>
                </c:pt>
                <c:pt idx="4">
                  <c:v>La clarté des communications</c:v>
                </c:pt>
              </c:strCache>
            </c:strRef>
          </c:cat>
          <c:val>
            <c:numRef>
              <c:f>Sheet1!$F$2:$F$6</c:f>
              <c:numCache>
                <c:formatCode>General</c:formatCode>
                <c:ptCount val="5"/>
                <c:pt idx="0">
                  <c:v>7.0000000000000021E-2</c:v>
                </c:pt>
                <c:pt idx="1">
                  <c:v>7.0000000000000021E-2</c:v>
                </c:pt>
                <c:pt idx="2">
                  <c:v>7.0000000000000021E-2</c:v>
                </c:pt>
                <c:pt idx="3">
                  <c:v>5.3000000000000012E-2</c:v>
                </c:pt>
                <c:pt idx="4">
                  <c:v>8.800000000000005E-2</c:v>
                </c:pt>
              </c:numCache>
            </c:numRef>
          </c:val>
        </c:ser>
        <c:ser>
          <c:idx val="5"/>
          <c:order val="5"/>
          <c:tx>
            <c:strRef>
              <c:f>Sheet1!$G$1</c:f>
              <c:strCache>
                <c:ptCount val="1"/>
                <c:pt idx="0">
                  <c:v>Ne s’applique pas</c:v>
                </c:pt>
              </c:strCache>
            </c:strRef>
          </c:tx>
          <c:spPr>
            <a:solidFill>
              <a:srgbClr val="A6A6A6"/>
            </a:solidFill>
          </c:spPr>
          <c:invertIfNegative val="0"/>
          <c:dLbls>
            <c:numFmt formatCode="0%" sourceLinked="0"/>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La courtoisie des employés</c:v>
                </c:pt>
                <c:pt idx="1">
                  <c:v>Le délai de réponse</c:v>
                </c:pt>
                <c:pt idx="2">
                  <c:v>La pertinence de l’information</c:v>
                </c:pt>
                <c:pt idx="3">
                  <c:v>La facilité de soumettre une demande</c:v>
                </c:pt>
                <c:pt idx="4">
                  <c:v>La clarté des communications</c:v>
                </c:pt>
              </c:strCache>
            </c:strRef>
          </c:cat>
          <c:val>
            <c:numRef>
              <c:f>Sheet1!$G$2:$G$6</c:f>
              <c:numCache>
                <c:formatCode>General</c:formatCode>
                <c:ptCount val="5"/>
                <c:pt idx="0">
                  <c:v>0.17500000000000004</c:v>
                </c:pt>
                <c:pt idx="1">
                  <c:v>7.0000000000000021E-2</c:v>
                </c:pt>
                <c:pt idx="2">
                  <c:v>7.0000000000000021E-2</c:v>
                </c:pt>
                <c:pt idx="3">
                  <c:v>5.3000000000000012E-2</c:v>
                </c:pt>
                <c:pt idx="4">
                  <c:v>7.0000000000000021E-2</c:v>
                </c:pt>
              </c:numCache>
            </c:numRef>
          </c:val>
        </c:ser>
        <c:dLbls>
          <c:showLegendKey val="0"/>
          <c:showVal val="1"/>
          <c:showCatName val="0"/>
          <c:showSerName val="0"/>
          <c:showPercent val="0"/>
          <c:showBubbleSize val="0"/>
        </c:dLbls>
        <c:gapWidth val="75"/>
        <c:overlap val="100"/>
        <c:axId val="700312832"/>
        <c:axId val="700313224"/>
      </c:barChart>
      <c:catAx>
        <c:axId val="700312832"/>
        <c:scaling>
          <c:orientation val="minMax"/>
        </c:scaling>
        <c:delete val="0"/>
        <c:axPos val="l"/>
        <c:numFmt formatCode="General" sourceLinked="1"/>
        <c:majorTickMark val="none"/>
        <c:minorTickMark val="none"/>
        <c:tickLblPos val="nextTo"/>
        <c:txPr>
          <a:bodyPr/>
          <a:lstStyle/>
          <a:p>
            <a:pPr>
              <a:defRPr sz="1400">
                <a:solidFill>
                  <a:schemeClr val="tx2">
                    <a:lumMod val="50000"/>
                  </a:schemeClr>
                </a:solidFill>
              </a:defRPr>
            </a:pPr>
            <a:endParaRPr lang="en-US"/>
          </a:p>
        </c:txPr>
        <c:crossAx val="700313224"/>
        <c:crosses val="autoZero"/>
        <c:auto val="1"/>
        <c:lblAlgn val="ctr"/>
        <c:lblOffset val="100"/>
        <c:noMultiLvlLbl val="0"/>
      </c:catAx>
      <c:valAx>
        <c:axId val="700313224"/>
        <c:scaling>
          <c:orientation val="minMax"/>
        </c:scaling>
        <c:delete val="0"/>
        <c:axPos val="b"/>
        <c:majorGridlines>
          <c:spPr>
            <a:ln>
              <a:solidFill>
                <a:schemeClr val="bg1">
                  <a:lumMod val="75000"/>
                </a:schemeClr>
              </a:solidFill>
              <a:prstDash val="sysDot"/>
            </a:ln>
          </c:spPr>
        </c:majorGridlines>
        <c:numFmt formatCode="0%" sourceLinked="1"/>
        <c:majorTickMark val="none"/>
        <c:minorTickMark val="none"/>
        <c:tickLblPos val="nextTo"/>
        <c:txPr>
          <a:bodyPr/>
          <a:lstStyle/>
          <a:p>
            <a:pPr>
              <a:defRPr sz="1200">
                <a:solidFill>
                  <a:schemeClr val="tx2">
                    <a:lumMod val="50000"/>
                  </a:schemeClr>
                </a:solidFill>
              </a:defRPr>
            </a:pPr>
            <a:endParaRPr lang="en-US"/>
          </a:p>
        </c:txPr>
        <c:crossAx val="700312832"/>
        <c:crosses val="autoZero"/>
        <c:crossBetween val="between"/>
      </c:valAx>
      <c:spPr>
        <a:noFill/>
        <a:ln w="25392">
          <a:noFill/>
        </a:ln>
      </c:spPr>
    </c:plotArea>
    <c:legend>
      <c:legendPos val="b"/>
      <c:layout>
        <c:manualLayout>
          <c:xMode val="edge"/>
          <c:yMode val="edge"/>
          <c:x val="1.1949349342638813E-2"/>
          <c:y val="0.91313320343086302"/>
          <c:w val="0.96863178185851195"/>
          <c:h val="8.4582119843826881E-2"/>
        </c:manualLayout>
      </c:layout>
      <c:overlay val="0"/>
      <c:txPr>
        <a:bodyPr/>
        <a:lstStyle/>
        <a:p>
          <a:pPr>
            <a:defRPr sz="1200">
              <a:solidFill>
                <a:schemeClr val="tx2">
                  <a:lumMod val="50000"/>
                </a:schemeClr>
              </a:solidFill>
            </a:defRPr>
          </a:pPr>
          <a:endParaRPr lang="en-US"/>
        </a:p>
      </c:txPr>
    </c:legend>
    <c:plotVisOnly val="1"/>
    <c:dispBlanksAs val="gap"/>
    <c:showDLblsOverMax val="0"/>
  </c:chart>
  <c:spPr>
    <a:noFill/>
    <a:ln>
      <a:noFill/>
    </a:ln>
  </c:spPr>
  <c:txPr>
    <a:bodyPr/>
    <a:lstStyle/>
    <a:p>
      <a:pPr>
        <a:defRPr sz="1798"/>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25250336492323"/>
          <c:y val="0.11836839281951098"/>
          <c:w val="0.55130540645411374"/>
          <c:h val="0.72162723064734247"/>
        </c:manualLayout>
      </c:layout>
      <c:doughnutChart>
        <c:varyColors val="1"/>
        <c:ser>
          <c:idx val="0"/>
          <c:order val="0"/>
          <c:tx>
            <c:strRef>
              <c:f>Sheet1!$B$1</c:f>
              <c:strCache>
                <c:ptCount val="1"/>
                <c:pt idx="0">
                  <c:v>Column1</c:v>
                </c:pt>
              </c:strCache>
            </c:strRef>
          </c:tx>
          <c:dPt>
            <c:idx val="0"/>
            <c:bubble3D val="0"/>
            <c:spPr>
              <a:solidFill>
                <a:srgbClr val="00B050"/>
              </a:solidFill>
            </c:spPr>
          </c:dPt>
          <c:dPt>
            <c:idx val="1"/>
            <c:bubble3D val="0"/>
            <c:spPr>
              <a:solidFill>
                <a:srgbClr val="FFC000"/>
              </a:solidFill>
            </c:spPr>
          </c:dPt>
          <c:dPt>
            <c:idx val="2"/>
            <c:bubble3D val="0"/>
            <c:spPr>
              <a:solidFill>
                <a:srgbClr val="C00000"/>
              </a:solidFill>
            </c:spPr>
          </c:dPt>
          <c:dPt>
            <c:idx val="3"/>
            <c:bubble3D val="0"/>
            <c:spPr>
              <a:solidFill>
                <a:schemeClr val="bg1">
                  <a:lumMod val="65000"/>
                </a:schemeClr>
              </a:solidFill>
            </c:spPr>
          </c:dPt>
          <c:dPt>
            <c:idx val="4"/>
            <c:bubble3D val="0"/>
            <c:spPr>
              <a:solidFill>
                <a:srgbClr val="C00000"/>
              </a:solidFill>
            </c:spPr>
          </c:dPt>
          <c:dPt>
            <c:idx val="5"/>
            <c:bubble3D val="0"/>
            <c:spPr>
              <a:solidFill>
                <a:srgbClr val="A6A6A6"/>
              </a:solidFill>
            </c:spPr>
          </c:dPt>
          <c:dLbls>
            <c:dLbl>
              <c:idx val="0"/>
              <c:layout>
                <c:manualLayout>
                  <c:x val="0.11711490335669505"/>
                  <c:y val="-0.1697192846332171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30033869111728251"/>
                  <c:y val="-4.7033593884706286E-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8310187159216418"/>
                  <c:y val="-0.1263173649826619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9.9270082214452677E-3"/>
                  <c:y val="-0.1614182807441052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5384561096125901"/>
                  <c:y val="-2.9187470316879619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14396596412958401"/>
                  <c:y val="-0.12202724237138211"/>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2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J'ai trouvé l'information que je cherchais</c:v>
                </c:pt>
                <c:pt idx="1">
                  <c:v>J'ai trouvé certaines informations que je cherchais</c:v>
                </c:pt>
                <c:pt idx="2">
                  <c:v>Je n'ai pas trouvé l'information que je cherchais</c:v>
                </c:pt>
                <c:pt idx="3">
                  <c:v>Incertain</c:v>
                </c:pt>
              </c:strCache>
            </c:strRef>
          </c:cat>
          <c:val>
            <c:numRef>
              <c:f>Sheet1!$B$2:$B$5</c:f>
              <c:numCache>
                <c:formatCode>General</c:formatCode>
                <c:ptCount val="4"/>
                <c:pt idx="0">
                  <c:v>0.37500000000000011</c:v>
                </c:pt>
                <c:pt idx="1">
                  <c:v>0.42200000000000015</c:v>
                </c:pt>
                <c:pt idx="2">
                  <c:v>0.16500000000000001</c:v>
                </c:pt>
                <c:pt idx="3">
                  <c:v>3.7999999999999999E-2</c:v>
                </c:pt>
              </c:numCache>
            </c:numRef>
          </c:val>
        </c:ser>
        <c:dLbls>
          <c:showLegendKey val="0"/>
          <c:showVal val="0"/>
          <c:showCatName val="0"/>
          <c:showSerName val="0"/>
          <c:showPercent val="0"/>
          <c:showBubbleSize val="0"/>
          <c:showLeaderLines val="0"/>
        </c:dLbls>
        <c:firstSliceAng val="0"/>
        <c:holeSize val="67"/>
      </c:doughnutChart>
      <c:spPr>
        <a:noFill/>
        <a:ln w="0">
          <a:noFill/>
        </a:ln>
      </c:spPr>
    </c:plotArea>
    <c:plotVisOnly val="1"/>
    <c:dispBlanksAs val="zero"/>
    <c:showDLblsOverMax val="0"/>
  </c:chart>
  <c:spPr>
    <a:noFill/>
    <a:ln>
      <a:noFill/>
    </a:ln>
  </c:spPr>
  <c:txPr>
    <a:bodyPr/>
    <a:lstStyle/>
    <a:p>
      <a:pPr algn="ctr">
        <a:defRPr sz="1796"/>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148196027735341"/>
          <c:y val="3.9788959703831561E-2"/>
          <c:w val="0.56292730213940945"/>
          <c:h val="0.64736633404603761"/>
        </c:manualLayout>
      </c:layout>
      <c:doughnutChart>
        <c:varyColors val="1"/>
        <c:ser>
          <c:idx val="0"/>
          <c:order val="0"/>
          <c:tx>
            <c:strRef>
              <c:f>Sheet1!$B$1</c:f>
              <c:strCache>
                <c:ptCount val="1"/>
                <c:pt idx="0">
                  <c:v>Column1</c:v>
                </c:pt>
              </c:strCache>
            </c:strRef>
          </c:tx>
          <c:dPt>
            <c:idx val="0"/>
            <c:bubble3D val="0"/>
            <c:spPr>
              <a:solidFill>
                <a:schemeClr val="accent1">
                  <a:lumMod val="50000"/>
                </a:schemeClr>
              </a:solidFill>
            </c:spPr>
          </c:dPt>
          <c:dPt>
            <c:idx val="1"/>
            <c:bubble3D val="0"/>
            <c:spPr>
              <a:ln>
                <a:solidFill>
                  <a:schemeClr val="accent1">
                    <a:lumMod val="75000"/>
                  </a:schemeClr>
                </a:solidFill>
              </a:ln>
            </c:spPr>
          </c:dPt>
          <c:dPt>
            <c:idx val="2"/>
            <c:bubble3D val="0"/>
            <c:spPr>
              <a:solidFill>
                <a:srgbClr val="A6A6A6"/>
              </a:solidFill>
            </c:spPr>
          </c:dPt>
          <c:dLbls>
            <c:dLbl>
              <c:idx val="0"/>
              <c:layout>
                <c:manualLayout>
                  <c:x val="0.12454205351196772"/>
                  <c:y val="-4.9135210030076731E-2"/>
                </c:manualLayout>
              </c:layout>
              <c:numFmt formatCode="0%" sourceLinked="0"/>
              <c:spPr>
                <a:noFill/>
                <a:ln>
                  <a:noFill/>
                </a:ln>
                <a:effectLst/>
              </c:spPr>
              <c:txPr>
                <a:bodyPr/>
                <a:lstStyle/>
                <a:p>
                  <a:pPr>
                    <a:defRPr sz="1300">
                      <a:solidFill>
                        <a:schemeClr val="tx2">
                          <a:lumMod val="50000"/>
                        </a:schemeClr>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29155374634888498"/>
                  <c:y val="0.11069981007054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842438271885998"/>
                      <c:h val="0.35124110947840198"/>
                    </c:manualLayout>
                  </c15:layout>
                </c:ext>
              </c:extLst>
            </c:dLbl>
            <c:dLbl>
              <c:idx val="2"/>
              <c:layout>
                <c:manualLayout>
                  <c:x val="-0.14978223517034256"/>
                  <c:y val="-0.1314260992808722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7471920242013325"/>
                  <c:y val="-9.8116707546019546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0758471237194706"/>
                  <c:y val="-9.7576832151300863E-2"/>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4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Sheet1!$A$2:$A$4</c:f>
              <c:strCache>
                <c:ptCount val="3"/>
                <c:pt idx="0">
                  <c:v>L'information n'est pas dans la collection</c:v>
                </c:pt>
                <c:pt idx="1">
                  <c:v>Il est trop difficile de la trouver en utilisant les outils de recherche et l'assistance</c:v>
                </c:pt>
                <c:pt idx="2">
                  <c:v>Incertain</c:v>
                </c:pt>
              </c:strCache>
            </c:strRef>
          </c:cat>
          <c:val>
            <c:numRef>
              <c:f>Sheet1!$B$2:$B$4</c:f>
              <c:numCache>
                <c:formatCode>General</c:formatCode>
                <c:ptCount val="3"/>
                <c:pt idx="0">
                  <c:v>0.34</c:v>
                </c:pt>
                <c:pt idx="1">
                  <c:v>0.30600000000000016</c:v>
                </c:pt>
                <c:pt idx="2">
                  <c:v>0.35500000000000009</c:v>
                </c:pt>
              </c:numCache>
            </c:numRef>
          </c:val>
        </c:ser>
        <c:dLbls>
          <c:showLegendKey val="0"/>
          <c:showVal val="0"/>
          <c:showCatName val="0"/>
          <c:showSerName val="0"/>
          <c:showPercent val="0"/>
          <c:showBubbleSize val="0"/>
          <c:showLeaderLines val="0"/>
        </c:dLbls>
        <c:firstSliceAng val="0"/>
        <c:holeSize val="67"/>
      </c:doughnutChart>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3192887147560301"/>
          <c:y val="0.13799775380624318"/>
          <c:w val="0.46577929456501999"/>
          <c:h val="0.67616684304638341"/>
        </c:manualLayout>
      </c:layout>
      <c:doughnutChart>
        <c:varyColors val="1"/>
        <c:ser>
          <c:idx val="0"/>
          <c:order val="0"/>
          <c:tx>
            <c:strRef>
              <c:f>Sheet1!$B$1</c:f>
              <c:strCache>
                <c:ptCount val="1"/>
                <c:pt idx="0">
                  <c:v>Column1</c:v>
                </c:pt>
              </c:strCache>
            </c:strRef>
          </c:tx>
          <c:dPt>
            <c:idx val="0"/>
            <c:bubble3D val="0"/>
            <c:spPr>
              <a:solidFill>
                <a:schemeClr val="tx2">
                  <a:lumMod val="50000"/>
                </a:schemeClr>
              </a:solidFill>
              <a:ln>
                <a:solidFill>
                  <a:schemeClr val="accent1">
                    <a:lumMod val="50000"/>
                  </a:schemeClr>
                </a:solidFill>
              </a:ln>
            </c:spPr>
          </c:dPt>
          <c:dPt>
            <c:idx val="1"/>
            <c:bubble3D val="0"/>
            <c:spPr>
              <a:solidFill>
                <a:schemeClr val="accent1">
                  <a:lumMod val="50000"/>
                </a:schemeClr>
              </a:solidFill>
            </c:spPr>
          </c:dPt>
          <c:dPt>
            <c:idx val="2"/>
            <c:bubble3D val="0"/>
            <c:spPr>
              <a:solidFill>
                <a:schemeClr val="accent1">
                  <a:lumMod val="75000"/>
                </a:schemeClr>
              </a:solidFill>
            </c:spPr>
          </c:dPt>
          <c:dPt>
            <c:idx val="3"/>
            <c:bubble3D val="0"/>
            <c:spPr>
              <a:solidFill>
                <a:schemeClr val="tx2">
                  <a:lumMod val="60000"/>
                  <a:lumOff val="40000"/>
                </a:schemeClr>
              </a:solidFill>
            </c:spPr>
          </c:dPt>
          <c:dPt>
            <c:idx val="4"/>
            <c:bubble3D val="0"/>
            <c:spPr>
              <a:solidFill>
                <a:schemeClr val="accent1">
                  <a:lumMod val="60000"/>
                  <a:lumOff val="40000"/>
                </a:schemeClr>
              </a:solidFill>
            </c:spPr>
          </c:dPt>
          <c:dPt>
            <c:idx val="5"/>
            <c:bubble3D val="0"/>
            <c:spPr>
              <a:solidFill>
                <a:schemeClr val="tx2">
                  <a:lumMod val="40000"/>
                  <a:lumOff val="60000"/>
                </a:schemeClr>
              </a:solidFill>
            </c:spPr>
          </c:dPt>
          <c:dPt>
            <c:idx val="6"/>
            <c:bubble3D val="0"/>
            <c:spPr>
              <a:solidFill>
                <a:schemeClr val="accent1">
                  <a:lumMod val="40000"/>
                  <a:lumOff val="60000"/>
                </a:schemeClr>
              </a:solidFill>
            </c:spPr>
          </c:dPt>
          <c:dPt>
            <c:idx val="7"/>
            <c:bubble3D val="0"/>
            <c:spPr>
              <a:solidFill>
                <a:schemeClr val="tx2">
                  <a:lumMod val="20000"/>
                  <a:lumOff val="80000"/>
                </a:schemeClr>
              </a:solidFill>
            </c:spPr>
          </c:dPt>
          <c:dPt>
            <c:idx val="8"/>
            <c:bubble3D val="0"/>
            <c:spPr>
              <a:solidFill>
                <a:schemeClr val="accent1">
                  <a:lumMod val="20000"/>
                  <a:lumOff val="80000"/>
                </a:schemeClr>
              </a:solidFill>
            </c:spPr>
          </c:dPt>
          <c:dPt>
            <c:idx val="9"/>
            <c:bubble3D val="0"/>
            <c:spPr>
              <a:solidFill>
                <a:schemeClr val="bg1">
                  <a:lumMod val="65000"/>
                </a:schemeClr>
              </a:solidFill>
            </c:spPr>
          </c:dPt>
          <c:dLbls>
            <c:dLbl>
              <c:idx val="0"/>
              <c:layout>
                <c:manualLayout>
                  <c:x val="0.15525287704421561"/>
                  <c:y val="-5.4113235845519364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1835756107409653"/>
                  <c:y val="9.967754030746162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3.5218217915068323E-2"/>
                  <c:y val="0.1574385509503621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5.4070596944612727E-2"/>
                  <c:y val="0.1209294222837530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1411114476075108"/>
                  <c:y val="6.0876236624268124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15563883841442902"/>
                  <c:y val="1.3420322459692487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4574096507167378"/>
                  <c:y val="-4.0789824348879414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0.11398563160374198"/>
                  <c:y val="-0.1465079247860721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4.1237802005518485E-2"/>
                  <c:y val="-0.1364676316105271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9"/>
              <c:layout>
                <c:manualLayout>
                  <c:x val="-2.3234278027657734E-2"/>
                  <c:y val="-0.12167856192090599"/>
                </c:manualLayout>
              </c:layou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txPr>
              <a:bodyPr/>
              <a:lstStyle/>
              <a:p>
                <a:pPr>
                  <a:defRPr sz="1100">
                    <a:solidFill>
                      <a:schemeClr val="tx2">
                        <a:lumMod val="50000"/>
                      </a:schemeClr>
                    </a:solidFill>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Sheet1!$A$2:$A$11</c:f>
              <c:strCache>
                <c:ptCount val="10"/>
                <c:pt idx="0">
                  <c:v>Par le biais d'un moteur de recherche</c:v>
                </c:pt>
                <c:pt idx="1">
                  <c:v>Par le biais de www.canada.gc.ca</c:v>
                </c:pt>
                <c:pt idx="2">
                  <c:v>Par le biais d’un lien sur un autre site web</c:v>
                </c:pt>
                <c:pt idx="3">
                  <c:v>De bouche à oreille</c:v>
                </c:pt>
                <c:pt idx="4">
                  <c:v>À travers les médias (TV, radio, journal) </c:v>
                </c:pt>
                <c:pt idx="5">
                  <c:v>Par le biais de matériel promotionnel</c:v>
                </c:pt>
                <c:pt idx="6">
                  <c:v>À l’école</c:v>
                </c:pt>
                <c:pt idx="7">
                  <c:v>Au travail</c:v>
                </c:pt>
                <c:pt idx="8">
                  <c:v>Autre</c:v>
                </c:pt>
                <c:pt idx="9">
                  <c:v>Incertain </c:v>
                </c:pt>
              </c:strCache>
            </c:strRef>
          </c:cat>
          <c:val>
            <c:numRef>
              <c:f>Sheet1!$B$2:$B$11</c:f>
              <c:numCache>
                <c:formatCode>General</c:formatCode>
                <c:ptCount val="10"/>
                <c:pt idx="0">
                  <c:v>0.36100000000000015</c:v>
                </c:pt>
                <c:pt idx="1">
                  <c:v>9.9000000000000046E-2</c:v>
                </c:pt>
                <c:pt idx="2">
                  <c:v>9.5000000000000029E-2</c:v>
                </c:pt>
                <c:pt idx="3">
                  <c:v>8.6000000000000021E-2</c:v>
                </c:pt>
                <c:pt idx="4">
                  <c:v>7.6999999999999999E-2</c:v>
                </c:pt>
                <c:pt idx="5">
                  <c:v>7.0000000000000021E-2</c:v>
                </c:pt>
                <c:pt idx="6">
                  <c:v>1.3000000000000001E-2</c:v>
                </c:pt>
                <c:pt idx="7">
                  <c:v>7.000000000000001E-3</c:v>
                </c:pt>
                <c:pt idx="8">
                  <c:v>0.14600000000000005</c:v>
                </c:pt>
                <c:pt idx="9">
                  <c:v>4.5000000000000012E-2</c:v>
                </c:pt>
              </c:numCache>
            </c:numRef>
          </c:val>
        </c:ser>
        <c:dLbls>
          <c:showLegendKey val="0"/>
          <c:showVal val="0"/>
          <c:showCatName val="0"/>
          <c:showSerName val="0"/>
          <c:showPercent val="0"/>
          <c:showBubbleSize val="0"/>
          <c:showLeaderLines val="0"/>
        </c:dLbls>
        <c:firstSliceAng val="0"/>
        <c:holeSize val="67"/>
      </c:doughnutChart>
      <c:spPr>
        <a:noFill/>
      </c:spPr>
    </c:plotArea>
    <c:plotVisOnly val="1"/>
    <c:dispBlanksAs val="zero"/>
    <c:showDLblsOverMax val="0"/>
  </c:chart>
  <c:spPr>
    <a:noFill/>
    <a:ln>
      <a:noFill/>
    </a:ln>
  </c:spPr>
  <c:txPr>
    <a:bodyPr/>
    <a:lstStyle/>
    <a:p>
      <a:pPr>
        <a:defRPr sz="18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0.07769</cdr:x>
      <cdr:y>0.51206</cdr:y>
    </cdr:from>
    <cdr:to>
      <cdr:x>0.23165</cdr:x>
      <cdr:y>0.60397</cdr:y>
    </cdr:to>
    <cdr:sp macro="" textlink="">
      <cdr:nvSpPr>
        <cdr:cNvPr id="2" name="Text Box 1"/>
        <cdr:cNvSpPr txBox="1"/>
      </cdr:nvSpPr>
      <cdr:spPr>
        <a:xfrm xmlns:a="http://schemas.openxmlformats.org/drawingml/2006/main">
          <a:off x="653143" y="2778826"/>
          <a:ext cx="1294410" cy="4987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CA" sz="1100"/>
            <a:t>La</a:t>
          </a:r>
          <a:r>
            <a:rPr lang="fr-CA" sz="1100" baseline="0"/>
            <a:t> facilité à fournir des commentaires</a:t>
          </a:r>
          <a:endParaRPr lang="fr-CA" sz="1100"/>
        </a:p>
      </cdr:txBody>
    </cdr:sp>
  </cdr:relSizeAnchor>
  <cdr:relSizeAnchor xmlns:cdr="http://schemas.openxmlformats.org/drawingml/2006/chartDrawing">
    <cdr:from>
      <cdr:x>0.12854</cdr:x>
      <cdr:y>0.66962</cdr:y>
    </cdr:from>
    <cdr:to>
      <cdr:x>0.3277</cdr:x>
      <cdr:y>0.75716</cdr:y>
    </cdr:to>
    <cdr:sp macro="" textlink="">
      <cdr:nvSpPr>
        <cdr:cNvPr id="3" name="Text Box 2"/>
        <cdr:cNvSpPr txBox="1"/>
      </cdr:nvSpPr>
      <cdr:spPr>
        <a:xfrm xmlns:a="http://schemas.openxmlformats.org/drawingml/2006/main">
          <a:off x="1080655" y="3633850"/>
          <a:ext cx="1674420" cy="475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CA" sz="1100"/>
            <a:t>La facilité à trouver une personne à contacter</a:t>
          </a:r>
        </a:p>
      </cdr:txBody>
    </cdr:sp>
  </cdr:relSizeAnchor>
</c:userShapes>
</file>

<file path=word/drawings/drawing2.xml><?xml version="1.0" encoding="utf-8"?>
<c:userShapes xmlns:c="http://schemas.openxmlformats.org/drawingml/2006/chart">
  <cdr:relSizeAnchor xmlns:cdr="http://schemas.openxmlformats.org/drawingml/2006/chartDrawing">
    <cdr:from>
      <cdr:x>0.34752</cdr:x>
      <cdr:y>0.72765</cdr:y>
    </cdr:from>
    <cdr:to>
      <cdr:x>0.36008</cdr:x>
      <cdr:y>0.78567</cdr:y>
    </cdr:to>
    <cdr:cxnSp macro="">
      <cdr:nvCxnSpPr>
        <cdr:cNvPr id="7" name="Straight Arrow Connector 6"/>
        <cdr:cNvCxnSpPr/>
      </cdr:nvCxnSpPr>
      <cdr:spPr>
        <a:xfrm xmlns:a="http://schemas.openxmlformats.org/drawingml/2006/main" flipH="1" flipV="1">
          <a:off x="1971303" y="3574474"/>
          <a:ext cx="71252" cy="28500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0.26797</cdr:x>
      <cdr:y>0.69622</cdr:y>
    </cdr:from>
    <cdr:to>
      <cdr:x>0.31612</cdr:x>
      <cdr:y>0.7349</cdr:y>
    </cdr:to>
    <cdr:cxnSp macro="">
      <cdr:nvCxnSpPr>
        <cdr:cNvPr id="10" name="Straight Arrow Connector 9"/>
        <cdr:cNvCxnSpPr/>
      </cdr:nvCxnSpPr>
      <cdr:spPr>
        <a:xfrm xmlns:a="http://schemas.openxmlformats.org/drawingml/2006/main" flipV="1">
          <a:off x="1520041" y="3420095"/>
          <a:ext cx="273133" cy="19000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0.23508</cdr:x>
      <cdr:y>0.6418</cdr:y>
    </cdr:from>
    <cdr:to>
      <cdr:x>0.29309</cdr:x>
      <cdr:y>0.64495</cdr:y>
    </cdr:to>
    <cdr:cxnSp macro="">
      <cdr:nvCxnSpPr>
        <cdr:cNvPr id="15" name="Straight Arrow Connector 14"/>
        <cdr:cNvCxnSpPr/>
      </cdr:nvCxnSpPr>
      <cdr:spPr>
        <a:xfrm xmlns:a="http://schemas.openxmlformats.org/drawingml/2006/main">
          <a:off x="1333500" y="3152775"/>
          <a:ext cx="329045" cy="1546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0.21829</cdr:x>
      <cdr:y>0.48281</cdr:y>
    </cdr:from>
    <cdr:to>
      <cdr:x>0.26699</cdr:x>
      <cdr:y>0.58751</cdr:y>
    </cdr:to>
    <cdr:cxnSp macro="">
      <cdr:nvCxnSpPr>
        <cdr:cNvPr id="19" name="Straight Arrow Connector 18"/>
        <cdr:cNvCxnSpPr/>
      </cdr:nvCxnSpPr>
      <cdr:spPr>
        <a:xfrm xmlns:a="http://schemas.openxmlformats.org/drawingml/2006/main">
          <a:off x="1238250" y="2371725"/>
          <a:ext cx="276225" cy="5143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0.93279</cdr:x>
      <cdr:y>0.26012</cdr:y>
    </cdr:from>
    <cdr:to>
      <cdr:x>0.98432</cdr:x>
      <cdr:y>0.32081</cdr:y>
    </cdr:to>
    <cdr:sp macro="" textlink="">
      <cdr:nvSpPr>
        <cdr:cNvPr id="3" name="Text Box 2"/>
        <cdr:cNvSpPr txBox="1"/>
      </cdr:nvSpPr>
      <cdr:spPr>
        <a:xfrm xmlns:a="http://schemas.openxmlformats.org/drawingml/2006/main">
          <a:off x="7930556" y="1143003"/>
          <a:ext cx="438109" cy="2666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400">
              <a:solidFill>
                <a:schemeClr val="bg1"/>
              </a:solidFill>
            </a:rPr>
            <a:t>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db4164cc-306e-4a7e-b389-53d1156d8c49">COMM-1878763003-93</_dlc_DocId>
    <_dlc_DocIdUrl xmlns="db4164cc-306e-4a7e-b389-53d1156d8c49">
      <Url>http://collab.lac-bac.int/sites/comm/POR/_layouts/DocIdRedir.aspx?ID=COMM-1878763003-93</Url>
      <Description>COMM-1878763003-93</Description>
    </_dlc_DocIdUrl>
    <Document_x0020_Approval_x0020_History xmlns="db4164cc-306e-4a7e-b389-53d1156d8c49" xsi:nil="true"/>
    <Document_x0020_Approver xmlns="db4164cc-306e-4a7e-b389-53d1156d8c49">
      <UserInfo>
        <DisplayName/>
        <AccountId xsi:nil="true"/>
        <AccountType/>
      </UserInfo>
    </Document_x0020_Approver>
    <IconOverlay xmlns="http://schemas.microsoft.com/sharepoint/v4" xsi:nil="true"/>
    <Document_x0020_Approval_x0020_Status xmlns="db4164cc-306e-4a7e-b389-53d1156d8c49" xsi:nil="true"/>
    <Document_x0020_Approval_x0020_Date xmlns="db4164cc-306e-4a7e-b389-53d1156d8c49"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6ABE0F70F025346828CEA56B4342875" ma:contentTypeVersion="2" ma:contentTypeDescription="Create a new document." ma:contentTypeScope="" ma:versionID="6173df9d9c158ceff5a64aa8b20d299c">
  <xsd:schema xmlns:xsd="http://www.w3.org/2001/XMLSchema" xmlns:xs="http://www.w3.org/2001/XMLSchema" xmlns:p="http://schemas.microsoft.com/office/2006/metadata/properties" xmlns:ns2="db4164cc-306e-4a7e-b389-53d1156d8c49" xmlns:ns3="http://schemas.microsoft.com/sharepoint/v4" targetNamespace="http://schemas.microsoft.com/office/2006/metadata/properties" ma:root="true" ma:fieldsID="9d6278f9f91c249bf0ac483f58beb16d" ns2:_="" ns3:_="">
    <xsd:import namespace="db4164cc-306e-4a7e-b389-53d1156d8c49"/>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Document_x0020_Approval_x0020_Date" minOccurs="0"/>
                <xsd:element ref="ns2:Document_x0020_Approver" minOccurs="0"/>
                <xsd:element ref="ns2:Document_x0020_Approval_x0020_Status" minOccurs="0"/>
                <xsd:element ref="ns2:Document_x0020_Approval_x0020_History"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164cc-306e-4a7e-b389-53d1156d8c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Approval_x0020_Date" ma:index="11" nillable="true" ma:displayName="Document Approval Date" ma:format="DateOnly" ma:hidden="true" ma:internalName="Document_x0020_Approval_x0020_Date" ma:readOnly="false">
      <xsd:simpleType>
        <xsd:restriction base="dms:DateTime"/>
      </xsd:simpleType>
    </xsd:element>
    <xsd:element name="Document_x0020_Approver" ma:index="12" nillable="true" ma:displayName="Document Approver" ma:hidden="true" ma:list="UserInfo" ma:SharePointGroup="0" ma:internalName="Document_x0020_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pproval_x0020_Status" ma:index="13" nillable="true" ma:displayName="Document Approval Status" ma:hidden="true" ma:internalName="Document_x0020_Approval_x0020_Status" ma:readOnly="false">
      <xsd:simpleType>
        <xsd:restriction base="dms:Text">
          <xsd:maxLength value="255"/>
        </xsd:restriction>
      </xsd:simpleType>
    </xsd:element>
    <xsd:element name="Document_x0020_Approval_x0020_History" ma:index="14" nillable="true" ma:displayName="Document Approval History" ma:hidden="true" ma:internalName="Document_x0020_Approval_x0020_History"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F711B-6262-4D54-BACF-CAB01FE36A5A}">
  <ds:schemaRefs>
    <ds:schemaRef ds:uri="http://schemas.microsoft.com/sharepoint/v3/contenttype/forms"/>
  </ds:schemaRefs>
</ds:datastoreItem>
</file>

<file path=customXml/itemProps2.xml><?xml version="1.0" encoding="utf-8"?>
<ds:datastoreItem xmlns:ds="http://schemas.openxmlformats.org/officeDocument/2006/customXml" ds:itemID="{F0E59F84-D03E-40D1-A306-5321F56DD2B5}">
  <ds:schemaRefs>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sharepoint/v4"/>
    <ds:schemaRef ds:uri="http://purl.org/dc/dcmitype/"/>
    <ds:schemaRef ds:uri="db4164cc-306e-4a7e-b389-53d1156d8c4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5D471B0-8B19-4A0A-963C-69EF9BD80407}">
  <ds:schemaRefs>
    <ds:schemaRef ds:uri="http://schemas.microsoft.com/sharepoint/events"/>
  </ds:schemaRefs>
</ds:datastoreItem>
</file>

<file path=customXml/itemProps4.xml><?xml version="1.0" encoding="utf-8"?>
<ds:datastoreItem xmlns:ds="http://schemas.openxmlformats.org/officeDocument/2006/customXml" ds:itemID="{26EA67A9-F5E0-4955-A1C5-533892E78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164cc-306e-4a7e-b389-53d1156d8c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D5393D-0BA0-461E-9DB7-D5F2F510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 Formal Proposal Template - Quantitative</Template>
  <TotalTime>1</TotalTime>
  <Pages>42</Pages>
  <Words>4642</Words>
  <Characters>25760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30342</CharactersWithSpaces>
  <SharedDoc>false</SharedDoc>
  <HLinks>
    <vt:vector size="132" baseType="variant">
      <vt:variant>
        <vt:i4>7667805</vt:i4>
      </vt:variant>
      <vt:variant>
        <vt:i4>63</vt:i4>
      </vt:variant>
      <vt:variant>
        <vt:i4>0</vt:i4>
      </vt:variant>
      <vt:variant>
        <vt:i4>5</vt:i4>
      </vt:variant>
      <vt:variant>
        <vt:lpwstr>mailto:vlamarche@nanosresearch.com</vt:lpwstr>
      </vt:variant>
      <vt:variant>
        <vt:lpwstr/>
      </vt:variant>
      <vt:variant>
        <vt:i4>2490477</vt:i4>
      </vt:variant>
      <vt:variant>
        <vt:i4>-1</vt:i4>
      </vt:variant>
      <vt:variant>
        <vt:i4>2207</vt:i4>
      </vt:variant>
      <vt:variant>
        <vt:i4>1</vt:i4>
      </vt:variant>
      <vt:variant>
        <vt:lpwstr>http://www.crtc.gc.ca/eng/BACKGRND/dpr1999/crtc.gif</vt:lpwstr>
      </vt:variant>
      <vt:variant>
        <vt:lpwstr/>
      </vt:variant>
      <vt:variant>
        <vt:i4>66</vt:i4>
      </vt:variant>
      <vt:variant>
        <vt:i4>-1</vt:i4>
      </vt:variant>
      <vt:variant>
        <vt:i4>2213</vt:i4>
      </vt:variant>
      <vt:variant>
        <vt:i4>4</vt:i4>
      </vt:variant>
      <vt:variant>
        <vt:lpwstr>http://www.cica.ca/index.aspx</vt:lpwstr>
      </vt:variant>
      <vt:variant>
        <vt:lpwstr/>
      </vt:variant>
      <vt:variant>
        <vt:i4>524376</vt:i4>
      </vt:variant>
      <vt:variant>
        <vt:i4>-1</vt:i4>
      </vt:variant>
      <vt:variant>
        <vt:i4>2213</vt:i4>
      </vt:variant>
      <vt:variant>
        <vt:i4>1</vt:i4>
      </vt:variant>
      <vt:variant>
        <vt:lpwstr>http://www.cica.ca/site-utilities/images/image939.gif</vt:lpwstr>
      </vt:variant>
      <vt:variant>
        <vt:lpwstr/>
      </vt:variant>
      <vt:variant>
        <vt:i4>393288</vt:i4>
      </vt:variant>
      <vt:variant>
        <vt:i4>-1</vt:i4>
      </vt:variant>
      <vt:variant>
        <vt:i4>2214</vt:i4>
      </vt:variant>
      <vt:variant>
        <vt:i4>1</vt:i4>
      </vt:variant>
      <vt:variant>
        <vt:lpwstr>http://www.nrtee.ca/images/logos/NRTEE-logo-270px-fra.jpg</vt:lpwstr>
      </vt:variant>
      <vt:variant>
        <vt:lpwstr/>
      </vt:variant>
      <vt:variant>
        <vt:i4>5177437</vt:i4>
      </vt:variant>
      <vt:variant>
        <vt:i4>-1</vt:i4>
      </vt:variant>
      <vt:variant>
        <vt:i4>2215</vt:i4>
      </vt:variant>
      <vt:variant>
        <vt:i4>1</vt:i4>
      </vt:variant>
      <vt:variant>
        <vt:lpwstr>http://www.ic.gc.ca/eic/home.nsf/images/750_sig-eng.gif/$file/750_sig-eng.gif</vt:lpwstr>
      </vt:variant>
      <vt:variant>
        <vt:lpwstr/>
      </vt:variant>
      <vt:variant>
        <vt:i4>65553</vt:i4>
      </vt:variant>
      <vt:variant>
        <vt:i4>-1</vt:i4>
      </vt:variant>
      <vt:variant>
        <vt:i4>2216</vt:i4>
      </vt:variant>
      <vt:variant>
        <vt:i4>1</vt:i4>
      </vt:variant>
      <vt:variant>
        <vt:lpwstr>http://www.akimbo.ca/UserFiles/Image/2009%20Akimbo%20e-blasts/oct3ttc.jpg</vt:lpwstr>
      </vt:variant>
      <vt:variant>
        <vt:lpwstr/>
      </vt:variant>
      <vt:variant>
        <vt:i4>2687009</vt:i4>
      </vt:variant>
      <vt:variant>
        <vt:i4>-1</vt:i4>
      </vt:variant>
      <vt:variant>
        <vt:i4>2220</vt:i4>
      </vt:variant>
      <vt:variant>
        <vt:i4>1</vt:i4>
      </vt:variant>
      <vt:variant>
        <vt:lpwstr>http://www.financialliteracyincanada.com/images/layout/layout.logo.combined.eng.png</vt:lpwstr>
      </vt:variant>
      <vt:variant>
        <vt:lpwstr/>
      </vt:variant>
      <vt:variant>
        <vt:i4>1966092</vt:i4>
      </vt:variant>
      <vt:variant>
        <vt:i4>-1</vt:i4>
      </vt:variant>
      <vt:variant>
        <vt:i4>2221</vt:i4>
      </vt:variant>
      <vt:variant>
        <vt:i4>1</vt:i4>
      </vt:variant>
      <vt:variant>
        <vt:lpwstr>http://www.scottsgi.ca/new/images/FinanceCanada-logo.gif</vt:lpwstr>
      </vt:variant>
      <vt:variant>
        <vt:lpwstr/>
      </vt:variant>
      <vt:variant>
        <vt:i4>458783</vt:i4>
      </vt:variant>
      <vt:variant>
        <vt:i4>-1</vt:i4>
      </vt:variant>
      <vt:variant>
        <vt:i4>2223</vt:i4>
      </vt:variant>
      <vt:variant>
        <vt:i4>1</vt:i4>
      </vt:variant>
      <vt:variant>
        <vt:lpwstr>http://www.edmontoncsse.org/rte4/images/City%20of%20Edmonton.jpg</vt:lpwstr>
      </vt:variant>
      <vt:variant>
        <vt:lpwstr/>
      </vt:variant>
      <vt:variant>
        <vt:i4>5046348</vt:i4>
      </vt:variant>
      <vt:variant>
        <vt:i4>-1</vt:i4>
      </vt:variant>
      <vt:variant>
        <vt:i4>2225</vt:i4>
      </vt:variant>
      <vt:variant>
        <vt:i4>1</vt:i4>
      </vt:variant>
      <vt:variant>
        <vt:lpwstr>http://www.trade-schools.ca/elmcrest-college/logo.gif</vt:lpwstr>
      </vt:variant>
      <vt:variant>
        <vt:lpwstr/>
      </vt:variant>
      <vt:variant>
        <vt:i4>2949190</vt:i4>
      </vt:variant>
      <vt:variant>
        <vt:i4>-1</vt:i4>
      </vt:variant>
      <vt:variant>
        <vt:i4>2226</vt:i4>
      </vt:variant>
      <vt:variant>
        <vt:i4>1</vt:i4>
      </vt:variant>
      <vt:variant>
        <vt:lpwstr>https://www.recruitingsite.com/csbsites/CNSC-CCSN/Intranet/eng/images/CNSC_logo.gif</vt:lpwstr>
      </vt:variant>
      <vt:variant>
        <vt:lpwstr/>
      </vt:variant>
      <vt:variant>
        <vt:i4>2883642</vt:i4>
      </vt:variant>
      <vt:variant>
        <vt:i4>-1</vt:i4>
      </vt:variant>
      <vt:variant>
        <vt:i4>2227</vt:i4>
      </vt:variant>
      <vt:variant>
        <vt:i4>1</vt:i4>
      </vt:variant>
      <vt:variant>
        <vt:lpwstr>http://www.sources.com/listings/Subscribers/Logos/L1032.gif</vt:lpwstr>
      </vt:variant>
      <vt:variant>
        <vt:lpwstr/>
      </vt:variant>
      <vt:variant>
        <vt:i4>4915222</vt:i4>
      </vt:variant>
      <vt:variant>
        <vt:i4>-1</vt:i4>
      </vt:variant>
      <vt:variant>
        <vt:i4>2228</vt:i4>
      </vt:variant>
      <vt:variant>
        <vt:i4>4</vt:i4>
      </vt:variant>
      <vt:variant>
        <vt:lpwstr>http://www.healthcoalition.ca/index.html</vt:lpwstr>
      </vt:variant>
      <vt:variant>
        <vt:lpwstr/>
      </vt:variant>
      <vt:variant>
        <vt:i4>2490401</vt:i4>
      </vt:variant>
      <vt:variant>
        <vt:i4>-1</vt:i4>
      </vt:variant>
      <vt:variant>
        <vt:i4>2228</vt:i4>
      </vt:variant>
      <vt:variant>
        <vt:i4>1</vt:i4>
      </vt:variant>
      <vt:variant>
        <vt:lpwstr>http://www.healthcoalition.ca/chclogo2.gif</vt:lpwstr>
      </vt:variant>
      <vt:variant>
        <vt:lpwstr/>
      </vt:variant>
      <vt:variant>
        <vt:i4>2228327</vt:i4>
      </vt:variant>
      <vt:variant>
        <vt:i4>-1</vt:i4>
      </vt:variant>
      <vt:variant>
        <vt:i4>2229</vt:i4>
      </vt:variant>
      <vt:variant>
        <vt:i4>4</vt:i4>
      </vt:variant>
      <vt:variant>
        <vt:lpwstr>http://www.cces.ca/en/home</vt:lpwstr>
      </vt:variant>
      <vt:variant>
        <vt:lpwstr/>
      </vt:variant>
      <vt:variant>
        <vt:i4>4063354</vt:i4>
      </vt:variant>
      <vt:variant>
        <vt:i4>-1</vt:i4>
      </vt:variant>
      <vt:variant>
        <vt:i4>2229</vt:i4>
      </vt:variant>
      <vt:variant>
        <vt:i4>1</vt:i4>
      </vt:variant>
      <vt:variant>
        <vt:lpwstr>http://www.cces.ca/files/graphics/CCESlogo.png</vt:lpwstr>
      </vt:variant>
      <vt:variant>
        <vt:lpwstr/>
      </vt:variant>
      <vt:variant>
        <vt:i4>6946922</vt:i4>
      </vt:variant>
      <vt:variant>
        <vt:i4>-1</vt:i4>
      </vt:variant>
      <vt:variant>
        <vt:i4>2230</vt:i4>
      </vt:variant>
      <vt:variant>
        <vt:i4>1</vt:i4>
      </vt:variant>
      <vt:variant>
        <vt:lpwstr>http://www.studentvote.ca/images2/StudentVote-logo.png</vt:lpwstr>
      </vt:variant>
      <vt:variant>
        <vt:lpwstr/>
      </vt:variant>
      <vt:variant>
        <vt:i4>8257568</vt:i4>
      </vt:variant>
      <vt:variant>
        <vt:i4>-1</vt:i4>
      </vt:variant>
      <vt:variant>
        <vt:i4>2258</vt:i4>
      </vt:variant>
      <vt:variant>
        <vt:i4>1</vt:i4>
      </vt:variant>
      <vt:variant>
        <vt:lpwstr>http://www.ottawa.ca/images/rework2010/logo.jpg</vt:lpwstr>
      </vt:variant>
      <vt:variant>
        <vt:lpwstr/>
      </vt:variant>
      <vt:variant>
        <vt:i4>1703967</vt:i4>
      </vt:variant>
      <vt:variant>
        <vt:i4>-1</vt:i4>
      </vt:variant>
      <vt:variant>
        <vt:i4>2263</vt:i4>
      </vt:variant>
      <vt:variant>
        <vt:i4>1</vt:i4>
      </vt:variant>
      <vt:variant>
        <vt:lpwstr>http://loyaltymonitor.ca/images/MRIAGoldSeal-cmyk.jpg</vt:lpwstr>
      </vt:variant>
      <vt:variant>
        <vt:lpwstr/>
      </vt:variant>
      <vt:variant>
        <vt:i4>8257568</vt:i4>
      </vt:variant>
      <vt:variant>
        <vt:i4>-1</vt:i4>
      </vt:variant>
      <vt:variant>
        <vt:i4>2231</vt:i4>
      </vt:variant>
      <vt:variant>
        <vt:i4>1</vt:i4>
      </vt:variant>
      <vt:variant>
        <vt:lpwstr>http://www.ottawa.ca/images/rework2010/logo.jpg</vt:lpwstr>
      </vt:variant>
      <vt:variant>
        <vt:lpwstr/>
      </vt:variant>
      <vt:variant>
        <vt:i4>6881361</vt:i4>
      </vt:variant>
      <vt:variant>
        <vt:i4>-1</vt:i4>
      </vt:variant>
      <vt:variant>
        <vt:i4>2222</vt:i4>
      </vt:variant>
      <vt:variant>
        <vt:i4>1</vt:i4>
      </vt:variant>
      <vt:variant>
        <vt:lpwstr>http://media3.marketwire.com/docs/nunavut_200.jpg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Jennifer Henwood</dc:creator>
  <cp:lastModifiedBy>McIntyre, Cheryl</cp:lastModifiedBy>
  <cp:revision>3</cp:revision>
  <cp:lastPrinted>2016-09-08T19:05:00Z</cp:lastPrinted>
  <dcterms:created xsi:type="dcterms:W3CDTF">2017-01-05T21:50:00Z</dcterms:created>
  <dcterms:modified xsi:type="dcterms:W3CDTF">2017-01-06T14:20:00Z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875e52d5-ad46-4745-b43a-804c0d1156ca</vt:lpwstr>
  </property>
  <property fmtid="{D5CDD505-2E9C-101B-9397-08002B2CF9AE}" pid="3" name="ContentTypeId">
    <vt:lpwstr>0x01010026ABE0F70F025346828CEA56B4342875</vt:lpwstr>
  </property>
</Properties>
</file>